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5F1" w:rsidRPr="006A35BC" w:rsidRDefault="00C55DCA" w:rsidP="00FD25F1">
      <w:pPr>
        <w:ind w:right="225"/>
        <w:jc w:val="center"/>
        <w:rPr>
          <w:rFonts w:ascii="Georgia" w:hAnsi="Georgia"/>
          <w:b/>
          <w:sz w:val="40"/>
          <w:szCs w:val="40"/>
        </w:rPr>
      </w:pPr>
      <w:r>
        <w:rPr>
          <w:rFonts w:ascii="Georgia" w:hAnsi="Georgia"/>
          <w:b/>
          <w:noProof/>
          <w:sz w:val="40"/>
          <w:szCs w:val="40"/>
        </w:rPr>
        <w:drawing>
          <wp:anchor distT="0" distB="0" distL="114300" distR="114300" simplePos="0" relativeHeight="251650048" behindDoc="1" locked="0" layoutInCell="1" allowOverlap="1">
            <wp:simplePos x="0" y="0"/>
            <wp:positionH relativeFrom="column">
              <wp:posOffset>114300</wp:posOffset>
            </wp:positionH>
            <wp:positionV relativeFrom="paragraph">
              <wp:posOffset>0</wp:posOffset>
            </wp:positionV>
            <wp:extent cx="676275" cy="895350"/>
            <wp:effectExtent l="0" t="0" r="9525" b="0"/>
            <wp:wrapNone/>
            <wp:docPr id="62"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ЭАО1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6A35BC">
        <w:rPr>
          <w:rFonts w:ascii="Georgia" w:hAnsi="Georgia"/>
          <w:b/>
          <w:sz w:val="40"/>
          <w:szCs w:val="40"/>
        </w:rPr>
        <w:t xml:space="preserve">      Официальный вестник</w:t>
      </w:r>
    </w:p>
    <w:p w:rsidR="00FD25F1" w:rsidRPr="006A35BC" w:rsidRDefault="00FD25F1" w:rsidP="00FD25F1">
      <w:pPr>
        <w:jc w:val="center"/>
        <w:rPr>
          <w:rFonts w:ascii="Georgia" w:hAnsi="Georgia"/>
          <w:b/>
          <w:sz w:val="40"/>
          <w:szCs w:val="40"/>
        </w:rPr>
      </w:pPr>
      <w:r w:rsidRPr="006A35BC">
        <w:rPr>
          <w:rFonts w:ascii="Georgia" w:hAnsi="Georgia"/>
          <w:b/>
          <w:sz w:val="40"/>
          <w:szCs w:val="40"/>
        </w:rPr>
        <w:t xml:space="preserve">           Эвенкийского муниципального района</w:t>
      </w:r>
    </w:p>
    <w:p w:rsidR="00FD25F1" w:rsidRPr="006A35BC" w:rsidRDefault="00FD25F1" w:rsidP="00FD25F1">
      <w:pPr>
        <w:rPr>
          <w:rFonts w:ascii="Georgia" w:hAnsi="Georgia"/>
          <w:b/>
          <w:sz w:val="18"/>
          <w:szCs w:val="18"/>
        </w:rPr>
      </w:pPr>
      <w:r w:rsidRPr="006A35BC">
        <w:rPr>
          <w:rFonts w:ascii="Georgia" w:hAnsi="Georgia"/>
          <w:b/>
          <w:sz w:val="18"/>
          <w:szCs w:val="18"/>
        </w:rPr>
        <w:t xml:space="preserve">                                                                                                                                                                                                                                                                                                                                                                                                                                                                                                                                                                                                                                                                                                                                                                                                                                                                                                                                                                                                                                                                                                                                                                                                                                                                                                                                                                                                                                                                                                                                                                                                                                                                                                                                                                                                                                                                                                                                                                                                                  </w:t>
      </w:r>
    </w:p>
    <w:tbl>
      <w:tblPr>
        <w:tblW w:w="10980" w:type="dxa"/>
        <w:tblInd w:w="-768" w:type="dxa"/>
        <w:tblLook w:val="01E0" w:firstRow="1" w:lastRow="1" w:firstColumn="1" w:lastColumn="1" w:noHBand="0" w:noVBand="0"/>
      </w:tblPr>
      <w:tblGrid>
        <w:gridCol w:w="6840"/>
        <w:gridCol w:w="4140"/>
      </w:tblGrid>
      <w:tr w:rsidR="00FD25F1" w:rsidRPr="006A35BC" w:rsidTr="00BD5D95">
        <w:trPr>
          <w:trHeight w:val="563"/>
        </w:trPr>
        <w:tc>
          <w:tcPr>
            <w:tcW w:w="6840" w:type="dxa"/>
          </w:tcPr>
          <w:p w:rsidR="00FD25F1" w:rsidRDefault="00FD25F1" w:rsidP="00BD5D95">
            <w:pPr>
              <w:widowControl w:val="0"/>
              <w:adjustRightInd w:val="0"/>
              <w:jc w:val="both"/>
              <w:textAlignment w:val="baseline"/>
              <w:rPr>
                <w:rFonts w:ascii="Georgia" w:hAnsi="Georgia" w:cs="Verdana"/>
                <w:sz w:val="18"/>
                <w:szCs w:val="18"/>
              </w:rPr>
            </w:pPr>
          </w:p>
          <w:p w:rsidR="00FD25F1" w:rsidRPr="006A35BC" w:rsidRDefault="00FD25F1" w:rsidP="00BD5D95">
            <w:pPr>
              <w:widowControl w:val="0"/>
              <w:adjustRightInd w:val="0"/>
              <w:jc w:val="both"/>
              <w:textAlignment w:val="baseline"/>
              <w:rPr>
                <w:rFonts w:ascii="Georgia" w:hAnsi="Georgia" w:cs="Verdana"/>
                <w:sz w:val="18"/>
                <w:szCs w:val="18"/>
              </w:rPr>
            </w:pPr>
            <w:proofErr w:type="gramStart"/>
            <w:r w:rsidRPr="006A35BC">
              <w:rPr>
                <w:rFonts w:ascii="Georgia" w:hAnsi="Georgia" w:cs="Verdana"/>
                <w:sz w:val="18"/>
                <w:szCs w:val="18"/>
              </w:rPr>
              <w:t>Учрежден</w:t>
            </w:r>
            <w:proofErr w:type="gramEnd"/>
            <w:r w:rsidRPr="006A35BC">
              <w:rPr>
                <w:rFonts w:ascii="Georgia" w:hAnsi="Georgia" w:cs="Verdana"/>
                <w:sz w:val="18"/>
                <w:szCs w:val="18"/>
              </w:rPr>
              <w:t xml:space="preserve"> Решением Эвенкийского районног</w:t>
            </w:r>
            <w:r>
              <w:rPr>
                <w:rFonts w:ascii="Georgia" w:hAnsi="Georgia" w:cs="Verdana"/>
                <w:sz w:val="18"/>
                <w:szCs w:val="18"/>
              </w:rPr>
              <w:t>о Совета депутатов от 22.06.2012  № 3-1056-8</w:t>
            </w:r>
          </w:p>
        </w:tc>
        <w:tc>
          <w:tcPr>
            <w:tcW w:w="4140" w:type="dxa"/>
          </w:tcPr>
          <w:p w:rsidR="00FD25F1" w:rsidRPr="006A35BC" w:rsidRDefault="00FD25F1" w:rsidP="00464523">
            <w:pPr>
              <w:widowControl w:val="0"/>
              <w:adjustRightInd w:val="0"/>
              <w:spacing w:line="360" w:lineRule="atLeast"/>
              <w:jc w:val="both"/>
              <w:textAlignment w:val="baseline"/>
              <w:rPr>
                <w:rFonts w:ascii="Georgia" w:hAnsi="Georgia" w:cs="Verdana"/>
                <w:sz w:val="18"/>
                <w:szCs w:val="18"/>
              </w:rPr>
            </w:pPr>
            <w:r w:rsidRPr="006A35BC">
              <w:rPr>
                <w:rFonts w:ascii="Georgia" w:hAnsi="Georgia" w:cs="Verdana"/>
                <w:sz w:val="18"/>
                <w:szCs w:val="18"/>
              </w:rPr>
              <w:t xml:space="preserve">   </w:t>
            </w:r>
            <w:r>
              <w:rPr>
                <w:rFonts w:ascii="Georgia" w:hAnsi="Georgia" w:cs="Verdana"/>
                <w:sz w:val="18"/>
                <w:szCs w:val="18"/>
              </w:rPr>
              <w:t xml:space="preserve">   </w:t>
            </w:r>
            <w:r w:rsidR="000D6D9B">
              <w:rPr>
                <w:rFonts w:ascii="Georgia" w:hAnsi="Georgia" w:cs="Verdana"/>
                <w:sz w:val="18"/>
                <w:szCs w:val="18"/>
              </w:rPr>
              <w:t xml:space="preserve">    </w:t>
            </w:r>
            <w:r>
              <w:rPr>
                <w:rFonts w:ascii="Georgia" w:hAnsi="Georgia" w:cs="Verdana"/>
                <w:sz w:val="18"/>
                <w:szCs w:val="18"/>
              </w:rPr>
              <w:t xml:space="preserve">     </w:t>
            </w:r>
            <w:r w:rsidRPr="006A35BC">
              <w:rPr>
                <w:rFonts w:ascii="Georgia" w:hAnsi="Georgia" w:cs="Verdana"/>
                <w:sz w:val="18"/>
                <w:szCs w:val="18"/>
              </w:rPr>
              <w:t>№</w:t>
            </w:r>
            <w:r>
              <w:rPr>
                <w:rFonts w:ascii="Georgia" w:hAnsi="Georgia" w:cs="Verdana"/>
                <w:sz w:val="18"/>
                <w:szCs w:val="18"/>
              </w:rPr>
              <w:t xml:space="preserve"> </w:t>
            </w:r>
            <w:r w:rsidR="002A20C3">
              <w:rPr>
                <w:rFonts w:ascii="Georgia" w:hAnsi="Georgia" w:cs="Verdana"/>
                <w:sz w:val="18"/>
                <w:szCs w:val="18"/>
              </w:rPr>
              <w:t>52</w:t>
            </w:r>
            <w:r>
              <w:rPr>
                <w:rFonts w:ascii="Georgia" w:hAnsi="Georgia" w:cs="Verdana"/>
                <w:sz w:val="18"/>
                <w:szCs w:val="18"/>
              </w:rPr>
              <w:t xml:space="preserve"> (</w:t>
            </w:r>
            <w:r w:rsidR="002A20C3">
              <w:rPr>
                <w:rFonts w:ascii="Georgia" w:hAnsi="Georgia" w:cs="Verdana"/>
                <w:sz w:val="18"/>
                <w:szCs w:val="18"/>
              </w:rPr>
              <w:t>759</w:t>
            </w:r>
            <w:r>
              <w:rPr>
                <w:rFonts w:ascii="Georgia" w:hAnsi="Georgia" w:cs="Verdana"/>
                <w:sz w:val="18"/>
                <w:szCs w:val="18"/>
              </w:rPr>
              <w:t>)</w:t>
            </w:r>
            <w:r w:rsidRPr="006A35BC">
              <w:rPr>
                <w:rFonts w:ascii="Georgia" w:hAnsi="Georgia" w:cs="Verdana"/>
                <w:sz w:val="18"/>
                <w:szCs w:val="18"/>
              </w:rPr>
              <w:t xml:space="preserve"> </w:t>
            </w:r>
            <w:r w:rsidR="002A20C3">
              <w:rPr>
                <w:rFonts w:ascii="Georgia" w:hAnsi="Georgia" w:cs="Verdana"/>
                <w:sz w:val="18"/>
                <w:szCs w:val="18"/>
              </w:rPr>
              <w:t>29</w:t>
            </w:r>
            <w:r w:rsidR="00CC0CF9">
              <w:rPr>
                <w:rFonts w:ascii="Georgia" w:hAnsi="Georgia" w:cs="Verdana"/>
                <w:sz w:val="18"/>
                <w:szCs w:val="18"/>
              </w:rPr>
              <w:t xml:space="preserve"> </w:t>
            </w:r>
            <w:r w:rsidR="002A20C3">
              <w:rPr>
                <w:rFonts w:ascii="Georgia" w:hAnsi="Georgia" w:cs="Verdana"/>
                <w:sz w:val="18"/>
                <w:szCs w:val="18"/>
              </w:rPr>
              <w:t>декабря</w:t>
            </w:r>
            <w:r>
              <w:rPr>
                <w:rFonts w:ascii="Georgia" w:hAnsi="Georgia" w:cs="Verdana"/>
                <w:sz w:val="18"/>
                <w:szCs w:val="18"/>
              </w:rPr>
              <w:t xml:space="preserve"> 2023</w:t>
            </w:r>
            <w:r w:rsidRPr="006A35BC">
              <w:rPr>
                <w:rFonts w:ascii="Georgia" w:hAnsi="Georgia" w:cs="Verdana"/>
                <w:sz w:val="18"/>
                <w:szCs w:val="18"/>
              </w:rPr>
              <w:t xml:space="preserve"> г. </w:t>
            </w:r>
          </w:p>
        </w:tc>
      </w:tr>
    </w:tbl>
    <w:p w:rsidR="00DF6DA6" w:rsidRPr="00DF6DA6" w:rsidRDefault="00DF6DA6" w:rsidP="00DF6DA6">
      <w:pPr>
        <w:autoSpaceDE w:val="0"/>
        <w:autoSpaceDN w:val="0"/>
        <w:adjustRightInd w:val="0"/>
        <w:ind w:firstLine="708"/>
        <w:jc w:val="both"/>
        <w:rPr>
          <w:rFonts w:ascii="Arial Narrow" w:hAnsi="Arial Narrow"/>
          <w:sz w:val="20"/>
          <w:szCs w:val="20"/>
        </w:rPr>
      </w:pPr>
    </w:p>
    <w:tbl>
      <w:tblPr>
        <w:tblW w:w="10799"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9292"/>
        <w:gridCol w:w="992"/>
      </w:tblGrid>
      <w:tr w:rsidR="006F0DD8" w:rsidRPr="00476CE1" w:rsidTr="000D6D9B">
        <w:trPr>
          <w:trHeight w:val="276"/>
        </w:trPr>
        <w:tc>
          <w:tcPr>
            <w:tcW w:w="10799" w:type="dxa"/>
            <w:gridSpan w:val="3"/>
          </w:tcPr>
          <w:p w:rsidR="006F0DD8" w:rsidRPr="00476CE1" w:rsidRDefault="006F0DD8" w:rsidP="00BA262B">
            <w:pPr>
              <w:widowControl w:val="0"/>
              <w:adjustRightInd w:val="0"/>
              <w:textAlignment w:val="baseline"/>
              <w:rPr>
                <w:rFonts w:ascii="Georgia" w:hAnsi="Georgia" w:cs="Verdana"/>
                <w:b/>
                <w:sz w:val="20"/>
                <w:szCs w:val="20"/>
              </w:rPr>
            </w:pPr>
            <w:r>
              <w:rPr>
                <w:rFonts w:ascii="Georgia" w:hAnsi="Georgia" w:cs="Verdana"/>
                <w:b/>
                <w:sz w:val="20"/>
                <w:szCs w:val="20"/>
              </w:rPr>
              <w:t>Администрация Эвенкийского муниципального района</w:t>
            </w:r>
          </w:p>
        </w:tc>
      </w:tr>
      <w:tr w:rsidR="00D07CCA" w:rsidTr="000D6D9B">
        <w:trPr>
          <w:trHeight w:val="276"/>
        </w:trPr>
        <w:tc>
          <w:tcPr>
            <w:tcW w:w="515" w:type="dxa"/>
          </w:tcPr>
          <w:p w:rsidR="00D07CCA" w:rsidRDefault="00D07CCA"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p>
        </w:tc>
        <w:tc>
          <w:tcPr>
            <w:tcW w:w="9292" w:type="dxa"/>
          </w:tcPr>
          <w:p w:rsidR="00D07CCA" w:rsidRPr="00D07CCA" w:rsidRDefault="00D07CCA" w:rsidP="00D07CCA">
            <w:pPr>
              <w:pStyle w:val="ConsPlusTitle"/>
              <w:jc w:val="both"/>
              <w:outlineLvl w:val="0"/>
              <w:rPr>
                <w:rFonts w:ascii="Arial Narrow" w:hAnsi="Arial Narrow"/>
                <w:b w:val="0"/>
              </w:rPr>
            </w:pPr>
            <w:r w:rsidRPr="00D07CCA">
              <w:rPr>
                <w:rFonts w:ascii="Arial Narrow" w:hAnsi="Arial Narrow"/>
                <w:b w:val="0"/>
                <w:bCs w:val="0"/>
                <w:color w:val="1A1A1A"/>
              </w:rPr>
              <w:t>Постановление Админи</w:t>
            </w:r>
            <w:r w:rsidR="00854E2B">
              <w:rPr>
                <w:rFonts w:ascii="Arial Narrow" w:hAnsi="Arial Narrow"/>
                <w:b w:val="0"/>
                <w:bCs w:val="0"/>
                <w:color w:val="1A1A1A"/>
              </w:rPr>
              <w:t xml:space="preserve">страции ЭМР от 26.12.2023 № 716-п </w:t>
            </w:r>
            <w:r w:rsidRPr="00D07CCA">
              <w:rPr>
                <w:rFonts w:ascii="Arial Narrow" w:hAnsi="Arial Narrow"/>
                <w:b w:val="0"/>
                <w:bCs w:val="0"/>
                <w:color w:val="1A1A1A"/>
              </w:rPr>
              <w:t>«</w:t>
            </w:r>
            <w:r w:rsidRPr="00D07CCA">
              <w:rPr>
                <w:rFonts w:ascii="Arial Narrow" w:hAnsi="Arial Narrow"/>
                <w:b w:val="0"/>
              </w:rPr>
              <w:t xml:space="preserve">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w:t>
            </w:r>
            <w:proofErr w:type="spellStart"/>
            <w:proofErr w:type="gramStart"/>
            <w:r w:rsidRPr="00D07CCA">
              <w:rPr>
                <w:rFonts w:ascii="Arial Narrow" w:hAnsi="Arial Narrow"/>
                <w:b w:val="0"/>
              </w:rPr>
              <w:t>гг</w:t>
            </w:r>
            <w:proofErr w:type="spellEnd"/>
            <w:proofErr w:type="gramEnd"/>
            <w:r w:rsidRPr="00D07CCA">
              <w:rPr>
                <w:rFonts w:ascii="Arial Narrow" w:hAnsi="Arial Narrow"/>
                <w:b w:val="0"/>
              </w:rPr>
              <w:t>»</w:t>
            </w:r>
          </w:p>
        </w:tc>
        <w:tc>
          <w:tcPr>
            <w:tcW w:w="992" w:type="dxa"/>
            <w:vAlign w:val="center"/>
          </w:tcPr>
          <w:p w:rsidR="00D07CCA"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3</w:t>
            </w:r>
          </w:p>
        </w:tc>
      </w:tr>
      <w:tr w:rsidR="00D07CCA" w:rsidTr="000D6D9B">
        <w:trPr>
          <w:trHeight w:val="276"/>
        </w:trPr>
        <w:tc>
          <w:tcPr>
            <w:tcW w:w="515" w:type="dxa"/>
          </w:tcPr>
          <w:p w:rsidR="00D07CCA" w:rsidRPr="00B709DD" w:rsidRDefault="00D07CCA"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p>
        </w:tc>
        <w:tc>
          <w:tcPr>
            <w:tcW w:w="9292" w:type="dxa"/>
          </w:tcPr>
          <w:p w:rsidR="00D07CCA" w:rsidRPr="00D07CCA" w:rsidRDefault="00D07CCA" w:rsidP="00D07CCA">
            <w:pPr>
              <w:pStyle w:val="ConsPlusNormal"/>
              <w:widowControl/>
              <w:ind w:firstLine="0"/>
              <w:jc w:val="both"/>
              <w:rPr>
                <w:rFonts w:ascii="Arial Narrow" w:hAnsi="Arial Narrow" w:cs="Times New Roman"/>
                <w:noProof/>
              </w:rPr>
            </w:pPr>
            <w:r w:rsidRPr="00D07CCA">
              <w:rPr>
                <w:rFonts w:ascii="Arial Narrow" w:hAnsi="Arial Narrow"/>
                <w:bCs/>
                <w:color w:val="1A1A1A"/>
              </w:rPr>
              <w:t>Постановление Админи</w:t>
            </w:r>
            <w:r w:rsidR="00854E2B">
              <w:rPr>
                <w:rFonts w:ascii="Arial Narrow" w:hAnsi="Arial Narrow"/>
                <w:bCs/>
                <w:color w:val="1A1A1A"/>
              </w:rPr>
              <w:t xml:space="preserve">страции ЭМР от 26.12.2023 № 719-п </w:t>
            </w:r>
            <w:r w:rsidRPr="00D07CCA">
              <w:rPr>
                <w:rFonts w:ascii="Arial Narrow" w:hAnsi="Arial Narrow"/>
                <w:bCs/>
                <w:color w:val="1A1A1A"/>
              </w:rPr>
              <w:t>«</w:t>
            </w:r>
            <w:r w:rsidRPr="00D07CCA">
              <w:rPr>
                <w:rFonts w:ascii="Arial Narrow" w:hAnsi="Arial Narrow" w:cs="Times New Roman"/>
                <w:noProof/>
              </w:rPr>
              <w:t>Об установлении тарифов на услуги, предоставляемые муниципальными предприятиями Эвенкийского муниципального района в 2024 году»</w:t>
            </w:r>
          </w:p>
        </w:tc>
        <w:tc>
          <w:tcPr>
            <w:tcW w:w="992" w:type="dxa"/>
            <w:vAlign w:val="center"/>
          </w:tcPr>
          <w:p w:rsidR="00D07CCA"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3</w:t>
            </w:r>
          </w:p>
        </w:tc>
      </w:tr>
      <w:tr w:rsidR="00D07CCA" w:rsidTr="000D6D9B">
        <w:trPr>
          <w:trHeight w:val="276"/>
        </w:trPr>
        <w:tc>
          <w:tcPr>
            <w:tcW w:w="515" w:type="dxa"/>
          </w:tcPr>
          <w:p w:rsidR="00D07CCA" w:rsidRDefault="00D07CCA"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p>
        </w:tc>
        <w:tc>
          <w:tcPr>
            <w:tcW w:w="9292" w:type="dxa"/>
          </w:tcPr>
          <w:p w:rsidR="00D07CCA" w:rsidRPr="00346E50" w:rsidRDefault="00D07CCA" w:rsidP="00346E50">
            <w:pPr>
              <w:jc w:val="both"/>
              <w:rPr>
                <w:rFonts w:ascii="Arial Narrow" w:hAnsi="Arial Narrow"/>
                <w:sz w:val="20"/>
                <w:szCs w:val="20"/>
              </w:rPr>
            </w:pPr>
            <w:r w:rsidRPr="00346E50">
              <w:rPr>
                <w:rFonts w:ascii="Arial Narrow" w:hAnsi="Arial Narrow"/>
                <w:bCs/>
                <w:color w:val="1A1A1A"/>
                <w:sz w:val="20"/>
                <w:szCs w:val="20"/>
              </w:rPr>
              <w:t>Постановление Админи</w:t>
            </w:r>
            <w:r w:rsidR="00854E2B">
              <w:rPr>
                <w:rFonts w:ascii="Arial Narrow" w:hAnsi="Arial Narrow"/>
                <w:bCs/>
                <w:color w:val="1A1A1A"/>
                <w:sz w:val="20"/>
                <w:szCs w:val="20"/>
              </w:rPr>
              <w:t xml:space="preserve">страции ЭМР от 26.12.2023 № 723-п </w:t>
            </w:r>
            <w:r w:rsidRPr="00346E50">
              <w:rPr>
                <w:rFonts w:ascii="Arial Narrow" w:hAnsi="Arial Narrow"/>
                <w:bCs/>
                <w:color w:val="1A1A1A"/>
                <w:sz w:val="20"/>
                <w:szCs w:val="20"/>
              </w:rPr>
              <w:t>«</w:t>
            </w:r>
            <w:r w:rsidRPr="00346E50">
              <w:rPr>
                <w:rFonts w:ascii="Arial Narrow" w:hAnsi="Arial Narrow"/>
                <w:sz w:val="20"/>
                <w:szCs w:val="20"/>
              </w:rPr>
              <w:t>О внесении земельного участка в казну Эвенкийского муниципального района»</w:t>
            </w:r>
          </w:p>
        </w:tc>
        <w:tc>
          <w:tcPr>
            <w:tcW w:w="992" w:type="dxa"/>
            <w:vAlign w:val="center"/>
          </w:tcPr>
          <w:p w:rsidR="00D07CCA" w:rsidRDefault="0055778F" w:rsidP="00BF5BB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5</w:t>
            </w:r>
          </w:p>
        </w:tc>
      </w:tr>
      <w:tr w:rsidR="00D07CCA" w:rsidTr="000D6D9B">
        <w:trPr>
          <w:trHeight w:val="276"/>
        </w:trPr>
        <w:tc>
          <w:tcPr>
            <w:tcW w:w="515" w:type="dxa"/>
          </w:tcPr>
          <w:p w:rsidR="00D07CCA" w:rsidRDefault="00D07CCA"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p>
        </w:tc>
        <w:tc>
          <w:tcPr>
            <w:tcW w:w="9292" w:type="dxa"/>
          </w:tcPr>
          <w:p w:rsidR="00D07CCA" w:rsidRPr="00346E50" w:rsidRDefault="00D07CCA" w:rsidP="00346E50">
            <w:pPr>
              <w:jc w:val="both"/>
              <w:rPr>
                <w:rFonts w:ascii="Arial Narrow" w:hAnsi="Arial Narrow"/>
                <w:sz w:val="20"/>
                <w:szCs w:val="20"/>
              </w:rPr>
            </w:pPr>
            <w:r w:rsidRPr="00346E50">
              <w:rPr>
                <w:rFonts w:ascii="Arial Narrow" w:hAnsi="Arial Narrow"/>
                <w:bCs/>
                <w:color w:val="1A1A1A"/>
                <w:sz w:val="20"/>
                <w:szCs w:val="20"/>
              </w:rPr>
              <w:t xml:space="preserve">Постановление Администрации ЭМР </w:t>
            </w:r>
            <w:r w:rsidR="00346E50" w:rsidRPr="00346E50">
              <w:rPr>
                <w:rFonts w:ascii="Arial Narrow" w:hAnsi="Arial Narrow"/>
                <w:bCs/>
                <w:color w:val="1A1A1A"/>
                <w:sz w:val="20"/>
                <w:szCs w:val="20"/>
              </w:rPr>
              <w:t>от 26.12.2023 № 724</w:t>
            </w:r>
            <w:r w:rsidR="00854E2B">
              <w:rPr>
                <w:rFonts w:ascii="Arial Narrow" w:hAnsi="Arial Narrow"/>
                <w:bCs/>
                <w:color w:val="1A1A1A"/>
                <w:sz w:val="20"/>
                <w:szCs w:val="20"/>
              </w:rPr>
              <w:t xml:space="preserve">-п </w:t>
            </w:r>
            <w:r w:rsidRPr="00346E50">
              <w:rPr>
                <w:rFonts w:ascii="Arial Narrow" w:hAnsi="Arial Narrow"/>
                <w:bCs/>
                <w:color w:val="1A1A1A"/>
                <w:sz w:val="20"/>
                <w:szCs w:val="20"/>
              </w:rPr>
              <w:t>«</w:t>
            </w:r>
            <w:r w:rsidR="00346E50" w:rsidRPr="00346E50">
              <w:rPr>
                <w:rFonts w:ascii="Arial Narrow" w:hAnsi="Arial Narrow"/>
                <w:sz w:val="20"/>
                <w:szCs w:val="20"/>
              </w:rPr>
              <w:t>Об организации работы по повышению устойчивости функционирования организаций на территории Эвенкийского муниципального района при возникновении чрезвычайных ситуаций на период мирного и военного времени»</w:t>
            </w:r>
          </w:p>
        </w:tc>
        <w:tc>
          <w:tcPr>
            <w:tcW w:w="992" w:type="dxa"/>
            <w:vAlign w:val="center"/>
          </w:tcPr>
          <w:p w:rsidR="00D07CCA" w:rsidRDefault="0055778F" w:rsidP="00BF5BB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5</w:t>
            </w:r>
          </w:p>
        </w:tc>
      </w:tr>
      <w:tr w:rsidR="00D07CCA" w:rsidTr="000D6D9B">
        <w:trPr>
          <w:trHeight w:val="276"/>
        </w:trPr>
        <w:tc>
          <w:tcPr>
            <w:tcW w:w="515" w:type="dxa"/>
          </w:tcPr>
          <w:p w:rsidR="00D07CCA" w:rsidRDefault="00D07CCA"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w:t>
            </w:r>
          </w:p>
        </w:tc>
        <w:tc>
          <w:tcPr>
            <w:tcW w:w="9292" w:type="dxa"/>
          </w:tcPr>
          <w:p w:rsidR="00D04338" w:rsidRPr="00D04338" w:rsidRDefault="00D07CCA" w:rsidP="00D04338">
            <w:pPr>
              <w:pStyle w:val="ConsPlusTitle"/>
              <w:jc w:val="both"/>
              <w:outlineLvl w:val="0"/>
              <w:rPr>
                <w:rFonts w:ascii="Arial Narrow" w:hAnsi="Arial Narrow"/>
                <w:b w:val="0"/>
              </w:rPr>
            </w:pPr>
            <w:r w:rsidRPr="00D04338">
              <w:rPr>
                <w:rFonts w:ascii="Arial Narrow" w:hAnsi="Arial Narrow"/>
                <w:b w:val="0"/>
                <w:bCs w:val="0"/>
                <w:color w:val="1A1A1A"/>
              </w:rPr>
              <w:t>Постановление Админ</w:t>
            </w:r>
            <w:r w:rsidR="00D04338" w:rsidRPr="00D04338">
              <w:rPr>
                <w:rFonts w:ascii="Arial Narrow" w:hAnsi="Arial Narrow"/>
                <w:b w:val="0"/>
                <w:bCs w:val="0"/>
                <w:color w:val="1A1A1A"/>
              </w:rPr>
              <w:t>истрации ЭМР от 26.12.2023 № 725</w:t>
            </w:r>
            <w:r w:rsidR="00DE4AEB">
              <w:rPr>
                <w:rFonts w:ascii="Arial Narrow" w:hAnsi="Arial Narrow"/>
                <w:b w:val="0"/>
                <w:bCs w:val="0"/>
                <w:color w:val="1A1A1A"/>
              </w:rPr>
              <w:t xml:space="preserve">-п </w:t>
            </w:r>
            <w:r w:rsidRPr="00D04338">
              <w:rPr>
                <w:rFonts w:ascii="Arial Narrow" w:hAnsi="Arial Narrow"/>
                <w:b w:val="0"/>
                <w:bCs w:val="0"/>
                <w:color w:val="1A1A1A"/>
              </w:rPr>
              <w:t>«</w:t>
            </w:r>
            <w:r w:rsidR="00D04338" w:rsidRPr="00D04338">
              <w:rPr>
                <w:rFonts w:ascii="Arial Narrow" w:hAnsi="Arial Narrow"/>
                <w:b w:val="0"/>
              </w:rPr>
              <w:t>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p>
        </w:tc>
        <w:tc>
          <w:tcPr>
            <w:tcW w:w="992" w:type="dxa"/>
            <w:vAlign w:val="center"/>
          </w:tcPr>
          <w:p w:rsidR="00D07CCA" w:rsidRDefault="0055778F" w:rsidP="00BF5BB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9</w:t>
            </w:r>
          </w:p>
        </w:tc>
      </w:tr>
      <w:tr w:rsidR="00D07CCA" w:rsidTr="000D6D9B">
        <w:trPr>
          <w:trHeight w:val="276"/>
        </w:trPr>
        <w:tc>
          <w:tcPr>
            <w:tcW w:w="515" w:type="dxa"/>
          </w:tcPr>
          <w:p w:rsidR="00D07CCA" w:rsidRDefault="00D07CCA"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6</w:t>
            </w:r>
          </w:p>
        </w:tc>
        <w:tc>
          <w:tcPr>
            <w:tcW w:w="9292" w:type="dxa"/>
          </w:tcPr>
          <w:p w:rsidR="00D07CCA" w:rsidRPr="00D04338" w:rsidRDefault="00D07CCA" w:rsidP="00D07CCA">
            <w:pPr>
              <w:autoSpaceDE w:val="0"/>
              <w:autoSpaceDN w:val="0"/>
              <w:adjustRightInd w:val="0"/>
              <w:jc w:val="both"/>
              <w:rPr>
                <w:rFonts w:ascii="Arial Narrow" w:hAnsi="Arial Narrow"/>
                <w:bCs/>
                <w:color w:val="1A1A1A"/>
                <w:sz w:val="20"/>
                <w:szCs w:val="20"/>
              </w:rPr>
            </w:pPr>
            <w:r w:rsidRPr="00D04338">
              <w:rPr>
                <w:rFonts w:ascii="Arial Narrow" w:hAnsi="Arial Narrow"/>
                <w:bCs/>
                <w:color w:val="1A1A1A"/>
                <w:sz w:val="20"/>
                <w:szCs w:val="20"/>
              </w:rPr>
              <w:t>Постановление Админ</w:t>
            </w:r>
            <w:r w:rsidR="00D04338" w:rsidRPr="00D04338">
              <w:rPr>
                <w:rFonts w:ascii="Arial Narrow" w:hAnsi="Arial Narrow"/>
                <w:bCs/>
                <w:color w:val="1A1A1A"/>
                <w:sz w:val="20"/>
                <w:szCs w:val="20"/>
              </w:rPr>
              <w:t>истрации ЭМР от 26.12.2023 № 726</w:t>
            </w:r>
            <w:r w:rsidR="00854E2B">
              <w:rPr>
                <w:rFonts w:ascii="Arial Narrow" w:hAnsi="Arial Narrow"/>
                <w:bCs/>
                <w:color w:val="1A1A1A"/>
                <w:sz w:val="20"/>
                <w:szCs w:val="20"/>
              </w:rPr>
              <w:t xml:space="preserve">-п </w:t>
            </w:r>
            <w:r w:rsidRPr="00D04338">
              <w:rPr>
                <w:rFonts w:ascii="Arial Narrow" w:hAnsi="Arial Narrow"/>
                <w:bCs/>
                <w:color w:val="1A1A1A"/>
                <w:sz w:val="20"/>
                <w:szCs w:val="20"/>
              </w:rPr>
              <w:t>«</w:t>
            </w:r>
            <w:r w:rsidR="00D04338" w:rsidRPr="00D04338">
              <w:rPr>
                <w:rFonts w:ascii="Arial Narrow" w:hAnsi="Arial Narrow"/>
                <w:sz w:val="20"/>
                <w:szCs w:val="20"/>
              </w:rPr>
              <w:t>О распределении объема вылова водных биологических ресурсов, отнесенных к объектам рыболовства, в пользование для осуществления рыболовства в целях обеспечения традиционного образа жизни и осуществления традиционной хозяйственной деятельности коренных малочисленных народов, проживающих на территории Эвенкийского муниципального района на 2024 год»</w:t>
            </w:r>
          </w:p>
        </w:tc>
        <w:tc>
          <w:tcPr>
            <w:tcW w:w="992" w:type="dxa"/>
            <w:vAlign w:val="center"/>
          </w:tcPr>
          <w:p w:rsidR="00D07CCA" w:rsidRDefault="0055778F" w:rsidP="00BF5BB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10</w:t>
            </w:r>
          </w:p>
        </w:tc>
      </w:tr>
      <w:tr w:rsidR="00D07CCA" w:rsidTr="000D6D9B">
        <w:trPr>
          <w:trHeight w:val="276"/>
        </w:trPr>
        <w:tc>
          <w:tcPr>
            <w:tcW w:w="515" w:type="dxa"/>
          </w:tcPr>
          <w:p w:rsidR="00D07CCA" w:rsidRDefault="00D07CCA"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7</w:t>
            </w:r>
          </w:p>
        </w:tc>
        <w:tc>
          <w:tcPr>
            <w:tcW w:w="9292" w:type="dxa"/>
          </w:tcPr>
          <w:p w:rsidR="00D07CCA" w:rsidRPr="00D04338" w:rsidRDefault="00D07CCA" w:rsidP="00D04338">
            <w:pPr>
              <w:pStyle w:val="ConsPlusTitle"/>
              <w:jc w:val="both"/>
              <w:outlineLvl w:val="0"/>
              <w:rPr>
                <w:rFonts w:ascii="Arial Narrow" w:hAnsi="Arial Narrow"/>
                <w:b w:val="0"/>
              </w:rPr>
            </w:pPr>
            <w:r w:rsidRPr="00D04338">
              <w:rPr>
                <w:rFonts w:ascii="Arial Narrow" w:hAnsi="Arial Narrow"/>
                <w:b w:val="0"/>
                <w:bCs w:val="0"/>
                <w:color w:val="1A1A1A"/>
              </w:rPr>
              <w:t>Постановление Админ</w:t>
            </w:r>
            <w:r w:rsidR="00D04338" w:rsidRPr="00D04338">
              <w:rPr>
                <w:rFonts w:ascii="Arial Narrow" w:hAnsi="Arial Narrow"/>
                <w:b w:val="0"/>
                <w:bCs w:val="0"/>
                <w:color w:val="1A1A1A"/>
              </w:rPr>
              <w:t>истрации ЭМР от 26.12.2023 № 727</w:t>
            </w:r>
            <w:r w:rsidR="00854E2B">
              <w:rPr>
                <w:rFonts w:ascii="Arial Narrow" w:hAnsi="Arial Narrow"/>
                <w:b w:val="0"/>
                <w:bCs w:val="0"/>
                <w:color w:val="1A1A1A"/>
              </w:rPr>
              <w:t xml:space="preserve">-п </w:t>
            </w:r>
            <w:r w:rsidRPr="00D04338">
              <w:rPr>
                <w:rFonts w:ascii="Arial Narrow" w:hAnsi="Arial Narrow"/>
                <w:b w:val="0"/>
                <w:bCs w:val="0"/>
                <w:color w:val="1A1A1A"/>
              </w:rPr>
              <w:t>«</w:t>
            </w:r>
            <w:r w:rsidR="00D04338" w:rsidRPr="00D04338">
              <w:rPr>
                <w:rFonts w:ascii="Arial Narrow" w:hAnsi="Arial Narrow"/>
                <w:b w:val="0"/>
              </w:rPr>
              <w:t xml:space="preserve">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w:t>
            </w:r>
            <w:proofErr w:type="spellStart"/>
            <w:proofErr w:type="gramStart"/>
            <w:r w:rsidR="00D04338" w:rsidRPr="00D04338">
              <w:rPr>
                <w:rFonts w:ascii="Arial Narrow" w:hAnsi="Arial Narrow"/>
                <w:b w:val="0"/>
              </w:rPr>
              <w:t>гг</w:t>
            </w:r>
            <w:proofErr w:type="spellEnd"/>
            <w:proofErr w:type="gramEnd"/>
            <w:r w:rsidR="00D04338" w:rsidRPr="00D04338">
              <w:rPr>
                <w:rFonts w:ascii="Arial Narrow" w:hAnsi="Arial Narrow"/>
                <w:b w:val="0"/>
              </w:rPr>
              <w:t>»</w:t>
            </w:r>
          </w:p>
        </w:tc>
        <w:tc>
          <w:tcPr>
            <w:tcW w:w="992" w:type="dxa"/>
            <w:vAlign w:val="center"/>
          </w:tcPr>
          <w:p w:rsidR="00D07CCA" w:rsidRDefault="0055778F" w:rsidP="00BF5BB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35</w:t>
            </w:r>
          </w:p>
        </w:tc>
      </w:tr>
      <w:tr w:rsidR="00D07CCA" w:rsidTr="000D6D9B">
        <w:trPr>
          <w:trHeight w:val="276"/>
        </w:trPr>
        <w:tc>
          <w:tcPr>
            <w:tcW w:w="515" w:type="dxa"/>
          </w:tcPr>
          <w:p w:rsidR="00D07CCA" w:rsidRDefault="00D07CCA"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8</w:t>
            </w:r>
          </w:p>
        </w:tc>
        <w:tc>
          <w:tcPr>
            <w:tcW w:w="9292" w:type="dxa"/>
          </w:tcPr>
          <w:p w:rsidR="00D07CCA" w:rsidRPr="00826E7F" w:rsidRDefault="00D04338" w:rsidP="00D07CCA">
            <w:pPr>
              <w:autoSpaceDE w:val="0"/>
              <w:autoSpaceDN w:val="0"/>
              <w:adjustRightInd w:val="0"/>
              <w:jc w:val="both"/>
              <w:rPr>
                <w:rFonts w:ascii="Arial Narrow" w:hAnsi="Arial Narrow"/>
                <w:bCs/>
                <w:color w:val="1A1A1A"/>
                <w:sz w:val="20"/>
                <w:szCs w:val="20"/>
              </w:rPr>
            </w:pPr>
            <w:r>
              <w:rPr>
                <w:rFonts w:ascii="Arial Narrow" w:hAnsi="Arial Narrow"/>
                <w:bCs/>
                <w:color w:val="1A1A1A"/>
                <w:sz w:val="20"/>
                <w:szCs w:val="20"/>
              </w:rPr>
              <w:t>Извещение Департамента земельно-имущественных отношений</w:t>
            </w:r>
          </w:p>
        </w:tc>
        <w:tc>
          <w:tcPr>
            <w:tcW w:w="992" w:type="dxa"/>
            <w:vAlign w:val="center"/>
          </w:tcPr>
          <w:p w:rsidR="00D07CCA" w:rsidRDefault="0055778F" w:rsidP="00BF5BB8">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35</w:t>
            </w:r>
          </w:p>
        </w:tc>
      </w:tr>
      <w:tr w:rsidR="00D04338" w:rsidTr="000D6D9B">
        <w:trPr>
          <w:trHeight w:val="276"/>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9</w:t>
            </w:r>
          </w:p>
        </w:tc>
        <w:tc>
          <w:tcPr>
            <w:tcW w:w="9292" w:type="dxa"/>
          </w:tcPr>
          <w:p w:rsidR="00D04338" w:rsidRPr="00826E7F" w:rsidRDefault="00D04338" w:rsidP="007E35DB">
            <w:pPr>
              <w:autoSpaceDE w:val="0"/>
              <w:autoSpaceDN w:val="0"/>
              <w:adjustRightInd w:val="0"/>
              <w:jc w:val="both"/>
              <w:rPr>
                <w:rFonts w:ascii="Arial Narrow" w:hAnsi="Arial Narrow"/>
                <w:bCs/>
                <w:color w:val="1A1A1A"/>
                <w:sz w:val="20"/>
                <w:szCs w:val="20"/>
              </w:rPr>
            </w:pPr>
            <w:r>
              <w:rPr>
                <w:rFonts w:ascii="Arial Narrow" w:hAnsi="Arial Narrow"/>
                <w:bCs/>
                <w:color w:val="1A1A1A"/>
                <w:sz w:val="20"/>
                <w:szCs w:val="20"/>
              </w:rPr>
              <w:t>Извещение Департамента земельно-имущественных отношений</w:t>
            </w:r>
          </w:p>
        </w:tc>
        <w:tc>
          <w:tcPr>
            <w:tcW w:w="992" w:type="dxa"/>
            <w:vAlign w:val="center"/>
          </w:tcPr>
          <w:p w:rsidR="00D04338"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36</w:t>
            </w:r>
          </w:p>
        </w:tc>
      </w:tr>
      <w:tr w:rsidR="00D04338" w:rsidTr="000D6D9B">
        <w:trPr>
          <w:trHeight w:val="276"/>
        </w:trPr>
        <w:tc>
          <w:tcPr>
            <w:tcW w:w="515" w:type="dxa"/>
          </w:tcPr>
          <w:p w:rsidR="00D04338"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10</w:t>
            </w:r>
          </w:p>
        </w:tc>
        <w:tc>
          <w:tcPr>
            <w:tcW w:w="9292" w:type="dxa"/>
          </w:tcPr>
          <w:p w:rsidR="00D04338" w:rsidRPr="00D04338" w:rsidRDefault="00D04338" w:rsidP="00D04338">
            <w:pPr>
              <w:jc w:val="both"/>
              <w:rPr>
                <w:rFonts w:ascii="Arial Narrow" w:hAnsi="Arial Narrow"/>
                <w:sz w:val="20"/>
                <w:szCs w:val="20"/>
              </w:rPr>
            </w:pPr>
            <w:r w:rsidRPr="00D04338">
              <w:rPr>
                <w:rFonts w:ascii="Arial Narrow" w:hAnsi="Arial Narrow"/>
                <w:bCs/>
                <w:color w:val="1A1A1A"/>
                <w:sz w:val="20"/>
                <w:szCs w:val="20"/>
              </w:rPr>
              <w:t>Приказ Департамента капитального строительства от 27.12.2023 № 135 «</w:t>
            </w:r>
            <w:r w:rsidRPr="00D04338">
              <w:rPr>
                <w:rFonts w:ascii="Arial Narrow" w:hAnsi="Arial Narrow"/>
                <w:sz w:val="20"/>
                <w:szCs w:val="20"/>
              </w:rPr>
              <w:t>Об утверждении документации по планировке территории»</w:t>
            </w:r>
          </w:p>
        </w:tc>
        <w:tc>
          <w:tcPr>
            <w:tcW w:w="992" w:type="dxa"/>
            <w:vAlign w:val="center"/>
          </w:tcPr>
          <w:p w:rsidR="00D04338"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36</w:t>
            </w:r>
          </w:p>
        </w:tc>
      </w:tr>
      <w:tr w:rsidR="00D04338" w:rsidTr="000D6D9B">
        <w:trPr>
          <w:trHeight w:val="276"/>
        </w:trPr>
        <w:tc>
          <w:tcPr>
            <w:tcW w:w="515" w:type="dxa"/>
          </w:tcPr>
          <w:p w:rsidR="00D04338"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11</w:t>
            </w:r>
          </w:p>
        </w:tc>
        <w:tc>
          <w:tcPr>
            <w:tcW w:w="9292" w:type="dxa"/>
          </w:tcPr>
          <w:p w:rsidR="00D04338" w:rsidRPr="003A443C" w:rsidRDefault="00D04338" w:rsidP="003A443C">
            <w:pPr>
              <w:jc w:val="both"/>
              <w:outlineLvl w:val="0"/>
              <w:rPr>
                <w:rFonts w:ascii="Arial Narrow" w:hAnsi="Arial Narrow"/>
                <w:sz w:val="20"/>
                <w:szCs w:val="20"/>
              </w:rPr>
            </w:pPr>
            <w:r w:rsidRPr="003A443C">
              <w:rPr>
                <w:rFonts w:ascii="Arial Narrow" w:hAnsi="Arial Narrow"/>
                <w:color w:val="000000"/>
                <w:sz w:val="20"/>
                <w:szCs w:val="20"/>
              </w:rPr>
              <w:t xml:space="preserve">Постановление Администрации </w:t>
            </w:r>
            <w:r w:rsidR="003A443C" w:rsidRPr="003A443C">
              <w:rPr>
                <w:rFonts w:ascii="Arial Narrow" w:hAnsi="Arial Narrow"/>
                <w:color w:val="000000"/>
                <w:sz w:val="20"/>
                <w:szCs w:val="20"/>
              </w:rPr>
              <w:t>п. Ессей от 22.12.2023 № 153-п «</w:t>
            </w:r>
            <w:r w:rsidR="003A443C" w:rsidRPr="003A443C">
              <w:rPr>
                <w:rFonts w:ascii="Arial Narrow" w:hAnsi="Arial Narrow"/>
                <w:sz w:val="20"/>
                <w:szCs w:val="20"/>
              </w:rPr>
              <w:t>Об утверждении перечней главных администраторов доходов и источников финансирования дефицита бюджета поселка Ессей»</w:t>
            </w:r>
          </w:p>
        </w:tc>
        <w:tc>
          <w:tcPr>
            <w:tcW w:w="992" w:type="dxa"/>
            <w:vAlign w:val="center"/>
          </w:tcPr>
          <w:p w:rsidR="00D04338"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38</w:t>
            </w:r>
          </w:p>
        </w:tc>
      </w:tr>
      <w:tr w:rsidR="00D04338" w:rsidTr="000D6D9B">
        <w:trPr>
          <w:trHeight w:val="276"/>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12</w:t>
            </w:r>
          </w:p>
        </w:tc>
        <w:tc>
          <w:tcPr>
            <w:tcW w:w="9292" w:type="dxa"/>
          </w:tcPr>
          <w:p w:rsidR="00D04338" w:rsidRPr="003A443C" w:rsidRDefault="003A443C" w:rsidP="003A443C">
            <w:pPr>
              <w:jc w:val="both"/>
              <w:rPr>
                <w:rFonts w:ascii="Arial Narrow" w:hAnsi="Arial Narrow" w:cs="Arial"/>
                <w:bCs/>
                <w:sz w:val="20"/>
                <w:szCs w:val="20"/>
              </w:rPr>
            </w:pPr>
            <w:r w:rsidRPr="003A443C">
              <w:rPr>
                <w:rFonts w:ascii="Arial Narrow" w:hAnsi="Arial Narrow"/>
                <w:sz w:val="20"/>
                <w:szCs w:val="20"/>
                <w:lang w:eastAsia="ar-SA"/>
              </w:rPr>
              <w:t xml:space="preserve">Постановление Администрации п. </w:t>
            </w:r>
            <w:proofErr w:type="spellStart"/>
            <w:r w:rsidRPr="003A443C">
              <w:rPr>
                <w:rFonts w:ascii="Arial Narrow" w:hAnsi="Arial Narrow"/>
                <w:sz w:val="20"/>
                <w:szCs w:val="20"/>
                <w:lang w:eastAsia="ar-SA"/>
              </w:rPr>
              <w:t>Кузьмовка</w:t>
            </w:r>
            <w:proofErr w:type="spellEnd"/>
            <w:r w:rsidRPr="003A443C">
              <w:rPr>
                <w:rFonts w:ascii="Arial Narrow" w:hAnsi="Arial Narrow"/>
                <w:sz w:val="20"/>
                <w:szCs w:val="20"/>
                <w:lang w:eastAsia="ar-SA"/>
              </w:rPr>
              <w:t xml:space="preserve"> от 26.12.2023 № 79-п «</w:t>
            </w:r>
            <w:r w:rsidRPr="003A443C">
              <w:rPr>
                <w:rFonts w:ascii="Arial Narrow" w:hAnsi="Arial Narrow" w:cs="Arial"/>
                <w:bCs/>
                <w:sz w:val="20"/>
                <w:szCs w:val="20"/>
              </w:rPr>
              <w:t xml:space="preserve">О внесении изменений в Постановление Администрации поселка </w:t>
            </w:r>
            <w:proofErr w:type="spellStart"/>
            <w:r w:rsidRPr="003A443C">
              <w:rPr>
                <w:rFonts w:ascii="Arial Narrow" w:hAnsi="Arial Narrow" w:cs="Arial"/>
                <w:bCs/>
                <w:sz w:val="20"/>
                <w:szCs w:val="20"/>
              </w:rPr>
              <w:t>Кузьмовка</w:t>
            </w:r>
            <w:proofErr w:type="spellEnd"/>
            <w:r w:rsidRPr="003A443C">
              <w:rPr>
                <w:rFonts w:ascii="Arial Narrow" w:hAnsi="Arial Narrow" w:cs="Arial"/>
                <w:bCs/>
                <w:sz w:val="20"/>
                <w:szCs w:val="20"/>
              </w:rPr>
              <w:t xml:space="preserve"> </w:t>
            </w:r>
            <w:r w:rsidRPr="003A443C">
              <w:rPr>
                <w:rFonts w:ascii="Arial Narrow" w:hAnsi="Arial Narrow" w:cs="Arial"/>
                <w:sz w:val="20"/>
                <w:szCs w:val="20"/>
              </w:rPr>
              <w:t>Эвенкийского муниципального района Красноярского края</w:t>
            </w:r>
            <w:r w:rsidRPr="003A443C">
              <w:rPr>
                <w:rFonts w:ascii="Arial Narrow" w:hAnsi="Arial Narrow" w:cs="Arial"/>
                <w:bCs/>
                <w:sz w:val="20"/>
                <w:szCs w:val="20"/>
              </w:rPr>
              <w:t xml:space="preserve"> от 18.01.2023г. № 06-п «Об утверждении перечней главных администраторов доходов и источников финансирования дефицита бюджета поселка </w:t>
            </w:r>
            <w:proofErr w:type="spellStart"/>
            <w:r w:rsidRPr="003A443C">
              <w:rPr>
                <w:rFonts w:ascii="Arial Narrow" w:hAnsi="Arial Narrow" w:cs="Arial"/>
                <w:bCs/>
                <w:sz w:val="20"/>
                <w:szCs w:val="20"/>
              </w:rPr>
              <w:t>Кузьмовка</w:t>
            </w:r>
            <w:proofErr w:type="spellEnd"/>
            <w:r w:rsidRPr="003A443C">
              <w:rPr>
                <w:rFonts w:ascii="Arial Narrow" w:hAnsi="Arial Narrow" w:cs="Arial"/>
                <w:bCs/>
                <w:sz w:val="20"/>
                <w:szCs w:val="20"/>
              </w:rPr>
              <w:t xml:space="preserve">» </w:t>
            </w:r>
            <w:r w:rsidRPr="003A443C">
              <w:rPr>
                <w:rFonts w:ascii="Arial Narrow" w:hAnsi="Arial Narrow" w:cs="Arial"/>
                <w:sz w:val="20"/>
                <w:szCs w:val="20"/>
              </w:rPr>
              <w:t>(в редакции от 11.05.2023г. № 28-п)</w:t>
            </w:r>
            <w:r w:rsidRPr="003A443C">
              <w:rPr>
                <w:rFonts w:ascii="Arial Narrow" w:hAnsi="Arial Narrow" w:cs="Arial"/>
                <w:bCs/>
                <w:sz w:val="20"/>
                <w:szCs w:val="20"/>
              </w:rPr>
              <w:t>»</w:t>
            </w:r>
            <w:r>
              <w:rPr>
                <w:rFonts w:ascii="Arial Narrow" w:hAnsi="Arial Narrow" w:cs="Arial"/>
                <w:bCs/>
                <w:sz w:val="20"/>
                <w:szCs w:val="20"/>
              </w:rPr>
              <w:t>»</w:t>
            </w:r>
          </w:p>
        </w:tc>
        <w:tc>
          <w:tcPr>
            <w:tcW w:w="992" w:type="dxa"/>
            <w:vAlign w:val="center"/>
          </w:tcPr>
          <w:p w:rsidR="00D04338"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43</w:t>
            </w:r>
          </w:p>
        </w:tc>
      </w:tr>
      <w:tr w:rsidR="00D04338" w:rsidTr="000D6D9B">
        <w:trPr>
          <w:trHeight w:val="276"/>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13</w:t>
            </w:r>
          </w:p>
        </w:tc>
        <w:tc>
          <w:tcPr>
            <w:tcW w:w="9292" w:type="dxa"/>
          </w:tcPr>
          <w:p w:rsidR="00D04338" w:rsidRPr="003A443C" w:rsidRDefault="003A443C" w:rsidP="003A443C">
            <w:pPr>
              <w:jc w:val="both"/>
              <w:rPr>
                <w:rFonts w:ascii="Arial Narrow" w:hAnsi="Arial Narrow"/>
                <w:sz w:val="20"/>
                <w:szCs w:val="20"/>
              </w:rPr>
            </w:pPr>
            <w:r w:rsidRPr="003A443C">
              <w:rPr>
                <w:rFonts w:ascii="Arial Narrow" w:hAnsi="Arial Narrow"/>
                <w:sz w:val="20"/>
                <w:szCs w:val="20"/>
              </w:rPr>
              <w:t>СОГЛАШЕНИЕ № 23</w:t>
            </w:r>
            <w:r>
              <w:rPr>
                <w:rFonts w:ascii="Arial Narrow" w:hAnsi="Arial Narrow"/>
                <w:sz w:val="20"/>
                <w:szCs w:val="20"/>
              </w:rPr>
              <w:t xml:space="preserve"> </w:t>
            </w:r>
            <w:r w:rsidRPr="003A443C">
              <w:rPr>
                <w:rFonts w:ascii="Arial Narrow" w:hAnsi="Arial Narrow"/>
                <w:sz w:val="20"/>
                <w:szCs w:val="20"/>
              </w:rPr>
              <w:t>о передаче полномочий по осуществлению внешнего муниципального финансового контроля</w:t>
            </w:r>
          </w:p>
        </w:tc>
        <w:tc>
          <w:tcPr>
            <w:tcW w:w="992" w:type="dxa"/>
            <w:vAlign w:val="center"/>
          </w:tcPr>
          <w:p w:rsidR="00D04338"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48</w:t>
            </w:r>
          </w:p>
        </w:tc>
      </w:tr>
      <w:tr w:rsidR="00D04338" w:rsidTr="000D6D9B">
        <w:trPr>
          <w:trHeight w:val="276"/>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14</w:t>
            </w:r>
          </w:p>
        </w:tc>
        <w:tc>
          <w:tcPr>
            <w:tcW w:w="9292" w:type="dxa"/>
          </w:tcPr>
          <w:p w:rsidR="00D04338" w:rsidRPr="003A443C" w:rsidRDefault="003A443C" w:rsidP="00197B44">
            <w:pPr>
              <w:suppressAutoHyphens/>
              <w:jc w:val="both"/>
              <w:rPr>
                <w:rFonts w:ascii="Arial Narrow" w:hAnsi="Arial Narrow" w:cs="Arial"/>
                <w:bCs/>
                <w:sz w:val="20"/>
                <w:szCs w:val="20"/>
                <w:lang w:eastAsia="ar-SA"/>
              </w:rPr>
            </w:pPr>
            <w:r w:rsidRPr="003A443C">
              <w:rPr>
                <w:rFonts w:ascii="Arial Narrow" w:hAnsi="Arial Narrow" w:cs="Arial"/>
                <w:bCs/>
                <w:sz w:val="20"/>
                <w:szCs w:val="20"/>
                <w:lang w:eastAsia="ar-SA"/>
              </w:rPr>
              <w:t xml:space="preserve">Постановление Администрации п. </w:t>
            </w:r>
            <w:proofErr w:type="spellStart"/>
            <w:r w:rsidRPr="003A443C">
              <w:rPr>
                <w:rFonts w:ascii="Arial Narrow" w:hAnsi="Arial Narrow" w:cs="Arial"/>
                <w:bCs/>
                <w:sz w:val="20"/>
                <w:szCs w:val="20"/>
                <w:lang w:eastAsia="ar-SA"/>
              </w:rPr>
              <w:t>Муторай</w:t>
            </w:r>
            <w:proofErr w:type="spellEnd"/>
            <w:r w:rsidRPr="003A443C">
              <w:rPr>
                <w:rFonts w:ascii="Arial Narrow" w:hAnsi="Arial Narrow" w:cs="Arial"/>
                <w:bCs/>
                <w:sz w:val="20"/>
                <w:szCs w:val="20"/>
                <w:lang w:eastAsia="ar-SA"/>
              </w:rPr>
              <w:t xml:space="preserve"> от 26.12.2023 № 55-п «</w:t>
            </w:r>
            <w:r w:rsidRPr="003A443C">
              <w:rPr>
                <w:rFonts w:ascii="Arial Narrow" w:hAnsi="Arial Narrow"/>
                <w:bCs/>
                <w:color w:val="000000"/>
                <w:sz w:val="20"/>
                <w:szCs w:val="20"/>
              </w:rPr>
              <w:t xml:space="preserve">О внесении изменений в Постановление Администрации п. </w:t>
            </w:r>
            <w:proofErr w:type="spellStart"/>
            <w:r w:rsidRPr="003A443C">
              <w:rPr>
                <w:rFonts w:ascii="Arial Narrow" w:hAnsi="Arial Narrow"/>
                <w:bCs/>
                <w:color w:val="000000"/>
                <w:sz w:val="20"/>
                <w:szCs w:val="20"/>
              </w:rPr>
              <w:t>Муторай</w:t>
            </w:r>
            <w:proofErr w:type="spellEnd"/>
            <w:r w:rsidRPr="003A443C">
              <w:rPr>
                <w:rFonts w:ascii="Arial Narrow" w:hAnsi="Arial Narrow"/>
                <w:bCs/>
                <w:color w:val="000000"/>
                <w:sz w:val="20"/>
                <w:szCs w:val="20"/>
              </w:rPr>
              <w:t xml:space="preserve"> от 05.09.2018 г. № 29-п «Об утверждении административного регламента осуществления муниципального жилищного контроля на территории поселка </w:t>
            </w:r>
            <w:proofErr w:type="spellStart"/>
            <w:r w:rsidRPr="003A443C">
              <w:rPr>
                <w:rFonts w:ascii="Arial Narrow" w:hAnsi="Arial Narrow"/>
                <w:bCs/>
                <w:color w:val="000000"/>
                <w:sz w:val="20"/>
                <w:szCs w:val="20"/>
              </w:rPr>
              <w:t>Муторай</w:t>
            </w:r>
            <w:proofErr w:type="spellEnd"/>
            <w:r w:rsidRPr="003A443C">
              <w:rPr>
                <w:rFonts w:ascii="Arial Narrow" w:hAnsi="Arial Narrow"/>
                <w:bCs/>
                <w:color w:val="000000"/>
                <w:sz w:val="20"/>
                <w:szCs w:val="20"/>
              </w:rPr>
              <w:t xml:space="preserve"> в отношении юридических лиц и индивидуальных предпринимателей»»</w:t>
            </w:r>
          </w:p>
        </w:tc>
        <w:tc>
          <w:tcPr>
            <w:tcW w:w="992" w:type="dxa"/>
            <w:vAlign w:val="center"/>
          </w:tcPr>
          <w:p w:rsidR="00D04338"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51</w:t>
            </w:r>
          </w:p>
        </w:tc>
      </w:tr>
      <w:tr w:rsidR="00D04338" w:rsidTr="000D6D9B">
        <w:trPr>
          <w:trHeight w:val="276"/>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15</w:t>
            </w:r>
          </w:p>
        </w:tc>
        <w:tc>
          <w:tcPr>
            <w:tcW w:w="9292" w:type="dxa"/>
          </w:tcPr>
          <w:p w:rsidR="00D04338" w:rsidRPr="003A443C" w:rsidRDefault="003A443C" w:rsidP="003A443C">
            <w:pPr>
              <w:jc w:val="both"/>
              <w:rPr>
                <w:rFonts w:ascii="Arial Narrow" w:hAnsi="Arial Narrow"/>
                <w:kern w:val="2"/>
                <w:sz w:val="20"/>
                <w:szCs w:val="20"/>
              </w:rPr>
            </w:pPr>
            <w:r w:rsidRPr="003A443C">
              <w:rPr>
                <w:rFonts w:ascii="Arial Narrow" w:eastAsia="SimSun" w:hAnsi="Arial Narrow"/>
                <w:color w:val="000000"/>
                <w:kern w:val="1"/>
                <w:sz w:val="20"/>
                <w:szCs w:val="20"/>
                <w:lang w:eastAsia="hi-IN" w:bidi="hi-IN"/>
              </w:rPr>
              <w:t xml:space="preserve">Решение схода граждан п. </w:t>
            </w:r>
            <w:proofErr w:type="spellStart"/>
            <w:r w:rsidRPr="003A443C">
              <w:rPr>
                <w:rFonts w:ascii="Arial Narrow" w:eastAsia="SimSun" w:hAnsi="Arial Narrow"/>
                <w:color w:val="000000"/>
                <w:kern w:val="1"/>
                <w:sz w:val="20"/>
                <w:szCs w:val="20"/>
                <w:lang w:eastAsia="hi-IN" w:bidi="hi-IN"/>
              </w:rPr>
              <w:t>Муторай</w:t>
            </w:r>
            <w:proofErr w:type="spellEnd"/>
            <w:r w:rsidRPr="003A443C">
              <w:rPr>
                <w:rFonts w:ascii="Arial Narrow" w:eastAsia="SimSun" w:hAnsi="Arial Narrow"/>
                <w:color w:val="000000"/>
                <w:kern w:val="1"/>
                <w:sz w:val="20"/>
                <w:szCs w:val="20"/>
                <w:lang w:eastAsia="hi-IN" w:bidi="hi-IN"/>
              </w:rPr>
              <w:t xml:space="preserve"> от 25.12.2023 № 37-р «</w:t>
            </w:r>
            <w:r w:rsidRPr="003A443C">
              <w:rPr>
                <w:rFonts w:ascii="Arial Narrow" w:hAnsi="Arial Narrow"/>
                <w:sz w:val="20"/>
                <w:szCs w:val="20"/>
              </w:rPr>
              <w:t xml:space="preserve">О внесении изменений в Решение Схода граждан поселка </w:t>
            </w:r>
            <w:proofErr w:type="spellStart"/>
            <w:r w:rsidRPr="003A443C">
              <w:rPr>
                <w:rFonts w:ascii="Arial Narrow" w:hAnsi="Arial Narrow"/>
                <w:sz w:val="20"/>
                <w:szCs w:val="20"/>
              </w:rPr>
              <w:t>Муторай</w:t>
            </w:r>
            <w:proofErr w:type="spellEnd"/>
            <w:r w:rsidRPr="003A443C">
              <w:rPr>
                <w:rFonts w:ascii="Arial Narrow" w:hAnsi="Arial Narrow"/>
                <w:sz w:val="20"/>
                <w:szCs w:val="20"/>
              </w:rPr>
              <w:t xml:space="preserve"> №2 от 24.03.2017г. </w:t>
            </w:r>
            <w:r w:rsidRPr="003A443C">
              <w:rPr>
                <w:rFonts w:ascii="Arial Narrow" w:hAnsi="Arial Narrow"/>
                <w:kern w:val="2"/>
                <w:sz w:val="20"/>
                <w:szCs w:val="20"/>
              </w:rPr>
              <w:t xml:space="preserve">«Об утверждении Порядка оплаты труда и предоставления иных социальных гарантий Главе поселка </w:t>
            </w:r>
            <w:proofErr w:type="spellStart"/>
            <w:r w:rsidRPr="003A443C">
              <w:rPr>
                <w:rFonts w:ascii="Arial Narrow" w:hAnsi="Arial Narrow"/>
                <w:kern w:val="2"/>
                <w:sz w:val="20"/>
                <w:szCs w:val="20"/>
              </w:rPr>
              <w:t>Муторай</w:t>
            </w:r>
            <w:proofErr w:type="spellEnd"/>
            <w:r w:rsidRPr="003A443C">
              <w:rPr>
                <w:rFonts w:ascii="Arial Narrow" w:hAnsi="Arial Narrow"/>
                <w:kern w:val="2"/>
                <w:sz w:val="20"/>
                <w:szCs w:val="20"/>
              </w:rPr>
              <w:t xml:space="preserve"> и муниципальным служащим поселка </w:t>
            </w:r>
            <w:proofErr w:type="spellStart"/>
            <w:r w:rsidRPr="003A443C">
              <w:rPr>
                <w:rFonts w:ascii="Arial Narrow" w:hAnsi="Arial Narrow"/>
                <w:kern w:val="2"/>
                <w:sz w:val="20"/>
                <w:szCs w:val="20"/>
              </w:rPr>
              <w:t>Муторай</w:t>
            </w:r>
            <w:proofErr w:type="spellEnd"/>
            <w:r w:rsidRPr="003A443C">
              <w:rPr>
                <w:rFonts w:ascii="Arial Narrow" w:hAnsi="Arial Narrow"/>
                <w:kern w:val="2"/>
                <w:sz w:val="20"/>
                <w:szCs w:val="20"/>
              </w:rPr>
              <w:t>»»</w:t>
            </w:r>
          </w:p>
        </w:tc>
        <w:tc>
          <w:tcPr>
            <w:tcW w:w="992" w:type="dxa"/>
            <w:vAlign w:val="center"/>
          </w:tcPr>
          <w:p w:rsidR="00D04338" w:rsidRDefault="0055778F" w:rsidP="0026731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51</w:t>
            </w:r>
          </w:p>
        </w:tc>
      </w:tr>
      <w:tr w:rsidR="00D04338" w:rsidTr="007C53F8">
        <w:trPr>
          <w:trHeight w:val="60"/>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16</w:t>
            </w:r>
          </w:p>
        </w:tc>
        <w:tc>
          <w:tcPr>
            <w:tcW w:w="9292" w:type="dxa"/>
          </w:tcPr>
          <w:p w:rsidR="00D04338" w:rsidRPr="003A443C" w:rsidRDefault="003A443C" w:rsidP="003A443C">
            <w:pPr>
              <w:jc w:val="both"/>
              <w:rPr>
                <w:rFonts w:ascii="Arial Narrow" w:hAnsi="Arial Narrow"/>
                <w:bCs/>
                <w:sz w:val="20"/>
                <w:szCs w:val="20"/>
              </w:rPr>
            </w:pPr>
            <w:r w:rsidRPr="003A443C">
              <w:rPr>
                <w:rFonts w:ascii="Arial Narrow" w:hAnsi="Arial Narrow"/>
                <w:bCs/>
                <w:sz w:val="20"/>
                <w:szCs w:val="20"/>
              </w:rPr>
              <w:t>ЗАКЛЮЧЕНИЕ</w:t>
            </w:r>
            <w:r>
              <w:rPr>
                <w:rFonts w:ascii="Arial Narrow" w:hAnsi="Arial Narrow"/>
                <w:bCs/>
                <w:sz w:val="20"/>
                <w:szCs w:val="20"/>
              </w:rPr>
              <w:t xml:space="preserve"> </w:t>
            </w:r>
            <w:r w:rsidRPr="003A443C">
              <w:rPr>
                <w:rFonts w:ascii="Arial Narrow" w:hAnsi="Arial Narrow"/>
                <w:bCs/>
                <w:sz w:val="20"/>
                <w:szCs w:val="20"/>
              </w:rPr>
              <w:t>О РЕЗУЛЬТАТАХ ПУБЛИЧНЫХ СЛУШАНИЙ</w:t>
            </w:r>
            <w:r>
              <w:rPr>
                <w:rFonts w:ascii="Arial Narrow" w:hAnsi="Arial Narrow"/>
                <w:bCs/>
                <w:sz w:val="20"/>
                <w:szCs w:val="20"/>
              </w:rPr>
              <w:t xml:space="preserve"> </w:t>
            </w:r>
            <w:r w:rsidRPr="003A443C">
              <w:rPr>
                <w:rFonts w:ascii="Arial Narrow" w:hAnsi="Arial Narrow"/>
                <w:bCs/>
                <w:sz w:val="20"/>
                <w:szCs w:val="20"/>
              </w:rPr>
              <w:t xml:space="preserve">по проекту Решения от 20 ноября 2023 г. № 29-р «О внесении изменений в Устав поселка </w:t>
            </w:r>
            <w:proofErr w:type="spellStart"/>
            <w:r w:rsidRPr="003A443C">
              <w:rPr>
                <w:rFonts w:ascii="Arial Narrow" w:hAnsi="Arial Narrow"/>
                <w:bCs/>
                <w:sz w:val="20"/>
                <w:szCs w:val="20"/>
              </w:rPr>
              <w:t>Муторай</w:t>
            </w:r>
            <w:proofErr w:type="spellEnd"/>
            <w:r w:rsidRPr="003A443C">
              <w:rPr>
                <w:rFonts w:ascii="Arial Narrow" w:hAnsi="Arial Narrow"/>
                <w:bCs/>
                <w:sz w:val="20"/>
                <w:szCs w:val="20"/>
              </w:rPr>
              <w:t>»</w:t>
            </w:r>
          </w:p>
        </w:tc>
        <w:tc>
          <w:tcPr>
            <w:tcW w:w="992" w:type="dxa"/>
            <w:vAlign w:val="center"/>
          </w:tcPr>
          <w:p w:rsidR="00D04338" w:rsidRDefault="0055778F" w:rsidP="00B5088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53</w:t>
            </w:r>
          </w:p>
        </w:tc>
      </w:tr>
      <w:tr w:rsidR="00D04338" w:rsidTr="000D6D9B">
        <w:trPr>
          <w:trHeight w:val="276"/>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17</w:t>
            </w:r>
          </w:p>
        </w:tc>
        <w:tc>
          <w:tcPr>
            <w:tcW w:w="9292" w:type="dxa"/>
          </w:tcPr>
          <w:p w:rsidR="00D04338" w:rsidRPr="003A443C" w:rsidRDefault="003A443C" w:rsidP="003A443C">
            <w:pPr>
              <w:jc w:val="both"/>
              <w:rPr>
                <w:rFonts w:ascii="Arial Narrow" w:hAnsi="Arial Narrow"/>
                <w:sz w:val="20"/>
                <w:szCs w:val="20"/>
              </w:rPr>
            </w:pPr>
            <w:r w:rsidRPr="003A443C">
              <w:rPr>
                <w:rFonts w:ascii="Arial Narrow" w:hAnsi="Arial Narrow"/>
                <w:color w:val="000000"/>
                <w:sz w:val="20"/>
                <w:szCs w:val="20"/>
                <w:lang w:eastAsia="ar-SA"/>
              </w:rPr>
              <w:t xml:space="preserve">Постановление Администрации п. </w:t>
            </w:r>
            <w:proofErr w:type="spellStart"/>
            <w:r w:rsidRPr="003A443C">
              <w:rPr>
                <w:rFonts w:ascii="Arial Narrow" w:hAnsi="Arial Narrow"/>
                <w:color w:val="000000"/>
                <w:sz w:val="20"/>
                <w:szCs w:val="20"/>
                <w:lang w:eastAsia="ar-SA"/>
              </w:rPr>
              <w:t>Нидым</w:t>
            </w:r>
            <w:proofErr w:type="spellEnd"/>
            <w:r w:rsidRPr="003A443C">
              <w:rPr>
                <w:rFonts w:ascii="Arial Narrow" w:hAnsi="Arial Narrow"/>
                <w:color w:val="000000"/>
                <w:sz w:val="20"/>
                <w:szCs w:val="20"/>
                <w:lang w:eastAsia="ar-SA"/>
              </w:rPr>
              <w:t xml:space="preserve"> от 22.12.2023 № 56 «</w:t>
            </w:r>
            <w:r w:rsidRPr="003A443C">
              <w:rPr>
                <w:rFonts w:ascii="Arial Narrow" w:hAnsi="Arial Narrow"/>
                <w:sz w:val="20"/>
                <w:szCs w:val="20"/>
              </w:rPr>
              <w:t xml:space="preserve">Об утверждении перечней главных администраторов доходов и источников финансирования дефицита бюджета поселка </w:t>
            </w:r>
            <w:proofErr w:type="spellStart"/>
            <w:r w:rsidRPr="003A443C">
              <w:rPr>
                <w:rFonts w:ascii="Arial Narrow" w:hAnsi="Arial Narrow"/>
                <w:sz w:val="20"/>
                <w:szCs w:val="20"/>
              </w:rPr>
              <w:t>Нидым</w:t>
            </w:r>
            <w:proofErr w:type="spellEnd"/>
            <w:r w:rsidRPr="003A443C">
              <w:rPr>
                <w:rFonts w:ascii="Arial Narrow" w:hAnsi="Arial Narrow"/>
                <w:sz w:val="20"/>
                <w:szCs w:val="20"/>
              </w:rPr>
              <w:t>»</w:t>
            </w:r>
          </w:p>
        </w:tc>
        <w:tc>
          <w:tcPr>
            <w:tcW w:w="992" w:type="dxa"/>
            <w:vAlign w:val="center"/>
          </w:tcPr>
          <w:p w:rsidR="00D04338"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53</w:t>
            </w:r>
          </w:p>
        </w:tc>
      </w:tr>
      <w:tr w:rsidR="007C3B4B" w:rsidTr="000D6D9B">
        <w:trPr>
          <w:trHeight w:val="276"/>
        </w:trPr>
        <w:tc>
          <w:tcPr>
            <w:tcW w:w="515" w:type="dxa"/>
          </w:tcPr>
          <w:p w:rsidR="007C3B4B" w:rsidRDefault="00C74730"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18</w:t>
            </w:r>
          </w:p>
        </w:tc>
        <w:tc>
          <w:tcPr>
            <w:tcW w:w="9292" w:type="dxa"/>
          </w:tcPr>
          <w:p w:rsidR="007C3B4B" w:rsidRPr="007C3B4B" w:rsidRDefault="007C3B4B" w:rsidP="007C3B4B">
            <w:pPr>
              <w:jc w:val="both"/>
              <w:rPr>
                <w:rFonts w:ascii="Arial Narrow" w:hAnsi="Arial Narrow" w:cs="Arial"/>
                <w:bCs/>
                <w:sz w:val="20"/>
                <w:szCs w:val="20"/>
              </w:rPr>
            </w:pPr>
            <w:r w:rsidRPr="007C3B4B">
              <w:rPr>
                <w:rFonts w:ascii="Arial Narrow" w:hAnsi="Arial Narrow"/>
                <w:color w:val="000000"/>
                <w:sz w:val="20"/>
                <w:szCs w:val="20"/>
                <w:lang w:eastAsia="ar-SA"/>
              </w:rPr>
              <w:t xml:space="preserve">Постановление Администрации п. </w:t>
            </w:r>
            <w:proofErr w:type="spellStart"/>
            <w:r w:rsidRPr="007C3B4B">
              <w:rPr>
                <w:rFonts w:ascii="Arial Narrow" w:hAnsi="Arial Narrow"/>
                <w:color w:val="000000"/>
                <w:sz w:val="20"/>
                <w:szCs w:val="20"/>
                <w:lang w:eastAsia="ar-SA"/>
              </w:rPr>
              <w:t>Ошарово</w:t>
            </w:r>
            <w:proofErr w:type="spellEnd"/>
            <w:r w:rsidRPr="007C3B4B">
              <w:rPr>
                <w:rFonts w:ascii="Arial Narrow" w:hAnsi="Arial Narrow"/>
                <w:color w:val="000000"/>
                <w:sz w:val="20"/>
                <w:szCs w:val="20"/>
                <w:lang w:eastAsia="ar-SA"/>
              </w:rPr>
              <w:t xml:space="preserve"> от 26.12.2023 № 92-п «</w:t>
            </w:r>
            <w:r w:rsidRPr="007C3B4B">
              <w:rPr>
                <w:rFonts w:ascii="Arial Narrow" w:hAnsi="Arial Narrow" w:cs="Arial"/>
                <w:bCs/>
                <w:sz w:val="20"/>
                <w:szCs w:val="20"/>
              </w:rPr>
              <w:t xml:space="preserve">О внесении изменений в Постановление Администрации поселка </w:t>
            </w:r>
            <w:proofErr w:type="spellStart"/>
            <w:r w:rsidRPr="007C3B4B">
              <w:rPr>
                <w:rFonts w:ascii="Arial Narrow" w:hAnsi="Arial Narrow" w:cs="Arial"/>
                <w:bCs/>
                <w:sz w:val="20"/>
                <w:szCs w:val="20"/>
              </w:rPr>
              <w:t>Ошарово</w:t>
            </w:r>
            <w:proofErr w:type="spellEnd"/>
            <w:r w:rsidRPr="007C3B4B">
              <w:rPr>
                <w:rFonts w:ascii="Arial Narrow" w:hAnsi="Arial Narrow" w:cs="Arial"/>
                <w:bCs/>
                <w:sz w:val="20"/>
                <w:szCs w:val="20"/>
              </w:rPr>
              <w:t xml:space="preserve"> </w:t>
            </w:r>
            <w:r w:rsidRPr="007C3B4B">
              <w:rPr>
                <w:rFonts w:ascii="Arial Narrow" w:hAnsi="Arial Narrow" w:cs="Arial"/>
                <w:sz w:val="20"/>
                <w:szCs w:val="20"/>
              </w:rPr>
              <w:t>Эвенкийского муниципального района Красноярского края</w:t>
            </w:r>
            <w:r w:rsidRPr="007C3B4B">
              <w:rPr>
                <w:rFonts w:ascii="Arial Narrow" w:hAnsi="Arial Narrow" w:cs="Arial"/>
                <w:bCs/>
                <w:sz w:val="20"/>
                <w:szCs w:val="20"/>
              </w:rPr>
              <w:t xml:space="preserve"> от 18.01.2023г. № 9-п «Об утверждении перечней главных администраторов доходов и источников финансирования дефицита бюджета поселка </w:t>
            </w:r>
            <w:proofErr w:type="spellStart"/>
            <w:r w:rsidRPr="007C3B4B">
              <w:rPr>
                <w:rFonts w:ascii="Arial Narrow" w:hAnsi="Arial Narrow" w:cs="Arial"/>
                <w:bCs/>
                <w:sz w:val="20"/>
                <w:szCs w:val="20"/>
              </w:rPr>
              <w:t>Ошарово</w:t>
            </w:r>
            <w:proofErr w:type="spellEnd"/>
            <w:r w:rsidRPr="007C3B4B">
              <w:rPr>
                <w:rFonts w:ascii="Arial Narrow" w:hAnsi="Arial Narrow" w:cs="Arial"/>
                <w:bCs/>
                <w:sz w:val="20"/>
                <w:szCs w:val="20"/>
              </w:rPr>
              <w:t>» (в редакции постановлений от 11.05.2023г. № 28-п, от 14.06.2023г. № 35-п)»»</w:t>
            </w:r>
          </w:p>
        </w:tc>
        <w:tc>
          <w:tcPr>
            <w:tcW w:w="992" w:type="dxa"/>
            <w:vAlign w:val="center"/>
          </w:tcPr>
          <w:p w:rsidR="007C3B4B" w:rsidRDefault="00EC0BD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Стр. 59</w:t>
            </w:r>
          </w:p>
        </w:tc>
      </w:tr>
      <w:tr w:rsidR="007C3B4B" w:rsidTr="000D6D9B">
        <w:trPr>
          <w:trHeight w:val="276"/>
        </w:trPr>
        <w:tc>
          <w:tcPr>
            <w:tcW w:w="515" w:type="dxa"/>
          </w:tcPr>
          <w:p w:rsidR="007C3B4B" w:rsidRDefault="00C74730"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19</w:t>
            </w:r>
          </w:p>
        </w:tc>
        <w:tc>
          <w:tcPr>
            <w:tcW w:w="9292" w:type="dxa"/>
          </w:tcPr>
          <w:p w:rsidR="007C3B4B" w:rsidRPr="007C3B4B" w:rsidRDefault="007C3B4B" w:rsidP="007C3B4B">
            <w:pPr>
              <w:jc w:val="both"/>
              <w:rPr>
                <w:rFonts w:ascii="Arial Narrow" w:hAnsi="Arial Narrow"/>
                <w:color w:val="000000"/>
                <w:sz w:val="20"/>
                <w:szCs w:val="20"/>
                <w:lang w:eastAsia="ar-SA"/>
              </w:rPr>
            </w:pPr>
            <w:r>
              <w:rPr>
                <w:rFonts w:ascii="Arial Narrow" w:hAnsi="Arial Narrow"/>
                <w:color w:val="000000"/>
                <w:sz w:val="20"/>
                <w:szCs w:val="20"/>
                <w:lang w:eastAsia="ar-SA"/>
              </w:rPr>
              <w:t>СОГЛАШЕНИЕ № 22 о передаче полномочий по осуществлени</w:t>
            </w:r>
            <w:r w:rsidR="00C74730">
              <w:rPr>
                <w:rFonts w:ascii="Arial Narrow" w:hAnsi="Arial Narrow"/>
                <w:color w:val="000000"/>
                <w:sz w:val="20"/>
                <w:szCs w:val="20"/>
                <w:lang w:eastAsia="ar-SA"/>
              </w:rPr>
              <w:t>ю внешнего муниципального финансового контроля</w:t>
            </w:r>
          </w:p>
        </w:tc>
        <w:tc>
          <w:tcPr>
            <w:tcW w:w="992" w:type="dxa"/>
            <w:vAlign w:val="center"/>
          </w:tcPr>
          <w:p w:rsidR="007C3B4B" w:rsidRDefault="00EC0BD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Стр. 59</w:t>
            </w:r>
          </w:p>
        </w:tc>
      </w:tr>
      <w:tr w:rsidR="00D04338" w:rsidTr="000D6D9B">
        <w:trPr>
          <w:trHeight w:val="276"/>
        </w:trPr>
        <w:tc>
          <w:tcPr>
            <w:tcW w:w="515" w:type="dxa"/>
          </w:tcPr>
          <w:p w:rsidR="00D04338" w:rsidRDefault="00C74730"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20</w:t>
            </w:r>
          </w:p>
        </w:tc>
        <w:tc>
          <w:tcPr>
            <w:tcW w:w="9292" w:type="dxa"/>
          </w:tcPr>
          <w:p w:rsidR="00D04338" w:rsidRPr="00CD7DBC" w:rsidRDefault="00CD7DBC" w:rsidP="00126BAB">
            <w:pPr>
              <w:widowControl w:val="0"/>
              <w:suppressAutoHyphens/>
              <w:autoSpaceDE w:val="0"/>
              <w:jc w:val="both"/>
              <w:rPr>
                <w:rFonts w:ascii="Arial Narrow" w:hAnsi="Arial Narrow"/>
                <w:bCs/>
                <w:color w:val="000000"/>
                <w:sz w:val="20"/>
                <w:szCs w:val="20"/>
                <w:lang w:eastAsia="ar-SA"/>
              </w:rPr>
            </w:pPr>
            <w:r w:rsidRPr="00CD7DBC">
              <w:rPr>
                <w:rFonts w:ascii="Arial Narrow" w:hAnsi="Arial Narrow"/>
                <w:bCs/>
                <w:color w:val="000000"/>
                <w:sz w:val="20"/>
                <w:szCs w:val="20"/>
                <w:lang w:eastAsia="ar-SA"/>
              </w:rPr>
              <w:t>Постановление Администрации п. Стрелка-Чуня от 26.12.2023 № 65-п «</w:t>
            </w:r>
            <w:r w:rsidRPr="00CD7DBC">
              <w:rPr>
                <w:rFonts w:ascii="Arial Narrow" w:hAnsi="Arial Narrow"/>
                <w:sz w:val="20"/>
                <w:szCs w:val="20"/>
              </w:rPr>
              <w:t xml:space="preserve">Об утверждении положения о порядке </w:t>
            </w:r>
            <w:r w:rsidRPr="00CD7DBC">
              <w:rPr>
                <w:rFonts w:ascii="Arial Narrow" w:hAnsi="Arial Narrow"/>
                <w:sz w:val="20"/>
                <w:szCs w:val="20"/>
              </w:rPr>
              <w:lastRenderedPageBreak/>
              <w:t xml:space="preserve">привлечении граждан к выполнению на добровольной основе социально значимых работ для </w:t>
            </w:r>
            <w:r w:rsidRPr="00CD7DBC">
              <w:rPr>
                <w:rFonts w:ascii="Arial Narrow" w:hAnsi="Arial Narrow"/>
                <w:iCs/>
                <w:sz w:val="20"/>
                <w:szCs w:val="20"/>
              </w:rPr>
              <w:t>поселка Стрелка-Чуня»</w:t>
            </w:r>
          </w:p>
        </w:tc>
        <w:tc>
          <w:tcPr>
            <w:tcW w:w="992" w:type="dxa"/>
            <w:vAlign w:val="center"/>
          </w:tcPr>
          <w:p w:rsidR="00D04338"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lastRenderedPageBreak/>
              <w:t xml:space="preserve">Стр. </w:t>
            </w:r>
            <w:r w:rsidR="00EC0BDF">
              <w:rPr>
                <w:rFonts w:ascii="Arial Narrow" w:hAnsi="Arial Narrow" w:cs="Verdana"/>
                <w:sz w:val="20"/>
                <w:szCs w:val="20"/>
              </w:rPr>
              <w:t>62</w:t>
            </w:r>
          </w:p>
        </w:tc>
      </w:tr>
      <w:tr w:rsidR="00D04338" w:rsidTr="007C53F8">
        <w:trPr>
          <w:trHeight w:val="180"/>
        </w:trPr>
        <w:tc>
          <w:tcPr>
            <w:tcW w:w="515" w:type="dxa"/>
          </w:tcPr>
          <w:p w:rsidR="00D04338" w:rsidRPr="00B709DD" w:rsidRDefault="00C74730"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21</w:t>
            </w:r>
          </w:p>
        </w:tc>
        <w:tc>
          <w:tcPr>
            <w:tcW w:w="9292" w:type="dxa"/>
          </w:tcPr>
          <w:p w:rsidR="00D04338" w:rsidRPr="00CD7DBC" w:rsidRDefault="00CD7DBC" w:rsidP="00CD7DBC">
            <w:pPr>
              <w:jc w:val="both"/>
              <w:rPr>
                <w:rFonts w:ascii="Arial Narrow" w:hAnsi="Arial Narrow"/>
                <w:sz w:val="20"/>
                <w:szCs w:val="20"/>
              </w:rPr>
            </w:pPr>
            <w:r w:rsidRPr="00CD7DBC">
              <w:rPr>
                <w:rFonts w:ascii="Arial Narrow" w:hAnsi="Arial Narrow"/>
                <w:bCs/>
                <w:color w:val="000000"/>
                <w:sz w:val="20"/>
                <w:szCs w:val="20"/>
                <w:lang w:eastAsia="ar-SA"/>
              </w:rPr>
              <w:t>Постановление Администрации п. Стрелка-Чуня от 28.12.2023 № 66-п «</w:t>
            </w:r>
            <w:r w:rsidRPr="00CD7DBC">
              <w:rPr>
                <w:rFonts w:ascii="Arial Narrow" w:hAnsi="Arial Narrow"/>
                <w:sz w:val="20"/>
                <w:szCs w:val="20"/>
              </w:rPr>
              <w:t xml:space="preserve">Об утверждении бюджетной росписи по расходам и источникам внутреннего </w:t>
            </w:r>
            <w:proofErr w:type="gramStart"/>
            <w:r w:rsidRPr="00CD7DBC">
              <w:rPr>
                <w:rFonts w:ascii="Arial Narrow" w:hAnsi="Arial Narrow"/>
                <w:sz w:val="20"/>
                <w:szCs w:val="20"/>
              </w:rPr>
              <w:t>финансирования дефицита бюджета поселка Стрелка-Чуня</w:t>
            </w:r>
            <w:proofErr w:type="gramEnd"/>
            <w:r w:rsidRPr="00CD7DBC">
              <w:rPr>
                <w:rFonts w:ascii="Arial Narrow" w:hAnsi="Arial Narrow"/>
                <w:sz w:val="20"/>
                <w:szCs w:val="20"/>
              </w:rPr>
              <w:t xml:space="preserve"> на 2024год и плановый период 2025-2026 годов»</w:t>
            </w:r>
          </w:p>
        </w:tc>
        <w:tc>
          <w:tcPr>
            <w:tcW w:w="992" w:type="dxa"/>
            <w:vAlign w:val="center"/>
          </w:tcPr>
          <w:p w:rsidR="00D04338"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63</w:t>
            </w:r>
          </w:p>
        </w:tc>
      </w:tr>
      <w:tr w:rsidR="00D04338" w:rsidTr="007C53F8">
        <w:trPr>
          <w:trHeight w:val="60"/>
        </w:trPr>
        <w:tc>
          <w:tcPr>
            <w:tcW w:w="515" w:type="dxa"/>
          </w:tcPr>
          <w:p w:rsidR="00D04338"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74730">
              <w:rPr>
                <w:rFonts w:ascii="Arial Narrow" w:hAnsi="Arial Narrow" w:cs="Arial"/>
                <w:sz w:val="20"/>
                <w:szCs w:val="20"/>
              </w:rPr>
              <w:t>2</w:t>
            </w:r>
          </w:p>
        </w:tc>
        <w:tc>
          <w:tcPr>
            <w:tcW w:w="9292" w:type="dxa"/>
          </w:tcPr>
          <w:p w:rsidR="00D04338" w:rsidRPr="00CD7DBC" w:rsidRDefault="00CD7DBC" w:rsidP="00CD7DBC">
            <w:pPr>
              <w:jc w:val="both"/>
              <w:rPr>
                <w:rFonts w:ascii="Arial Narrow" w:hAnsi="Arial Narrow" w:cs="Arial"/>
                <w:bCs/>
                <w:sz w:val="20"/>
                <w:szCs w:val="20"/>
              </w:rPr>
            </w:pPr>
            <w:r w:rsidRPr="00CD7DBC">
              <w:rPr>
                <w:rFonts w:ascii="Arial Narrow" w:eastAsia="SimSun" w:hAnsi="Arial Narrow"/>
                <w:color w:val="000000"/>
                <w:kern w:val="1"/>
                <w:sz w:val="20"/>
                <w:szCs w:val="20"/>
                <w:lang w:eastAsia="hi-IN" w:bidi="hi-IN"/>
              </w:rPr>
              <w:t xml:space="preserve">Постановление Администрации п. </w:t>
            </w:r>
            <w:proofErr w:type="spellStart"/>
            <w:r w:rsidRPr="00CD7DBC">
              <w:rPr>
                <w:rFonts w:ascii="Arial Narrow" w:eastAsia="SimSun" w:hAnsi="Arial Narrow"/>
                <w:color w:val="000000"/>
                <w:kern w:val="1"/>
                <w:sz w:val="20"/>
                <w:szCs w:val="20"/>
                <w:lang w:eastAsia="hi-IN" w:bidi="hi-IN"/>
              </w:rPr>
              <w:t>Суломай</w:t>
            </w:r>
            <w:proofErr w:type="spellEnd"/>
            <w:r w:rsidRPr="00CD7DBC">
              <w:rPr>
                <w:rFonts w:ascii="Arial Narrow" w:eastAsia="SimSun" w:hAnsi="Arial Narrow"/>
                <w:color w:val="000000"/>
                <w:kern w:val="1"/>
                <w:sz w:val="20"/>
                <w:szCs w:val="20"/>
                <w:lang w:eastAsia="hi-IN" w:bidi="hi-IN"/>
              </w:rPr>
              <w:t xml:space="preserve"> от 26.12.2023 № 103-п «</w:t>
            </w:r>
            <w:r w:rsidRPr="00CD7DBC">
              <w:rPr>
                <w:rFonts w:ascii="Arial Narrow" w:hAnsi="Arial Narrow" w:cs="Arial"/>
                <w:bCs/>
                <w:sz w:val="20"/>
                <w:szCs w:val="20"/>
              </w:rPr>
              <w:t xml:space="preserve">О внесении изменений в Постановление Администрации поселка </w:t>
            </w:r>
            <w:proofErr w:type="spellStart"/>
            <w:r w:rsidRPr="00CD7DBC">
              <w:rPr>
                <w:rFonts w:ascii="Arial Narrow" w:hAnsi="Arial Narrow" w:cs="Arial"/>
                <w:bCs/>
                <w:sz w:val="20"/>
                <w:szCs w:val="20"/>
              </w:rPr>
              <w:t>Суломай</w:t>
            </w:r>
            <w:proofErr w:type="spellEnd"/>
            <w:r w:rsidRPr="00CD7DBC">
              <w:rPr>
                <w:rFonts w:ascii="Arial Narrow" w:hAnsi="Arial Narrow" w:cs="Arial"/>
                <w:bCs/>
                <w:sz w:val="20"/>
                <w:szCs w:val="20"/>
              </w:rPr>
              <w:t xml:space="preserve"> </w:t>
            </w:r>
            <w:r w:rsidRPr="00CD7DBC">
              <w:rPr>
                <w:rFonts w:ascii="Arial Narrow" w:hAnsi="Arial Narrow" w:cs="Arial"/>
                <w:sz w:val="20"/>
                <w:szCs w:val="20"/>
              </w:rPr>
              <w:t>Эвенкийского муниципального района Красноярского края</w:t>
            </w:r>
            <w:r w:rsidRPr="00CD7DBC">
              <w:rPr>
                <w:rFonts w:ascii="Arial Narrow" w:hAnsi="Arial Narrow" w:cs="Arial"/>
                <w:bCs/>
                <w:sz w:val="20"/>
                <w:szCs w:val="20"/>
              </w:rPr>
              <w:t xml:space="preserve"> от 18.01.2023г. № 3-п «Об утверждении перечней главных администраторов доходов и источников финансирования дефицита бюджета поселка </w:t>
            </w:r>
            <w:proofErr w:type="spellStart"/>
            <w:r w:rsidRPr="00CD7DBC">
              <w:rPr>
                <w:rFonts w:ascii="Arial Narrow" w:hAnsi="Arial Narrow" w:cs="Arial"/>
                <w:bCs/>
                <w:sz w:val="20"/>
                <w:szCs w:val="20"/>
              </w:rPr>
              <w:t>Суломай</w:t>
            </w:r>
            <w:proofErr w:type="spellEnd"/>
            <w:r w:rsidRPr="00CD7DBC">
              <w:rPr>
                <w:rFonts w:ascii="Arial Narrow" w:hAnsi="Arial Narrow" w:cs="Arial"/>
                <w:bCs/>
                <w:sz w:val="20"/>
                <w:szCs w:val="20"/>
              </w:rPr>
              <w:t xml:space="preserve">» </w:t>
            </w:r>
            <w:r w:rsidRPr="00CD7DBC">
              <w:rPr>
                <w:rFonts w:ascii="Arial Narrow" w:hAnsi="Arial Narrow" w:cs="Arial"/>
                <w:sz w:val="20"/>
                <w:szCs w:val="20"/>
              </w:rPr>
              <w:t>(в редакции от 11.05.2023г. № 33-п, от 14.06.2023г. № 40-п)</w:t>
            </w:r>
            <w:r w:rsidRPr="00CD7DBC">
              <w:rPr>
                <w:rFonts w:ascii="Arial Narrow" w:hAnsi="Arial Narrow" w:cs="Arial"/>
                <w:bCs/>
                <w:sz w:val="20"/>
                <w:szCs w:val="20"/>
              </w:rPr>
              <w:t>»»</w:t>
            </w:r>
          </w:p>
        </w:tc>
        <w:tc>
          <w:tcPr>
            <w:tcW w:w="992" w:type="dxa"/>
            <w:vAlign w:val="center"/>
          </w:tcPr>
          <w:p w:rsidR="00D04338"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73</w:t>
            </w:r>
          </w:p>
        </w:tc>
      </w:tr>
      <w:tr w:rsidR="00D04338" w:rsidTr="000D6D9B">
        <w:trPr>
          <w:trHeight w:val="276"/>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74730">
              <w:rPr>
                <w:rFonts w:ascii="Arial Narrow" w:hAnsi="Arial Narrow" w:cs="Arial"/>
                <w:sz w:val="20"/>
                <w:szCs w:val="20"/>
              </w:rPr>
              <w:t>3</w:t>
            </w:r>
          </w:p>
        </w:tc>
        <w:tc>
          <w:tcPr>
            <w:tcW w:w="9292" w:type="dxa"/>
          </w:tcPr>
          <w:p w:rsidR="00D04338" w:rsidRPr="0024781B" w:rsidRDefault="00CD7DBC" w:rsidP="0024781B">
            <w:pPr>
              <w:jc w:val="both"/>
              <w:rPr>
                <w:rFonts w:ascii="Arial Narrow" w:hAnsi="Arial Narrow"/>
                <w:sz w:val="20"/>
                <w:szCs w:val="20"/>
              </w:rPr>
            </w:pPr>
            <w:r w:rsidRPr="0024781B">
              <w:rPr>
                <w:rFonts w:ascii="Arial Narrow" w:hAnsi="Arial Narrow"/>
                <w:color w:val="000000"/>
                <w:sz w:val="20"/>
                <w:szCs w:val="20"/>
                <w:lang w:eastAsia="ar-SA"/>
              </w:rPr>
              <w:t xml:space="preserve">Постановление Администрации п. </w:t>
            </w:r>
            <w:proofErr w:type="spellStart"/>
            <w:r w:rsidRPr="0024781B">
              <w:rPr>
                <w:rFonts w:ascii="Arial Narrow" w:hAnsi="Arial Narrow"/>
                <w:color w:val="000000"/>
                <w:sz w:val="20"/>
                <w:szCs w:val="20"/>
                <w:lang w:eastAsia="ar-SA"/>
              </w:rPr>
              <w:t>Суринда</w:t>
            </w:r>
            <w:proofErr w:type="spellEnd"/>
            <w:r w:rsidRPr="0024781B">
              <w:rPr>
                <w:rFonts w:ascii="Arial Narrow" w:hAnsi="Arial Narrow"/>
                <w:color w:val="000000"/>
                <w:sz w:val="20"/>
                <w:szCs w:val="20"/>
                <w:lang w:eastAsia="ar-SA"/>
              </w:rPr>
              <w:t xml:space="preserve"> от 26.12.2023 № 90-п «</w:t>
            </w:r>
            <w:r w:rsidRPr="0024781B">
              <w:rPr>
                <w:rFonts w:ascii="Arial Narrow" w:hAnsi="Arial Narrow"/>
                <w:bCs/>
                <w:sz w:val="20"/>
                <w:szCs w:val="20"/>
              </w:rPr>
              <w:t xml:space="preserve">О внесении изменений в Постановление Администрации поселка </w:t>
            </w:r>
            <w:proofErr w:type="spellStart"/>
            <w:r w:rsidRPr="0024781B">
              <w:rPr>
                <w:rFonts w:ascii="Arial Narrow" w:hAnsi="Arial Narrow"/>
                <w:bCs/>
                <w:sz w:val="20"/>
                <w:szCs w:val="20"/>
              </w:rPr>
              <w:t>Суринда</w:t>
            </w:r>
            <w:proofErr w:type="spellEnd"/>
            <w:r w:rsidRPr="0024781B">
              <w:rPr>
                <w:rFonts w:ascii="Arial Narrow" w:hAnsi="Arial Narrow"/>
                <w:sz w:val="20"/>
                <w:szCs w:val="20"/>
              </w:rPr>
              <w:t xml:space="preserve"> Эвенкийского муниципального района Красноярского края</w:t>
            </w:r>
            <w:r w:rsidRPr="0024781B">
              <w:rPr>
                <w:rFonts w:ascii="Arial Narrow" w:hAnsi="Arial Narrow"/>
                <w:bCs/>
                <w:sz w:val="20"/>
                <w:szCs w:val="20"/>
              </w:rPr>
              <w:t xml:space="preserve"> от 18.01.2023 г. № 6-п «Об утверждении перечней главных администраторов доходов и источников финансирования дефицита бюджета поселка </w:t>
            </w:r>
            <w:proofErr w:type="spellStart"/>
            <w:r w:rsidRPr="0024781B">
              <w:rPr>
                <w:rFonts w:ascii="Arial Narrow" w:hAnsi="Arial Narrow"/>
                <w:bCs/>
                <w:sz w:val="20"/>
                <w:szCs w:val="20"/>
              </w:rPr>
              <w:t>Суринда</w:t>
            </w:r>
            <w:proofErr w:type="spellEnd"/>
            <w:r w:rsidRPr="0024781B">
              <w:rPr>
                <w:rFonts w:ascii="Arial Narrow" w:hAnsi="Arial Narrow"/>
                <w:bCs/>
                <w:sz w:val="20"/>
                <w:szCs w:val="20"/>
              </w:rPr>
              <w:t>»</w:t>
            </w:r>
            <w:r w:rsidRPr="0024781B">
              <w:rPr>
                <w:rFonts w:ascii="Arial Narrow" w:hAnsi="Arial Narrow"/>
                <w:sz w:val="20"/>
                <w:szCs w:val="20"/>
              </w:rPr>
              <w:t xml:space="preserve"> (в редакции от 11.05.2023г. № 33-п)»</w:t>
            </w:r>
            <w:r w:rsidR="0024781B" w:rsidRPr="0024781B">
              <w:rPr>
                <w:rFonts w:ascii="Arial Narrow" w:hAnsi="Arial Narrow"/>
                <w:sz w:val="20"/>
                <w:szCs w:val="20"/>
              </w:rPr>
              <w:t>»</w:t>
            </w:r>
          </w:p>
        </w:tc>
        <w:tc>
          <w:tcPr>
            <w:tcW w:w="992" w:type="dxa"/>
            <w:vAlign w:val="center"/>
          </w:tcPr>
          <w:p w:rsidR="00D04338" w:rsidRDefault="00D04338"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Стр</w:t>
            </w:r>
            <w:r w:rsidR="0055778F">
              <w:rPr>
                <w:rFonts w:ascii="Arial Narrow" w:hAnsi="Arial Narrow" w:cs="Verdana"/>
                <w:sz w:val="20"/>
                <w:szCs w:val="20"/>
              </w:rPr>
              <w:t xml:space="preserve">. </w:t>
            </w:r>
            <w:r w:rsidR="00EC0BDF">
              <w:rPr>
                <w:rFonts w:ascii="Arial Narrow" w:hAnsi="Arial Narrow" w:cs="Verdana"/>
                <w:sz w:val="20"/>
                <w:szCs w:val="20"/>
              </w:rPr>
              <w:t>78</w:t>
            </w:r>
          </w:p>
        </w:tc>
      </w:tr>
      <w:tr w:rsidR="00D04338" w:rsidTr="000D6D9B">
        <w:trPr>
          <w:trHeight w:val="276"/>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74730">
              <w:rPr>
                <w:rFonts w:ascii="Arial Narrow" w:hAnsi="Arial Narrow" w:cs="Arial"/>
                <w:sz w:val="20"/>
                <w:szCs w:val="20"/>
              </w:rPr>
              <w:t>4</w:t>
            </w:r>
          </w:p>
        </w:tc>
        <w:tc>
          <w:tcPr>
            <w:tcW w:w="9292" w:type="dxa"/>
          </w:tcPr>
          <w:p w:rsidR="00D04338" w:rsidRPr="0024781B" w:rsidRDefault="0024781B" w:rsidP="0024781B">
            <w:pPr>
              <w:pStyle w:val="Standard"/>
              <w:jc w:val="both"/>
              <w:rPr>
                <w:rFonts w:ascii="Arial Narrow" w:hAnsi="Arial Narrow" w:cs="Times New Roman"/>
                <w:sz w:val="20"/>
                <w:szCs w:val="20"/>
              </w:rPr>
            </w:pPr>
            <w:r w:rsidRPr="0024781B">
              <w:rPr>
                <w:rFonts w:ascii="Arial Narrow" w:hAnsi="Arial Narrow"/>
                <w:sz w:val="20"/>
                <w:szCs w:val="20"/>
              </w:rPr>
              <w:t>Постановление Администрации п. Тура от 20.12.2023 № 240-п «</w:t>
            </w:r>
            <w:r w:rsidRPr="0024781B">
              <w:rPr>
                <w:rFonts w:ascii="Arial Narrow" w:hAnsi="Arial Narrow" w:cs="Times New Roman"/>
                <w:sz w:val="20"/>
                <w:szCs w:val="20"/>
              </w:rPr>
              <w:t>О внесении изменений в Реестр муниципальных маршрутов регулярных пассажирских перевозок автомобильным транспортом в посёлке Тура, утвержденный постановлением Администрации посёлка Тура от 31.12.2015 № 186-п»</w:t>
            </w:r>
          </w:p>
        </w:tc>
        <w:tc>
          <w:tcPr>
            <w:tcW w:w="992" w:type="dxa"/>
            <w:vAlign w:val="center"/>
          </w:tcPr>
          <w:p w:rsidR="00D04338" w:rsidRDefault="0055778F" w:rsidP="00A52D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83</w:t>
            </w:r>
          </w:p>
        </w:tc>
      </w:tr>
      <w:tr w:rsidR="00D04338" w:rsidTr="000D6D9B">
        <w:trPr>
          <w:trHeight w:val="276"/>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74730">
              <w:rPr>
                <w:rFonts w:ascii="Arial Narrow" w:hAnsi="Arial Narrow" w:cs="Arial"/>
                <w:sz w:val="20"/>
                <w:szCs w:val="20"/>
              </w:rPr>
              <w:t>5</w:t>
            </w:r>
          </w:p>
        </w:tc>
        <w:tc>
          <w:tcPr>
            <w:tcW w:w="9292" w:type="dxa"/>
          </w:tcPr>
          <w:p w:rsidR="00D04338" w:rsidRPr="0024781B" w:rsidRDefault="0024781B" w:rsidP="0024781B">
            <w:pPr>
              <w:tabs>
                <w:tab w:val="left" w:pos="600"/>
              </w:tabs>
              <w:autoSpaceDE w:val="0"/>
              <w:autoSpaceDN w:val="0"/>
              <w:adjustRightInd w:val="0"/>
              <w:jc w:val="both"/>
              <w:outlineLvl w:val="0"/>
              <w:rPr>
                <w:rFonts w:ascii="Arial Narrow" w:hAnsi="Arial Narrow"/>
                <w:sz w:val="20"/>
                <w:szCs w:val="20"/>
              </w:rPr>
            </w:pPr>
            <w:proofErr w:type="gramStart"/>
            <w:r w:rsidRPr="0024781B">
              <w:rPr>
                <w:rFonts w:ascii="Arial Narrow" w:hAnsi="Arial Narrow"/>
                <w:sz w:val="20"/>
                <w:szCs w:val="20"/>
              </w:rPr>
              <w:t xml:space="preserve">Постановление Администрации п. Тура от 25.12.2023 № 243-п «О внесении изменений в Постановление Администрации поселка Тура от 08.11.2021 №141-п «Об утверждении Положения о порядке </w:t>
            </w:r>
            <w:r w:rsidRPr="0024781B">
              <w:rPr>
                <w:rFonts w:ascii="Arial Narrow" w:hAnsi="Arial Narrow"/>
                <w:sz w:val="20"/>
                <w:szCs w:val="20"/>
                <w:shd w:val="clear" w:color="auto" w:fill="FFFFFF"/>
              </w:rPr>
              <w:t xml:space="preserve">оказания муниципальной поддержки в форме субсидирования недополученных доходов </w:t>
            </w:r>
            <w:r w:rsidRPr="0024781B">
              <w:rPr>
                <w:rFonts w:ascii="Arial Narrow" w:hAnsi="Arial Narrow"/>
                <w:sz w:val="20"/>
                <w:szCs w:val="20"/>
              </w:rPr>
              <w:t>юридическим лицам (за исключением государственных (муниципальных) учреждений), индивидуальным предпринимателям, физическим лицам при оказании услуги по вывозу жидких бытовых отходов от населения, проживающего в многоквартирных домах на территории посёлка Тура</w:t>
            </w:r>
            <w:proofErr w:type="gramEnd"/>
            <w:r w:rsidRPr="0024781B">
              <w:rPr>
                <w:rFonts w:ascii="Arial Narrow" w:hAnsi="Arial Narrow"/>
                <w:sz w:val="20"/>
                <w:szCs w:val="20"/>
              </w:rPr>
              <w:t xml:space="preserve"> Эвенкийского муниципального района Красноярского края»»</w:t>
            </w:r>
          </w:p>
        </w:tc>
        <w:tc>
          <w:tcPr>
            <w:tcW w:w="992" w:type="dxa"/>
            <w:vAlign w:val="center"/>
          </w:tcPr>
          <w:p w:rsidR="00D04338" w:rsidRDefault="0055778F" w:rsidP="00A65F60">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86</w:t>
            </w:r>
          </w:p>
        </w:tc>
      </w:tr>
      <w:tr w:rsidR="00D04338" w:rsidTr="000D6D9B">
        <w:trPr>
          <w:trHeight w:val="276"/>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74730">
              <w:rPr>
                <w:rFonts w:ascii="Arial Narrow" w:hAnsi="Arial Narrow" w:cs="Arial"/>
                <w:sz w:val="20"/>
                <w:szCs w:val="20"/>
              </w:rPr>
              <w:t>6</w:t>
            </w:r>
          </w:p>
        </w:tc>
        <w:tc>
          <w:tcPr>
            <w:tcW w:w="9292" w:type="dxa"/>
          </w:tcPr>
          <w:p w:rsidR="00D04338" w:rsidRPr="0024781B" w:rsidRDefault="0024781B" w:rsidP="0024781B">
            <w:pPr>
              <w:jc w:val="both"/>
              <w:rPr>
                <w:rFonts w:ascii="Arial Narrow" w:hAnsi="Arial Narrow"/>
                <w:sz w:val="20"/>
                <w:szCs w:val="20"/>
              </w:rPr>
            </w:pPr>
            <w:r w:rsidRPr="0024781B">
              <w:rPr>
                <w:rFonts w:ascii="Arial Narrow" w:hAnsi="Arial Narrow"/>
                <w:sz w:val="20"/>
                <w:szCs w:val="20"/>
              </w:rPr>
              <w:t>Постановление Администрации п. Тура от 26.12.2023 № 243 а-п «О внесении изменений в Постановление Администрации посёлка Тура от 29.09.2021 №129-п «О завершении текущего финансового года»»</w:t>
            </w:r>
          </w:p>
        </w:tc>
        <w:tc>
          <w:tcPr>
            <w:tcW w:w="992" w:type="dxa"/>
            <w:vAlign w:val="center"/>
          </w:tcPr>
          <w:p w:rsidR="00D04338" w:rsidRDefault="0055778F" w:rsidP="00A65F60">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87</w:t>
            </w:r>
          </w:p>
        </w:tc>
      </w:tr>
      <w:tr w:rsidR="00D04338" w:rsidTr="000D6D9B">
        <w:trPr>
          <w:trHeight w:val="276"/>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74730">
              <w:rPr>
                <w:rFonts w:ascii="Arial Narrow" w:hAnsi="Arial Narrow" w:cs="Arial"/>
                <w:sz w:val="20"/>
                <w:szCs w:val="20"/>
              </w:rPr>
              <w:t>7</w:t>
            </w:r>
          </w:p>
        </w:tc>
        <w:tc>
          <w:tcPr>
            <w:tcW w:w="9292" w:type="dxa"/>
          </w:tcPr>
          <w:p w:rsidR="00D04338" w:rsidRPr="0024781B" w:rsidRDefault="0024781B" w:rsidP="0024781B">
            <w:pPr>
              <w:pStyle w:val="Standard"/>
              <w:jc w:val="both"/>
              <w:rPr>
                <w:rFonts w:ascii="Arial Narrow" w:hAnsi="Arial Narrow" w:cs="Times New Roman"/>
                <w:sz w:val="20"/>
                <w:szCs w:val="20"/>
              </w:rPr>
            </w:pPr>
            <w:r w:rsidRPr="0024781B">
              <w:rPr>
                <w:rFonts w:ascii="Arial Narrow" w:hAnsi="Arial Narrow"/>
                <w:sz w:val="20"/>
                <w:szCs w:val="20"/>
              </w:rPr>
              <w:t>Постановление Администрации п. Тура от 27.12.2023 № 246-п «</w:t>
            </w:r>
            <w:r w:rsidRPr="0024781B">
              <w:rPr>
                <w:rFonts w:ascii="Arial Narrow" w:hAnsi="Arial Narrow" w:cs="Times New Roman"/>
                <w:sz w:val="20"/>
                <w:szCs w:val="20"/>
              </w:rPr>
              <w:t>Об утверждении расписания регулярных пассажирских перевозок автомобильным транспортом на 2024 года»</w:t>
            </w:r>
          </w:p>
        </w:tc>
        <w:tc>
          <w:tcPr>
            <w:tcW w:w="992" w:type="dxa"/>
            <w:vAlign w:val="center"/>
          </w:tcPr>
          <w:p w:rsidR="00D04338" w:rsidRDefault="0055778F" w:rsidP="00A65F60">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87</w:t>
            </w:r>
          </w:p>
        </w:tc>
      </w:tr>
      <w:tr w:rsidR="00D04338" w:rsidTr="007C53F8">
        <w:trPr>
          <w:trHeight w:val="108"/>
        </w:trPr>
        <w:tc>
          <w:tcPr>
            <w:tcW w:w="515" w:type="dxa"/>
          </w:tcPr>
          <w:p w:rsidR="00D04338" w:rsidRPr="00B709DD" w:rsidRDefault="00D04338"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74730">
              <w:rPr>
                <w:rFonts w:ascii="Arial Narrow" w:hAnsi="Arial Narrow" w:cs="Arial"/>
                <w:sz w:val="20"/>
                <w:szCs w:val="20"/>
              </w:rPr>
              <w:t>8</w:t>
            </w:r>
          </w:p>
        </w:tc>
        <w:tc>
          <w:tcPr>
            <w:tcW w:w="9292" w:type="dxa"/>
          </w:tcPr>
          <w:p w:rsidR="00D04338" w:rsidRPr="0024781B" w:rsidRDefault="0024781B" w:rsidP="0024781B">
            <w:pPr>
              <w:jc w:val="both"/>
              <w:rPr>
                <w:rFonts w:ascii="Arial Narrow" w:hAnsi="Arial Narrow"/>
                <w:bCs/>
                <w:sz w:val="20"/>
                <w:szCs w:val="20"/>
              </w:rPr>
            </w:pPr>
            <w:r w:rsidRPr="0024781B">
              <w:rPr>
                <w:rFonts w:ascii="Arial Narrow" w:hAnsi="Arial Narrow"/>
                <w:sz w:val="20"/>
                <w:szCs w:val="20"/>
              </w:rPr>
              <w:t xml:space="preserve">Постановление Администрации п. </w:t>
            </w:r>
            <w:proofErr w:type="spellStart"/>
            <w:r w:rsidRPr="0024781B">
              <w:rPr>
                <w:rFonts w:ascii="Arial Narrow" w:hAnsi="Arial Narrow"/>
                <w:sz w:val="20"/>
                <w:szCs w:val="20"/>
              </w:rPr>
              <w:t>Учами</w:t>
            </w:r>
            <w:proofErr w:type="spellEnd"/>
            <w:r w:rsidRPr="0024781B">
              <w:rPr>
                <w:rFonts w:ascii="Arial Narrow" w:hAnsi="Arial Narrow"/>
                <w:sz w:val="20"/>
                <w:szCs w:val="20"/>
              </w:rPr>
              <w:t xml:space="preserve"> от 22.12.2023 № 46 «</w:t>
            </w:r>
            <w:r w:rsidRPr="0024781B">
              <w:rPr>
                <w:rFonts w:ascii="Arial Narrow" w:hAnsi="Arial Narrow"/>
                <w:bCs/>
                <w:sz w:val="20"/>
                <w:szCs w:val="20"/>
              </w:rPr>
              <w:t xml:space="preserve">Об утверждении перечней главных администраторов доходов и источников финансирования дефицита бюджета поселка </w:t>
            </w:r>
            <w:proofErr w:type="spellStart"/>
            <w:r w:rsidRPr="0024781B">
              <w:rPr>
                <w:rFonts w:ascii="Arial Narrow" w:hAnsi="Arial Narrow"/>
                <w:bCs/>
                <w:sz w:val="20"/>
                <w:szCs w:val="20"/>
              </w:rPr>
              <w:t>Учами</w:t>
            </w:r>
            <w:proofErr w:type="spellEnd"/>
            <w:r w:rsidRPr="0024781B">
              <w:rPr>
                <w:rFonts w:ascii="Arial Narrow" w:hAnsi="Arial Narrow"/>
                <w:bCs/>
                <w:sz w:val="20"/>
                <w:szCs w:val="20"/>
              </w:rPr>
              <w:t>»</w:t>
            </w:r>
          </w:p>
        </w:tc>
        <w:tc>
          <w:tcPr>
            <w:tcW w:w="992" w:type="dxa"/>
            <w:vAlign w:val="center"/>
          </w:tcPr>
          <w:p w:rsidR="00D04338" w:rsidRDefault="0055778F" w:rsidP="00A65F60">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92</w:t>
            </w:r>
          </w:p>
        </w:tc>
      </w:tr>
      <w:tr w:rsidR="0024781B" w:rsidTr="007E35DB">
        <w:trPr>
          <w:trHeight w:val="276"/>
        </w:trPr>
        <w:tc>
          <w:tcPr>
            <w:tcW w:w="515" w:type="dxa"/>
          </w:tcPr>
          <w:p w:rsidR="0024781B" w:rsidRPr="00B709DD" w:rsidRDefault="0024781B"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C74730">
              <w:rPr>
                <w:rFonts w:ascii="Arial Narrow" w:hAnsi="Arial Narrow" w:cs="Arial"/>
                <w:sz w:val="20"/>
                <w:szCs w:val="20"/>
              </w:rPr>
              <w:t>9</w:t>
            </w:r>
          </w:p>
        </w:tc>
        <w:tc>
          <w:tcPr>
            <w:tcW w:w="9292" w:type="dxa"/>
          </w:tcPr>
          <w:p w:rsidR="0024781B" w:rsidRPr="0024781B" w:rsidRDefault="0024781B" w:rsidP="0024781B">
            <w:pPr>
              <w:jc w:val="both"/>
              <w:rPr>
                <w:rFonts w:ascii="Arial Narrow" w:hAnsi="Arial Narrow"/>
                <w:sz w:val="20"/>
                <w:szCs w:val="20"/>
              </w:rPr>
            </w:pPr>
            <w:r w:rsidRPr="0024781B">
              <w:rPr>
                <w:rFonts w:ascii="Arial Narrow" w:hAnsi="Arial Narrow"/>
                <w:sz w:val="20"/>
                <w:szCs w:val="20"/>
              </w:rPr>
              <w:t xml:space="preserve">Постановление Администрации п. </w:t>
            </w:r>
            <w:proofErr w:type="spellStart"/>
            <w:r w:rsidRPr="0024781B">
              <w:rPr>
                <w:rFonts w:ascii="Arial Narrow" w:hAnsi="Arial Narrow"/>
                <w:sz w:val="20"/>
                <w:szCs w:val="20"/>
              </w:rPr>
              <w:t>Учами</w:t>
            </w:r>
            <w:proofErr w:type="spellEnd"/>
            <w:r w:rsidRPr="0024781B">
              <w:rPr>
                <w:rFonts w:ascii="Arial Narrow" w:hAnsi="Arial Narrow"/>
                <w:sz w:val="20"/>
                <w:szCs w:val="20"/>
              </w:rPr>
              <w:t xml:space="preserve"> от 26.12.2023 № 47-п «О внесении изменений в постановление администрации поселка </w:t>
            </w:r>
            <w:proofErr w:type="spellStart"/>
            <w:r w:rsidRPr="0024781B">
              <w:rPr>
                <w:rFonts w:ascii="Arial Narrow" w:hAnsi="Arial Narrow"/>
                <w:sz w:val="20"/>
                <w:szCs w:val="20"/>
              </w:rPr>
              <w:t>Учами</w:t>
            </w:r>
            <w:proofErr w:type="spellEnd"/>
            <w:r w:rsidRPr="0024781B">
              <w:rPr>
                <w:rFonts w:ascii="Arial Narrow" w:hAnsi="Arial Narrow"/>
                <w:sz w:val="20"/>
                <w:szCs w:val="20"/>
              </w:rPr>
              <w:t xml:space="preserve"> от 21.10.2021г. №33-п «О системе </w:t>
            </w:r>
            <w:proofErr w:type="gramStart"/>
            <w:r w:rsidRPr="0024781B">
              <w:rPr>
                <w:rFonts w:ascii="Arial Narrow" w:hAnsi="Arial Narrow"/>
                <w:sz w:val="20"/>
                <w:szCs w:val="20"/>
              </w:rPr>
              <w:t>оплаты труда работников администрации поселка</w:t>
            </w:r>
            <w:proofErr w:type="gramEnd"/>
            <w:r w:rsidRPr="0024781B">
              <w:rPr>
                <w:rFonts w:ascii="Arial Narrow" w:hAnsi="Arial Narrow"/>
                <w:sz w:val="20"/>
                <w:szCs w:val="20"/>
              </w:rPr>
              <w:t xml:space="preserve"> </w:t>
            </w:r>
            <w:proofErr w:type="spellStart"/>
            <w:r w:rsidRPr="0024781B">
              <w:rPr>
                <w:rFonts w:ascii="Arial Narrow" w:hAnsi="Arial Narrow"/>
                <w:sz w:val="20"/>
                <w:szCs w:val="20"/>
              </w:rPr>
              <w:t>Учами</w:t>
            </w:r>
            <w:proofErr w:type="spellEnd"/>
            <w:r w:rsidRPr="0024781B">
              <w:rPr>
                <w:rFonts w:ascii="Arial Narrow" w:hAnsi="Arial Narrow"/>
                <w:sz w:val="20"/>
                <w:szCs w:val="20"/>
              </w:rPr>
              <w:t xml:space="preserve"> не отнесенным к муниципальным должностям и должностям муниципальной службы»»</w:t>
            </w:r>
          </w:p>
        </w:tc>
        <w:tc>
          <w:tcPr>
            <w:tcW w:w="992" w:type="dxa"/>
            <w:vAlign w:val="center"/>
          </w:tcPr>
          <w:p w:rsidR="0024781B" w:rsidRDefault="0055778F" w:rsidP="007E35DB">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98</w:t>
            </w:r>
          </w:p>
        </w:tc>
      </w:tr>
      <w:tr w:rsidR="0024781B" w:rsidTr="007E35DB">
        <w:trPr>
          <w:trHeight w:val="276"/>
        </w:trPr>
        <w:tc>
          <w:tcPr>
            <w:tcW w:w="515" w:type="dxa"/>
          </w:tcPr>
          <w:p w:rsidR="0024781B" w:rsidRPr="00B709DD" w:rsidRDefault="00C74730"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30</w:t>
            </w:r>
          </w:p>
        </w:tc>
        <w:tc>
          <w:tcPr>
            <w:tcW w:w="9292" w:type="dxa"/>
          </w:tcPr>
          <w:p w:rsidR="0024781B" w:rsidRPr="0055778F" w:rsidRDefault="0024781B" w:rsidP="0055778F">
            <w:pPr>
              <w:jc w:val="both"/>
              <w:rPr>
                <w:rFonts w:ascii="Arial Narrow" w:hAnsi="Arial Narrow"/>
                <w:bCs/>
                <w:color w:val="000000"/>
                <w:spacing w:val="-3"/>
                <w:sz w:val="20"/>
                <w:szCs w:val="20"/>
              </w:rPr>
            </w:pPr>
            <w:r w:rsidRPr="0055778F">
              <w:rPr>
                <w:rFonts w:ascii="Arial Narrow" w:hAnsi="Arial Narrow"/>
                <w:sz w:val="20"/>
                <w:szCs w:val="20"/>
              </w:rPr>
              <w:t xml:space="preserve">Постановление Администрации п. </w:t>
            </w:r>
            <w:proofErr w:type="spellStart"/>
            <w:r w:rsidRPr="0055778F">
              <w:rPr>
                <w:rFonts w:ascii="Arial Narrow" w:hAnsi="Arial Narrow"/>
                <w:sz w:val="20"/>
                <w:szCs w:val="20"/>
              </w:rPr>
              <w:t>Чемдальск</w:t>
            </w:r>
            <w:proofErr w:type="spellEnd"/>
            <w:r w:rsidRPr="0055778F">
              <w:rPr>
                <w:rFonts w:ascii="Arial Narrow" w:hAnsi="Arial Narrow"/>
                <w:sz w:val="20"/>
                <w:szCs w:val="20"/>
              </w:rPr>
              <w:t xml:space="preserve"> от 11.</w:t>
            </w:r>
            <w:r w:rsidR="0055778F" w:rsidRPr="0055778F">
              <w:rPr>
                <w:rFonts w:ascii="Arial Narrow" w:hAnsi="Arial Narrow"/>
                <w:sz w:val="20"/>
                <w:szCs w:val="20"/>
              </w:rPr>
              <w:t>08.2023 № 55-п «</w:t>
            </w:r>
            <w:r w:rsidR="0055778F" w:rsidRPr="0055778F">
              <w:rPr>
                <w:rFonts w:ascii="Arial Narrow" w:hAnsi="Arial Narrow"/>
                <w:bCs/>
                <w:sz w:val="20"/>
                <w:szCs w:val="20"/>
              </w:rPr>
              <w:t xml:space="preserve">О внесении изменений в Постановление Администрации п. </w:t>
            </w:r>
            <w:proofErr w:type="spellStart"/>
            <w:r w:rsidR="0055778F" w:rsidRPr="0055778F">
              <w:rPr>
                <w:rFonts w:ascii="Arial Narrow" w:hAnsi="Arial Narrow"/>
                <w:bCs/>
                <w:sz w:val="20"/>
                <w:szCs w:val="20"/>
              </w:rPr>
              <w:t>Чемдальск</w:t>
            </w:r>
            <w:proofErr w:type="spellEnd"/>
            <w:r w:rsidR="0055778F" w:rsidRPr="0055778F">
              <w:rPr>
                <w:rFonts w:ascii="Arial Narrow" w:hAnsi="Arial Narrow"/>
                <w:bCs/>
                <w:sz w:val="20"/>
                <w:szCs w:val="20"/>
              </w:rPr>
              <w:t xml:space="preserve"> от 19.11.2020 г. № 59-п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w:t>
            </w:r>
            <w:proofErr w:type="spellStart"/>
            <w:r w:rsidR="0055778F" w:rsidRPr="0055778F">
              <w:rPr>
                <w:rFonts w:ascii="Arial Narrow" w:hAnsi="Arial Narrow"/>
                <w:bCs/>
                <w:sz w:val="20"/>
                <w:szCs w:val="20"/>
              </w:rPr>
              <w:t>Чемдальск</w:t>
            </w:r>
            <w:proofErr w:type="spellEnd"/>
            <w:r w:rsidR="0055778F" w:rsidRPr="0055778F">
              <w:rPr>
                <w:rFonts w:ascii="Arial Narrow" w:hAnsi="Arial Narrow"/>
                <w:bCs/>
                <w:sz w:val="20"/>
                <w:szCs w:val="20"/>
              </w:rPr>
              <w:t xml:space="preserve"> о местных налогах и сборах»»</w:t>
            </w:r>
          </w:p>
        </w:tc>
        <w:tc>
          <w:tcPr>
            <w:tcW w:w="992" w:type="dxa"/>
            <w:vAlign w:val="center"/>
          </w:tcPr>
          <w:p w:rsidR="0024781B" w:rsidRDefault="0055778F" w:rsidP="007E35DB">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98</w:t>
            </w:r>
          </w:p>
        </w:tc>
      </w:tr>
      <w:tr w:rsidR="0024781B" w:rsidTr="007E35DB">
        <w:trPr>
          <w:trHeight w:val="276"/>
        </w:trPr>
        <w:tc>
          <w:tcPr>
            <w:tcW w:w="515" w:type="dxa"/>
          </w:tcPr>
          <w:p w:rsidR="0024781B" w:rsidRPr="00B709DD" w:rsidRDefault="00C74730"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31</w:t>
            </w:r>
          </w:p>
        </w:tc>
        <w:tc>
          <w:tcPr>
            <w:tcW w:w="9292" w:type="dxa"/>
          </w:tcPr>
          <w:p w:rsidR="0024781B" w:rsidRPr="0055778F" w:rsidRDefault="0055778F" w:rsidP="0055778F">
            <w:pPr>
              <w:ind w:right="34"/>
              <w:jc w:val="both"/>
              <w:rPr>
                <w:rFonts w:ascii="Arial Narrow" w:hAnsi="Arial Narrow"/>
                <w:bCs/>
                <w:color w:val="000000"/>
                <w:sz w:val="20"/>
                <w:szCs w:val="20"/>
              </w:rPr>
            </w:pPr>
            <w:r w:rsidRPr="0055778F">
              <w:rPr>
                <w:rFonts w:ascii="Arial Narrow" w:hAnsi="Arial Narrow"/>
                <w:sz w:val="20"/>
                <w:szCs w:val="20"/>
              </w:rPr>
              <w:t xml:space="preserve">Постановление Администрации п. </w:t>
            </w:r>
            <w:proofErr w:type="spellStart"/>
            <w:r w:rsidRPr="0055778F">
              <w:rPr>
                <w:rFonts w:ascii="Arial Narrow" w:hAnsi="Arial Narrow"/>
                <w:sz w:val="20"/>
                <w:szCs w:val="20"/>
              </w:rPr>
              <w:t>Чиринда</w:t>
            </w:r>
            <w:proofErr w:type="spellEnd"/>
            <w:r w:rsidRPr="0055778F">
              <w:rPr>
                <w:rFonts w:ascii="Arial Narrow" w:hAnsi="Arial Narrow"/>
                <w:sz w:val="20"/>
                <w:szCs w:val="20"/>
              </w:rPr>
              <w:t xml:space="preserve"> от 19.12.2023 № 43-п «</w:t>
            </w:r>
            <w:r w:rsidRPr="0055778F">
              <w:rPr>
                <w:rFonts w:ascii="Arial Narrow" w:hAnsi="Arial Narrow"/>
                <w:bCs/>
                <w:color w:val="000000"/>
                <w:sz w:val="20"/>
                <w:szCs w:val="20"/>
              </w:rPr>
              <w:t xml:space="preserve">О внесении изменений в Постановление Администрации поселка </w:t>
            </w:r>
            <w:proofErr w:type="spellStart"/>
            <w:r w:rsidRPr="0055778F">
              <w:rPr>
                <w:rFonts w:ascii="Arial Narrow" w:hAnsi="Arial Narrow"/>
                <w:bCs/>
                <w:color w:val="000000"/>
                <w:sz w:val="20"/>
                <w:szCs w:val="20"/>
              </w:rPr>
              <w:t>Чиринда</w:t>
            </w:r>
            <w:proofErr w:type="spellEnd"/>
            <w:r w:rsidRPr="0055778F">
              <w:rPr>
                <w:rFonts w:ascii="Arial Narrow" w:hAnsi="Arial Narrow"/>
                <w:bCs/>
                <w:color w:val="000000"/>
                <w:sz w:val="20"/>
                <w:szCs w:val="20"/>
              </w:rPr>
              <w:t xml:space="preserve"> от 14</w:t>
            </w:r>
            <w:r w:rsidRPr="0055778F">
              <w:rPr>
                <w:rFonts w:ascii="Arial Narrow" w:hAnsi="Arial Narrow"/>
                <w:bCs/>
                <w:sz w:val="20"/>
                <w:szCs w:val="20"/>
              </w:rPr>
              <w:t>.10.2013 г. № 20</w:t>
            </w:r>
            <w:r w:rsidRPr="0055778F">
              <w:rPr>
                <w:rFonts w:ascii="Arial Narrow" w:hAnsi="Arial Narrow"/>
                <w:bCs/>
                <w:color w:val="000000"/>
                <w:sz w:val="20"/>
                <w:szCs w:val="20"/>
              </w:rPr>
              <w:t xml:space="preserve"> «О системе </w:t>
            </w:r>
            <w:proofErr w:type="gramStart"/>
            <w:r w:rsidRPr="0055778F">
              <w:rPr>
                <w:rFonts w:ascii="Arial Narrow" w:hAnsi="Arial Narrow"/>
                <w:bCs/>
                <w:color w:val="000000"/>
                <w:sz w:val="20"/>
                <w:szCs w:val="20"/>
              </w:rPr>
              <w:t>оплаты труда работников Администрации поселка</w:t>
            </w:r>
            <w:proofErr w:type="gramEnd"/>
            <w:r w:rsidRPr="0055778F">
              <w:rPr>
                <w:rFonts w:ascii="Arial Narrow" w:hAnsi="Arial Narrow"/>
                <w:bCs/>
                <w:color w:val="000000"/>
                <w:sz w:val="20"/>
                <w:szCs w:val="20"/>
              </w:rPr>
              <w:t xml:space="preserve"> </w:t>
            </w:r>
            <w:proofErr w:type="spellStart"/>
            <w:r w:rsidRPr="0055778F">
              <w:rPr>
                <w:rFonts w:ascii="Arial Narrow" w:hAnsi="Arial Narrow"/>
                <w:bCs/>
                <w:color w:val="000000"/>
                <w:sz w:val="20"/>
                <w:szCs w:val="20"/>
              </w:rPr>
              <w:t>Чиринда</w:t>
            </w:r>
            <w:proofErr w:type="spellEnd"/>
            <w:r w:rsidRPr="0055778F">
              <w:rPr>
                <w:rFonts w:ascii="Arial Narrow" w:hAnsi="Arial Narrow"/>
                <w:bCs/>
                <w:color w:val="000000"/>
                <w:sz w:val="20"/>
                <w:szCs w:val="20"/>
              </w:rPr>
              <w:t xml:space="preserve"> не отнесенным к муниципальным должностям и должностям муниципальной службы»</w:t>
            </w:r>
          </w:p>
        </w:tc>
        <w:tc>
          <w:tcPr>
            <w:tcW w:w="992" w:type="dxa"/>
            <w:vAlign w:val="center"/>
          </w:tcPr>
          <w:p w:rsidR="0024781B" w:rsidRDefault="0055778F" w:rsidP="007E35DB">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99</w:t>
            </w:r>
          </w:p>
        </w:tc>
      </w:tr>
      <w:tr w:rsidR="0024781B" w:rsidTr="007E35DB">
        <w:trPr>
          <w:trHeight w:val="276"/>
        </w:trPr>
        <w:tc>
          <w:tcPr>
            <w:tcW w:w="515" w:type="dxa"/>
          </w:tcPr>
          <w:p w:rsidR="0024781B" w:rsidRPr="00B709DD" w:rsidRDefault="0055778F"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C74730">
              <w:rPr>
                <w:rFonts w:ascii="Arial Narrow" w:hAnsi="Arial Narrow" w:cs="Arial"/>
                <w:sz w:val="20"/>
                <w:szCs w:val="20"/>
              </w:rPr>
              <w:t>2</w:t>
            </w:r>
          </w:p>
        </w:tc>
        <w:tc>
          <w:tcPr>
            <w:tcW w:w="9292" w:type="dxa"/>
          </w:tcPr>
          <w:p w:rsidR="0024781B" w:rsidRPr="0055778F" w:rsidRDefault="0055778F" w:rsidP="0055778F">
            <w:pPr>
              <w:jc w:val="both"/>
              <w:rPr>
                <w:rFonts w:ascii="Arial Narrow" w:hAnsi="Arial Narrow"/>
                <w:sz w:val="20"/>
                <w:szCs w:val="20"/>
              </w:rPr>
            </w:pPr>
            <w:r w:rsidRPr="0055778F">
              <w:rPr>
                <w:rFonts w:ascii="Arial Narrow" w:hAnsi="Arial Narrow"/>
                <w:sz w:val="20"/>
                <w:szCs w:val="20"/>
              </w:rPr>
              <w:t xml:space="preserve">Постановление Администрации п. </w:t>
            </w:r>
            <w:proofErr w:type="spellStart"/>
            <w:r w:rsidRPr="0055778F">
              <w:rPr>
                <w:rFonts w:ascii="Arial Narrow" w:hAnsi="Arial Narrow"/>
                <w:sz w:val="20"/>
                <w:szCs w:val="20"/>
              </w:rPr>
              <w:t>Чиринда</w:t>
            </w:r>
            <w:proofErr w:type="spellEnd"/>
            <w:r w:rsidRPr="0055778F">
              <w:rPr>
                <w:rFonts w:ascii="Arial Narrow" w:hAnsi="Arial Narrow"/>
                <w:sz w:val="20"/>
                <w:szCs w:val="20"/>
              </w:rPr>
              <w:t xml:space="preserve"> от 22.12.2023 № 44 «Об утверждении перечней главных администраторов доходов и источников финансирования дефицита бюджета поселка </w:t>
            </w:r>
            <w:proofErr w:type="spellStart"/>
            <w:r w:rsidRPr="0055778F">
              <w:rPr>
                <w:rFonts w:ascii="Arial Narrow" w:hAnsi="Arial Narrow"/>
                <w:sz w:val="20"/>
                <w:szCs w:val="20"/>
              </w:rPr>
              <w:t>Чиринда</w:t>
            </w:r>
            <w:proofErr w:type="spellEnd"/>
            <w:r w:rsidRPr="0055778F">
              <w:rPr>
                <w:rFonts w:ascii="Arial Narrow" w:hAnsi="Arial Narrow"/>
                <w:sz w:val="20"/>
                <w:szCs w:val="20"/>
              </w:rPr>
              <w:t>»</w:t>
            </w:r>
          </w:p>
        </w:tc>
        <w:tc>
          <w:tcPr>
            <w:tcW w:w="992" w:type="dxa"/>
            <w:vAlign w:val="center"/>
          </w:tcPr>
          <w:p w:rsidR="0024781B" w:rsidRDefault="0055778F" w:rsidP="007E35DB">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C0BDF">
              <w:rPr>
                <w:rFonts w:ascii="Arial Narrow" w:hAnsi="Arial Narrow" w:cs="Verdana"/>
                <w:sz w:val="20"/>
                <w:szCs w:val="20"/>
              </w:rPr>
              <w:t>99</w:t>
            </w:r>
          </w:p>
        </w:tc>
      </w:tr>
      <w:tr w:rsidR="00626C09" w:rsidTr="007E35DB">
        <w:trPr>
          <w:trHeight w:val="276"/>
        </w:trPr>
        <w:tc>
          <w:tcPr>
            <w:tcW w:w="515" w:type="dxa"/>
          </w:tcPr>
          <w:p w:rsidR="00626C09" w:rsidRDefault="00626C09" w:rsidP="00DE4AE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33</w:t>
            </w:r>
          </w:p>
        </w:tc>
        <w:tc>
          <w:tcPr>
            <w:tcW w:w="9292" w:type="dxa"/>
          </w:tcPr>
          <w:p w:rsidR="00626C09" w:rsidRPr="00626C09" w:rsidRDefault="00626C09" w:rsidP="00626C09">
            <w:pPr>
              <w:widowControl w:val="0"/>
              <w:jc w:val="both"/>
              <w:rPr>
                <w:rFonts w:ascii="Arial Narrow" w:hAnsi="Arial Narrow"/>
                <w:sz w:val="20"/>
                <w:szCs w:val="20"/>
              </w:rPr>
            </w:pPr>
            <w:r w:rsidRPr="00626C09">
              <w:rPr>
                <w:rFonts w:ascii="Arial Narrow" w:hAnsi="Arial Narrow"/>
                <w:sz w:val="20"/>
                <w:szCs w:val="20"/>
              </w:rPr>
              <w:t>Постановление Администрации ЭМР от 29.12.2023 № 730-п «</w:t>
            </w:r>
            <w:r w:rsidRPr="00626C09">
              <w:rPr>
                <w:rFonts w:ascii="Arial Narrow" w:hAnsi="Arial Narrow"/>
                <w:sz w:val="20"/>
                <w:szCs w:val="20"/>
              </w:rPr>
              <w:t>О введении режима «Повышенная готовность» на территории Эвенкийского муниципального района в период новогодних и рождественских праздников</w:t>
            </w:r>
            <w:r w:rsidRPr="00626C09">
              <w:rPr>
                <w:rFonts w:ascii="Arial Narrow" w:hAnsi="Arial Narrow"/>
                <w:sz w:val="20"/>
                <w:szCs w:val="20"/>
              </w:rPr>
              <w:t>»»</w:t>
            </w:r>
          </w:p>
        </w:tc>
        <w:tc>
          <w:tcPr>
            <w:tcW w:w="992" w:type="dxa"/>
            <w:vAlign w:val="center"/>
          </w:tcPr>
          <w:p w:rsidR="00626C09" w:rsidRDefault="00626C09" w:rsidP="007E35DB">
            <w:pPr>
              <w:widowControl w:val="0"/>
              <w:adjustRightInd w:val="0"/>
              <w:textAlignment w:val="baseline"/>
              <w:rPr>
                <w:rFonts w:ascii="Arial Narrow" w:hAnsi="Arial Narrow" w:cs="Verdana"/>
                <w:sz w:val="20"/>
                <w:szCs w:val="20"/>
              </w:rPr>
            </w:pPr>
            <w:r>
              <w:rPr>
                <w:rFonts w:ascii="Arial Narrow" w:hAnsi="Arial Narrow" w:cs="Verdana"/>
                <w:sz w:val="20"/>
                <w:szCs w:val="20"/>
              </w:rPr>
              <w:t>Стр. 105</w:t>
            </w:r>
          </w:p>
        </w:tc>
      </w:tr>
    </w:tbl>
    <w:p w:rsidR="0079380F" w:rsidRDefault="0079380F" w:rsidP="00D22925">
      <w:pPr>
        <w:jc w:val="center"/>
        <w:rPr>
          <w:rFonts w:ascii="Arial Narrow" w:hAnsi="Arial Narrow"/>
          <w:b/>
          <w:sz w:val="20"/>
          <w:szCs w:val="20"/>
        </w:rPr>
      </w:pPr>
    </w:p>
    <w:p w:rsidR="0079380F" w:rsidRDefault="0079380F" w:rsidP="00D22925">
      <w:pPr>
        <w:jc w:val="center"/>
        <w:rPr>
          <w:rFonts w:ascii="Arial Narrow" w:hAnsi="Arial Narrow"/>
          <w:b/>
          <w:sz w:val="20"/>
          <w:szCs w:val="20"/>
        </w:rPr>
      </w:pPr>
    </w:p>
    <w:p w:rsidR="00345E3F" w:rsidRDefault="00345E3F" w:rsidP="00B07B14">
      <w:pPr>
        <w:rPr>
          <w:rFonts w:ascii="Arial Narrow" w:hAnsi="Arial Narrow"/>
          <w:b/>
          <w:sz w:val="20"/>
          <w:szCs w:val="20"/>
        </w:rPr>
        <w:sectPr w:rsidR="00345E3F" w:rsidSect="00D07CCA">
          <w:headerReference w:type="default" r:id="rId10"/>
          <w:headerReference w:type="first" r:id="rId11"/>
          <w:pgSz w:w="11900" w:h="16800"/>
          <w:pgMar w:top="1134" w:right="851" w:bottom="1134" w:left="1418" w:header="720" w:footer="720" w:gutter="0"/>
          <w:cols w:space="720"/>
          <w:noEndnote/>
          <w:titlePg/>
          <w:docGrid w:linePitch="326"/>
        </w:sectPr>
      </w:pPr>
    </w:p>
    <w:p w:rsidR="00BB13D3" w:rsidRPr="00501861" w:rsidRDefault="00BB13D3" w:rsidP="00501861">
      <w:pPr>
        <w:jc w:val="center"/>
        <w:rPr>
          <w:rFonts w:ascii="Arial Narrow" w:hAnsi="Arial Narrow"/>
          <w:b/>
          <w:sz w:val="20"/>
          <w:szCs w:val="20"/>
        </w:rPr>
      </w:pPr>
      <w:r w:rsidRPr="00501861">
        <w:rPr>
          <w:rFonts w:ascii="Arial Narrow" w:hAnsi="Arial Narrow"/>
          <w:b/>
          <w:sz w:val="20"/>
          <w:szCs w:val="20"/>
        </w:rPr>
        <w:lastRenderedPageBreak/>
        <w:t>АДМИНИСТРАЦИЯ</w:t>
      </w:r>
    </w:p>
    <w:p w:rsidR="00BB13D3" w:rsidRPr="00501861" w:rsidRDefault="00BB13D3" w:rsidP="00501861">
      <w:pPr>
        <w:pStyle w:val="2"/>
        <w:spacing w:before="0" w:after="0"/>
        <w:jc w:val="center"/>
        <w:rPr>
          <w:rFonts w:ascii="Arial Narrow" w:hAnsi="Arial Narrow"/>
          <w:i w:val="0"/>
          <w:spacing w:val="60"/>
          <w:sz w:val="20"/>
          <w:szCs w:val="20"/>
        </w:rPr>
      </w:pPr>
      <w:r w:rsidRPr="00501861">
        <w:rPr>
          <w:rFonts w:ascii="Arial Narrow" w:hAnsi="Arial Narrow"/>
          <w:i w:val="0"/>
          <w:spacing w:val="60"/>
          <w:sz w:val="20"/>
          <w:szCs w:val="20"/>
        </w:rPr>
        <w:t>Эвенкийского муниципального района</w:t>
      </w:r>
    </w:p>
    <w:p w:rsidR="00BB13D3" w:rsidRPr="00501861" w:rsidRDefault="00BB13D3" w:rsidP="00501861">
      <w:pPr>
        <w:jc w:val="center"/>
        <w:rPr>
          <w:rFonts w:ascii="Arial Narrow" w:hAnsi="Arial Narrow"/>
          <w:b/>
          <w:sz w:val="20"/>
          <w:szCs w:val="20"/>
        </w:rPr>
      </w:pPr>
      <w:r w:rsidRPr="00501861">
        <w:rPr>
          <w:rFonts w:ascii="Arial Narrow" w:hAnsi="Arial Narrow"/>
          <w:b/>
          <w:sz w:val="20"/>
          <w:szCs w:val="20"/>
        </w:rPr>
        <w:t>Красноярского края</w:t>
      </w:r>
    </w:p>
    <w:p w:rsidR="00BB13D3" w:rsidRPr="00501861" w:rsidRDefault="00BB13D3" w:rsidP="00501861">
      <w:pPr>
        <w:tabs>
          <w:tab w:val="left" w:pos="8460"/>
        </w:tabs>
        <w:jc w:val="center"/>
        <w:rPr>
          <w:rFonts w:ascii="Arial Narrow" w:hAnsi="Arial Narrow"/>
          <w:b/>
          <w:sz w:val="20"/>
          <w:szCs w:val="20"/>
        </w:rPr>
      </w:pPr>
      <w:r w:rsidRPr="00501861">
        <w:rPr>
          <w:rFonts w:ascii="Arial Narrow" w:hAnsi="Arial Narrow"/>
          <w:b/>
          <w:noProof/>
          <w:sz w:val="20"/>
          <w:szCs w:val="20"/>
        </w:rPr>
        <mc:AlternateContent>
          <mc:Choice Requires="wps">
            <w:drawing>
              <wp:anchor distT="0" distB="0" distL="114300" distR="114300" simplePos="0" relativeHeight="251669504" behindDoc="0" locked="0" layoutInCell="1" allowOverlap="1" wp14:anchorId="68999C74" wp14:editId="6813EB0D">
                <wp:simplePos x="0" y="0"/>
                <wp:positionH relativeFrom="column">
                  <wp:posOffset>173355</wp:posOffset>
                </wp:positionH>
                <wp:positionV relativeFrom="paragraph">
                  <wp:posOffset>139065</wp:posOffset>
                </wp:positionV>
                <wp:extent cx="5701665" cy="15875"/>
                <wp:effectExtent l="19050" t="19050" r="13335" b="22225"/>
                <wp:wrapTopAndBottom/>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665" cy="158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0.95pt" to="462.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" strokeweight="3pt">
                <v:stroke linestyle="thinThin"/>
                <w10:wrap type="topAndBottom"/>
              </v:line>
            </w:pict>
          </mc:Fallback>
        </mc:AlternateContent>
      </w:r>
      <w:r w:rsidRPr="00501861">
        <w:rPr>
          <w:rFonts w:ascii="Arial Narrow" w:hAnsi="Arial Narrow"/>
          <w:b/>
          <w:w w:val="80"/>
          <w:position w:val="4"/>
          <w:sz w:val="20"/>
          <w:szCs w:val="20"/>
        </w:rPr>
        <w:t>ПОСТАНОВЛЕНИЕ</w:t>
      </w:r>
    </w:p>
    <w:p w:rsidR="00BB13D3" w:rsidRPr="00501861" w:rsidRDefault="00BB13D3" w:rsidP="00501861">
      <w:pPr>
        <w:tabs>
          <w:tab w:val="left" w:pos="-8789"/>
        </w:tabs>
        <w:rPr>
          <w:rFonts w:ascii="Arial Narrow" w:hAnsi="Arial Narrow"/>
          <w:sz w:val="20"/>
          <w:szCs w:val="20"/>
        </w:rPr>
      </w:pPr>
    </w:p>
    <w:p w:rsidR="00BB13D3" w:rsidRPr="00501861" w:rsidRDefault="00BB13D3" w:rsidP="00501861">
      <w:pPr>
        <w:jc w:val="both"/>
        <w:rPr>
          <w:rFonts w:ascii="Arial Narrow" w:hAnsi="Arial Narrow"/>
          <w:sz w:val="20"/>
          <w:szCs w:val="20"/>
        </w:rPr>
      </w:pPr>
      <w:r w:rsidRPr="00501861">
        <w:rPr>
          <w:rFonts w:ascii="Arial Narrow" w:hAnsi="Arial Narrow"/>
          <w:sz w:val="20"/>
          <w:szCs w:val="20"/>
        </w:rPr>
        <w:t>«26</w:t>
      </w:r>
      <w:r w:rsidR="00501861">
        <w:rPr>
          <w:rFonts w:ascii="Arial Narrow" w:hAnsi="Arial Narrow"/>
          <w:sz w:val="20"/>
          <w:szCs w:val="20"/>
        </w:rPr>
        <w:t>»</w:t>
      </w:r>
      <w:r w:rsidRPr="00501861">
        <w:rPr>
          <w:rFonts w:ascii="Arial Narrow" w:hAnsi="Arial Narrow"/>
          <w:sz w:val="20"/>
          <w:szCs w:val="20"/>
        </w:rPr>
        <w:t xml:space="preserve"> 12 2023                  </w:t>
      </w:r>
      <w:r w:rsidR="00501861">
        <w:rPr>
          <w:rFonts w:ascii="Arial Narrow" w:hAnsi="Arial Narrow"/>
          <w:sz w:val="20"/>
          <w:szCs w:val="20"/>
        </w:rPr>
        <w:t xml:space="preserve">                                                     </w:t>
      </w:r>
      <w:r w:rsidRPr="00501861">
        <w:rPr>
          <w:rFonts w:ascii="Arial Narrow" w:hAnsi="Arial Narrow"/>
          <w:sz w:val="20"/>
          <w:szCs w:val="20"/>
        </w:rPr>
        <w:t xml:space="preserve">                  п. Тура</w:t>
      </w:r>
      <w:r w:rsidR="00501861">
        <w:rPr>
          <w:rFonts w:ascii="Arial Narrow" w:hAnsi="Arial Narrow"/>
          <w:sz w:val="20"/>
          <w:szCs w:val="20"/>
        </w:rPr>
        <w:t xml:space="preserve">  </w:t>
      </w:r>
      <w:r w:rsidRPr="00501861">
        <w:rPr>
          <w:rFonts w:ascii="Arial Narrow" w:hAnsi="Arial Narrow"/>
          <w:sz w:val="20"/>
          <w:szCs w:val="20"/>
        </w:rPr>
        <w:t xml:space="preserve">                  </w:t>
      </w:r>
      <w:r w:rsidR="00501861">
        <w:rPr>
          <w:rFonts w:ascii="Arial Narrow" w:hAnsi="Arial Narrow"/>
          <w:sz w:val="20"/>
          <w:szCs w:val="20"/>
        </w:rPr>
        <w:t xml:space="preserve">                                                               </w:t>
      </w:r>
      <w:r w:rsidRPr="00501861">
        <w:rPr>
          <w:rFonts w:ascii="Arial Narrow" w:hAnsi="Arial Narrow"/>
          <w:sz w:val="20"/>
          <w:szCs w:val="20"/>
        </w:rPr>
        <w:t xml:space="preserve">   № 716-п</w:t>
      </w:r>
    </w:p>
    <w:p w:rsidR="00BB13D3" w:rsidRPr="00501861" w:rsidRDefault="00BB13D3" w:rsidP="00501861">
      <w:pPr>
        <w:rPr>
          <w:rFonts w:ascii="Arial Narrow" w:hAnsi="Arial Narrow"/>
          <w:bCs/>
          <w:sz w:val="20"/>
          <w:szCs w:val="20"/>
        </w:rPr>
      </w:pPr>
    </w:p>
    <w:p w:rsidR="00BB13D3" w:rsidRPr="00501861" w:rsidRDefault="00BB13D3" w:rsidP="00501861">
      <w:pPr>
        <w:pStyle w:val="ConsPlusTitle"/>
        <w:jc w:val="center"/>
        <w:outlineLvl w:val="0"/>
        <w:rPr>
          <w:rFonts w:ascii="Arial Narrow" w:hAnsi="Arial Narrow"/>
        </w:rPr>
      </w:pPr>
      <w:r w:rsidRPr="00501861">
        <w:rPr>
          <w:rFonts w:ascii="Arial Narrow" w:hAnsi="Arial Narrow"/>
        </w:rPr>
        <w:t>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p>
    <w:p w:rsidR="00BB13D3" w:rsidRPr="00501861" w:rsidRDefault="00BB13D3" w:rsidP="00501861">
      <w:pPr>
        <w:autoSpaceDE w:val="0"/>
        <w:autoSpaceDN w:val="0"/>
        <w:adjustRightInd w:val="0"/>
        <w:jc w:val="both"/>
        <w:rPr>
          <w:rFonts w:ascii="Arial Narrow" w:hAnsi="Arial Narrow"/>
          <w:sz w:val="20"/>
          <w:szCs w:val="20"/>
        </w:rPr>
      </w:pPr>
    </w:p>
    <w:p w:rsidR="00BB13D3" w:rsidRPr="00501861" w:rsidRDefault="00BB13D3" w:rsidP="00501861">
      <w:pPr>
        <w:tabs>
          <w:tab w:val="left" w:pos="709"/>
        </w:tabs>
        <w:autoSpaceDE w:val="0"/>
        <w:autoSpaceDN w:val="0"/>
        <w:adjustRightInd w:val="0"/>
        <w:ind w:firstLine="709"/>
        <w:jc w:val="both"/>
        <w:rPr>
          <w:rFonts w:ascii="Arial Narrow" w:hAnsi="Arial Narrow"/>
          <w:sz w:val="20"/>
          <w:szCs w:val="20"/>
        </w:rPr>
      </w:pPr>
      <w:r w:rsidRPr="00501861">
        <w:rPr>
          <w:rFonts w:ascii="Arial Narrow" w:hAnsi="Arial Narrow"/>
          <w:sz w:val="20"/>
          <w:szCs w:val="20"/>
        </w:rPr>
        <w:t xml:space="preserve">В связи с окончанием работ по устройству некоторых зимних автомобильных дорог общего пользования местного значения на территории Эвенкийского муниципального района Красноярского края, на основании актов комиссионного осмотра зимних автомобильных дорог на соответствие их требованиям ГОСТ </w:t>
      </w:r>
      <w:proofErr w:type="gramStart"/>
      <w:r w:rsidRPr="00501861">
        <w:rPr>
          <w:rFonts w:ascii="Arial Narrow" w:hAnsi="Arial Narrow"/>
          <w:sz w:val="20"/>
          <w:szCs w:val="20"/>
        </w:rPr>
        <w:t>Р</w:t>
      </w:r>
      <w:proofErr w:type="gramEnd"/>
      <w:r w:rsidRPr="00501861">
        <w:rPr>
          <w:rFonts w:ascii="Arial Narrow" w:hAnsi="Arial Narrow"/>
          <w:sz w:val="20"/>
          <w:szCs w:val="20"/>
        </w:rPr>
        <w:t xml:space="preserve"> 58948-2020 «Дороги автомобильные общего пользования. Дороги автомобильные зимние и ледовые переправы. </w:t>
      </w:r>
      <w:proofErr w:type="gramStart"/>
      <w:r w:rsidRPr="00501861">
        <w:rPr>
          <w:rFonts w:ascii="Arial Narrow" w:hAnsi="Arial Narrow"/>
          <w:sz w:val="20"/>
          <w:szCs w:val="20"/>
        </w:rPr>
        <w:t>Технические правила устройства и содержания», во исполнение постановления Администрац</w:t>
      </w:r>
      <w:r w:rsidR="00626C09">
        <w:rPr>
          <w:rFonts w:ascii="Arial Narrow" w:hAnsi="Arial Narrow"/>
          <w:sz w:val="20"/>
          <w:szCs w:val="20"/>
        </w:rPr>
        <w:t xml:space="preserve">ии Эвенкийского муниципального </w:t>
      </w:r>
      <w:r w:rsidRPr="00501861">
        <w:rPr>
          <w:rFonts w:ascii="Arial Narrow" w:hAnsi="Arial Narrow"/>
          <w:sz w:val="20"/>
          <w:szCs w:val="20"/>
        </w:rPr>
        <w:t>района от 13.10.2023 № 553-п «Об утверждении Регламента устройства и содержания зимних автомобильных дорог общего пользования местного значения (автозимников) на территории Эвенкийского муниципального района Красноярского края», постановления Администра</w:t>
      </w:r>
      <w:r w:rsidR="007928EB">
        <w:rPr>
          <w:rFonts w:ascii="Arial Narrow" w:hAnsi="Arial Narrow"/>
          <w:sz w:val="20"/>
          <w:szCs w:val="20"/>
        </w:rPr>
        <w:t>ции Эвенкийского муниципального</w:t>
      </w:r>
      <w:r w:rsidRPr="00501861">
        <w:rPr>
          <w:rFonts w:ascii="Arial Narrow" w:hAnsi="Arial Narrow"/>
          <w:sz w:val="20"/>
          <w:szCs w:val="20"/>
        </w:rPr>
        <w:t xml:space="preserve"> района от 01.11.2023 №-592-п «О зимних автомобильных дорогах общего пользования местного значения Эвенкийского мун</w:t>
      </w:r>
      <w:r w:rsidR="007928EB">
        <w:rPr>
          <w:rFonts w:ascii="Arial Narrow" w:hAnsi="Arial Narrow"/>
          <w:sz w:val="20"/>
          <w:szCs w:val="20"/>
        </w:rPr>
        <w:t>иципального района, подлежащих  устройству и содержанию в</w:t>
      </w:r>
      <w:proofErr w:type="gramEnd"/>
      <w:r w:rsidR="007928EB">
        <w:rPr>
          <w:rFonts w:ascii="Arial Narrow" w:hAnsi="Arial Narrow"/>
          <w:sz w:val="20"/>
          <w:szCs w:val="20"/>
        </w:rPr>
        <w:t xml:space="preserve"> зимний </w:t>
      </w:r>
      <w:bookmarkStart w:id="0" w:name="_GoBack"/>
      <w:bookmarkEnd w:id="0"/>
      <w:r w:rsidRPr="00501861">
        <w:rPr>
          <w:rFonts w:ascii="Arial Narrow" w:hAnsi="Arial Narrow"/>
          <w:sz w:val="20"/>
          <w:szCs w:val="20"/>
        </w:rPr>
        <w:t xml:space="preserve">период 2023-2024гг», </w:t>
      </w:r>
      <w:r w:rsidRPr="00501861">
        <w:rPr>
          <w:rFonts w:ascii="Arial Narrow" w:hAnsi="Arial Narrow"/>
          <w:b/>
          <w:sz w:val="20"/>
          <w:szCs w:val="20"/>
        </w:rPr>
        <w:t>ПОСТАНОВЛЯЮ:</w:t>
      </w:r>
    </w:p>
    <w:p w:rsidR="00BB13D3" w:rsidRPr="00501861" w:rsidRDefault="00BB13D3" w:rsidP="00501861">
      <w:pPr>
        <w:pStyle w:val="aff5"/>
        <w:numPr>
          <w:ilvl w:val="0"/>
          <w:numId w:val="24"/>
        </w:numPr>
        <w:tabs>
          <w:tab w:val="left" w:pos="-7797"/>
          <w:tab w:val="left" w:pos="709"/>
        </w:tabs>
        <w:autoSpaceDE w:val="0"/>
        <w:autoSpaceDN w:val="0"/>
        <w:adjustRightInd w:val="0"/>
        <w:ind w:left="0" w:firstLine="0"/>
        <w:jc w:val="both"/>
        <w:rPr>
          <w:rFonts w:ascii="Arial Narrow" w:hAnsi="Arial Narrow"/>
          <w:sz w:val="20"/>
          <w:szCs w:val="20"/>
        </w:rPr>
      </w:pPr>
      <w:r w:rsidRPr="00501861">
        <w:rPr>
          <w:rFonts w:ascii="Arial Narrow" w:hAnsi="Arial Narrow"/>
          <w:sz w:val="20"/>
          <w:szCs w:val="20"/>
        </w:rPr>
        <w:t xml:space="preserve">Открыть на территории Эвенкийского муниципального района в зимний период </w:t>
      </w:r>
      <w:r w:rsidR="007928EB">
        <w:rPr>
          <w:rFonts w:ascii="Arial Narrow" w:hAnsi="Arial Narrow"/>
          <w:sz w:val="20"/>
          <w:szCs w:val="20"/>
        </w:rPr>
        <w:t xml:space="preserve">2023-2024 гг. автотранспортное </w:t>
      </w:r>
      <w:r w:rsidRPr="00501861">
        <w:rPr>
          <w:rFonts w:ascii="Arial Narrow" w:hAnsi="Arial Narrow"/>
          <w:sz w:val="20"/>
          <w:szCs w:val="20"/>
        </w:rPr>
        <w:t xml:space="preserve">движение по зимней автомобильной дороге общего пользования  местного значения (далее - автозимник) «Тура – </w:t>
      </w:r>
      <w:proofErr w:type="spellStart"/>
      <w:r w:rsidRPr="00501861">
        <w:rPr>
          <w:rFonts w:ascii="Arial Narrow" w:hAnsi="Arial Narrow"/>
          <w:sz w:val="20"/>
          <w:szCs w:val="20"/>
        </w:rPr>
        <w:t>Байкит</w:t>
      </w:r>
      <w:proofErr w:type="spellEnd"/>
      <w:r w:rsidRPr="00501861">
        <w:rPr>
          <w:rFonts w:ascii="Arial Narrow" w:hAnsi="Arial Narrow"/>
          <w:sz w:val="20"/>
          <w:szCs w:val="20"/>
        </w:rPr>
        <w:t xml:space="preserve"> – граница </w:t>
      </w:r>
      <w:proofErr w:type="spellStart"/>
      <w:r w:rsidRPr="00501861">
        <w:rPr>
          <w:rFonts w:ascii="Arial Narrow" w:hAnsi="Arial Narrow"/>
          <w:sz w:val="20"/>
          <w:szCs w:val="20"/>
        </w:rPr>
        <w:t>Богучанского</w:t>
      </w:r>
      <w:proofErr w:type="spellEnd"/>
      <w:r w:rsidRPr="00501861">
        <w:rPr>
          <w:rFonts w:ascii="Arial Narrow" w:hAnsi="Arial Narrow"/>
          <w:sz w:val="20"/>
          <w:szCs w:val="20"/>
        </w:rPr>
        <w:t xml:space="preserve"> района» на участке 0 – 25 км, протяженностью 25 км.</w:t>
      </w:r>
    </w:p>
    <w:p w:rsidR="00BB13D3" w:rsidRPr="00501861" w:rsidRDefault="00BB13D3" w:rsidP="00501861">
      <w:pPr>
        <w:tabs>
          <w:tab w:val="left" w:pos="426"/>
          <w:tab w:val="left" w:pos="1418"/>
        </w:tabs>
        <w:autoSpaceDE w:val="0"/>
        <w:autoSpaceDN w:val="0"/>
        <w:adjustRightInd w:val="0"/>
        <w:jc w:val="both"/>
        <w:outlineLvl w:val="1"/>
        <w:rPr>
          <w:rFonts w:ascii="Arial Narrow" w:hAnsi="Arial Narrow"/>
          <w:sz w:val="20"/>
          <w:szCs w:val="20"/>
        </w:rPr>
      </w:pPr>
      <w:r w:rsidRPr="00501861">
        <w:rPr>
          <w:rFonts w:ascii="Arial Narrow" w:hAnsi="Arial Narrow"/>
          <w:sz w:val="20"/>
          <w:szCs w:val="20"/>
        </w:rPr>
        <w:t>Условия пользования автозимником:</w:t>
      </w:r>
    </w:p>
    <w:p w:rsidR="00BB13D3" w:rsidRPr="00501861" w:rsidRDefault="00BB13D3" w:rsidP="00501861">
      <w:pPr>
        <w:tabs>
          <w:tab w:val="left" w:pos="426"/>
          <w:tab w:val="left" w:pos="1418"/>
        </w:tabs>
        <w:autoSpaceDE w:val="0"/>
        <w:autoSpaceDN w:val="0"/>
        <w:adjustRightInd w:val="0"/>
        <w:jc w:val="both"/>
        <w:outlineLvl w:val="1"/>
        <w:rPr>
          <w:rFonts w:ascii="Arial Narrow" w:hAnsi="Arial Narrow"/>
          <w:sz w:val="20"/>
          <w:szCs w:val="20"/>
        </w:rPr>
      </w:pPr>
      <w:r w:rsidRPr="00501861">
        <w:rPr>
          <w:rFonts w:ascii="Arial Narrow" w:hAnsi="Arial Narrow"/>
          <w:sz w:val="20"/>
          <w:szCs w:val="20"/>
        </w:rPr>
        <w:t>-состав транспортных средств: грузовые автомобили повышенной проходимости, с полной массой до 16 тонн и легковые автомобили повышенной проходимости;</w:t>
      </w:r>
    </w:p>
    <w:p w:rsidR="00BB13D3" w:rsidRPr="00501861" w:rsidRDefault="00BB13D3" w:rsidP="00501861">
      <w:pPr>
        <w:rPr>
          <w:rFonts w:ascii="Arial Narrow" w:hAnsi="Arial Narrow"/>
          <w:sz w:val="20"/>
          <w:szCs w:val="20"/>
        </w:rPr>
      </w:pPr>
      <w:r w:rsidRPr="00501861">
        <w:rPr>
          <w:rFonts w:ascii="Arial Narrow" w:hAnsi="Arial Narrow"/>
          <w:sz w:val="20"/>
          <w:szCs w:val="20"/>
        </w:rPr>
        <w:t>-порядок движения: колонной количеством автомобилей не менее 2-х.</w:t>
      </w:r>
    </w:p>
    <w:p w:rsidR="00BB13D3" w:rsidRPr="00501861" w:rsidRDefault="00BB13D3" w:rsidP="00501861">
      <w:pPr>
        <w:pStyle w:val="aff5"/>
        <w:widowControl w:val="0"/>
        <w:numPr>
          <w:ilvl w:val="0"/>
          <w:numId w:val="24"/>
        </w:numPr>
        <w:tabs>
          <w:tab w:val="left" w:pos="0"/>
          <w:tab w:val="left" w:pos="709"/>
        </w:tabs>
        <w:autoSpaceDE w:val="0"/>
        <w:autoSpaceDN w:val="0"/>
        <w:adjustRightInd w:val="0"/>
        <w:ind w:left="0" w:firstLine="0"/>
        <w:jc w:val="both"/>
        <w:rPr>
          <w:rFonts w:ascii="Arial Narrow" w:hAnsi="Arial Narrow"/>
          <w:sz w:val="20"/>
          <w:szCs w:val="20"/>
        </w:rPr>
      </w:pPr>
      <w:r w:rsidRPr="00501861">
        <w:rPr>
          <w:rFonts w:ascii="Arial Narrow" w:hAnsi="Arial Narrow"/>
          <w:sz w:val="20"/>
          <w:szCs w:val="20"/>
        </w:rPr>
        <w:t xml:space="preserve">Контроль за исполнением настоящего постановления возложить на Первого заместителя Главы Эвенкийского муниципального района И.С. </w:t>
      </w:r>
      <w:proofErr w:type="spellStart"/>
      <w:r w:rsidRPr="00501861">
        <w:rPr>
          <w:rFonts w:ascii="Arial Narrow" w:hAnsi="Arial Narrow"/>
          <w:sz w:val="20"/>
          <w:szCs w:val="20"/>
        </w:rPr>
        <w:t>Огольцова</w:t>
      </w:r>
      <w:proofErr w:type="spellEnd"/>
      <w:r w:rsidRPr="00501861">
        <w:rPr>
          <w:rFonts w:ascii="Arial Narrow" w:hAnsi="Arial Narrow"/>
          <w:sz w:val="20"/>
          <w:szCs w:val="20"/>
        </w:rPr>
        <w:t>.</w:t>
      </w:r>
    </w:p>
    <w:p w:rsidR="00BB13D3" w:rsidRPr="00501861" w:rsidRDefault="00BB13D3" w:rsidP="00501861">
      <w:pPr>
        <w:pStyle w:val="aff5"/>
        <w:numPr>
          <w:ilvl w:val="0"/>
          <w:numId w:val="24"/>
        </w:numPr>
        <w:tabs>
          <w:tab w:val="left" w:pos="720"/>
        </w:tabs>
        <w:ind w:left="0" w:firstLine="0"/>
        <w:jc w:val="both"/>
        <w:rPr>
          <w:rFonts w:ascii="Arial Narrow" w:hAnsi="Arial Narrow"/>
          <w:sz w:val="20"/>
          <w:szCs w:val="20"/>
        </w:rPr>
      </w:pPr>
      <w:r w:rsidRPr="00501861">
        <w:rPr>
          <w:rFonts w:ascii="Arial Narrow" w:hAnsi="Arial Narrow"/>
          <w:sz w:val="20"/>
          <w:szCs w:val="20"/>
        </w:rPr>
        <w:t>Настоящее постановление вступает в силу с момента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w:t>
      </w:r>
      <w:hyperlink r:id="rId12" w:history="1">
        <w:r w:rsidRPr="00501861">
          <w:rPr>
            <w:rStyle w:val="af2"/>
            <w:rFonts w:ascii="Arial Narrow" w:hAnsi="Arial Narrow"/>
            <w:color w:val="auto"/>
            <w:sz w:val="20"/>
            <w:szCs w:val="20"/>
            <w:u w:val="none"/>
          </w:rPr>
          <w:t>https://evenkiya.gosuslugi.ru</w:t>
        </w:r>
      </w:hyperlink>
      <w:r w:rsidRPr="00501861">
        <w:rPr>
          <w:rFonts w:ascii="Arial Narrow" w:hAnsi="Arial Narrow"/>
          <w:sz w:val="20"/>
          <w:szCs w:val="20"/>
        </w:rPr>
        <w:t>) в сети Интернет.</w:t>
      </w:r>
    </w:p>
    <w:p w:rsidR="00BB13D3" w:rsidRPr="00501861" w:rsidRDefault="00BB13D3" w:rsidP="00501861">
      <w:pPr>
        <w:pStyle w:val="ae"/>
        <w:tabs>
          <w:tab w:val="left" w:pos="1276"/>
        </w:tabs>
        <w:spacing w:after="0"/>
        <w:jc w:val="both"/>
        <w:rPr>
          <w:rFonts w:ascii="Arial Narrow" w:hAnsi="Arial Narrow"/>
          <w:sz w:val="20"/>
          <w:szCs w:val="20"/>
          <w:lang w:val="ru-RU"/>
        </w:rPr>
      </w:pPr>
    </w:p>
    <w:p w:rsidR="00BB13D3" w:rsidRPr="00501861" w:rsidRDefault="00BB13D3" w:rsidP="00501861">
      <w:pPr>
        <w:pStyle w:val="ae"/>
        <w:tabs>
          <w:tab w:val="left" w:pos="1276"/>
        </w:tabs>
        <w:spacing w:after="0"/>
        <w:jc w:val="both"/>
        <w:rPr>
          <w:rFonts w:ascii="Arial Narrow" w:hAnsi="Arial Narrow"/>
          <w:sz w:val="20"/>
          <w:szCs w:val="20"/>
        </w:rPr>
      </w:pPr>
      <w:r w:rsidRPr="00501861">
        <w:rPr>
          <w:rFonts w:ascii="Arial Narrow" w:hAnsi="Arial Narrow"/>
          <w:sz w:val="20"/>
          <w:szCs w:val="20"/>
        </w:rPr>
        <w:t xml:space="preserve">Глава </w:t>
      </w:r>
    </w:p>
    <w:p w:rsidR="00BB13D3" w:rsidRPr="00501861" w:rsidRDefault="00BB13D3" w:rsidP="00501861">
      <w:pPr>
        <w:pStyle w:val="ae"/>
        <w:tabs>
          <w:tab w:val="left" w:pos="1276"/>
        </w:tabs>
        <w:spacing w:after="0"/>
        <w:jc w:val="both"/>
        <w:rPr>
          <w:rFonts w:ascii="Arial Narrow" w:hAnsi="Arial Narrow"/>
          <w:bCs/>
          <w:sz w:val="20"/>
          <w:szCs w:val="20"/>
        </w:rPr>
      </w:pPr>
      <w:r w:rsidRPr="00501861">
        <w:rPr>
          <w:rFonts w:ascii="Arial Narrow" w:hAnsi="Arial Narrow"/>
          <w:sz w:val="20"/>
          <w:szCs w:val="20"/>
        </w:rPr>
        <w:t>Эвенкийского муниципального района</w:t>
      </w:r>
      <w:r w:rsidR="00501861">
        <w:rPr>
          <w:rFonts w:ascii="Arial Narrow" w:hAnsi="Arial Narrow"/>
          <w:sz w:val="20"/>
          <w:szCs w:val="20"/>
          <w:lang w:val="ru-RU"/>
        </w:rPr>
        <w:t xml:space="preserve">                                                                   </w:t>
      </w:r>
      <w:r w:rsidRPr="00501861">
        <w:rPr>
          <w:rFonts w:ascii="Arial Narrow" w:hAnsi="Arial Narrow"/>
          <w:sz w:val="20"/>
          <w:szCs w:val="20"/>
        </w:rPr>
        <w:t xml:space="preserve">п/п         </w:t>
      </w:r>
      <w:r w:rsidR="00501861">
        <w:rPr>
          <w:rFonts w:ascii="Arial Narrow" w:hAnsi="Arial Narrow"/>
          <w:sz w:val="20"/>
          <w:szCs w:val="20"/>
          <w:lang w:val="ru-RU"/>
        </w:rPr>
        <w:t xml:space="preserve">                                                 </w:t>
      </w:r>
      <w:r w:rsidRPr="00501861">
        <w:rPr>
          <w:rFonts w:ascii="Arial Narrow" w:hAnsi="Arial Narrow"/>
          <w:sz w:val="20"/>
          <w:szCs w:val="20"/>
        </w:rPr>
        <w:t xml:space="preserve">    А.Ю. Черкасов</w:t>
      </w:r>
    </w:p>
    <w:p w:rsidR="00BB13D3" w:rsidRPr="00501861" w:rsidRDefault="00BB13D3" w:rsidP="00501861">
      <w:pPr>
        <w:jc w:val="center"/>
        <w:rPr>
          <w:rFonts w:ascii="Arial Narrow" w:hAnsi="Arial Narrow"/>
          <w:b/>
          <w:sz w:val="20"/>
          <w:szCs w:val="20"/>
          <w:lang w:val="x-none"/>
        </w:rPr>
      </w:pPr>
    </w:p>
    <w:p w:rsidR="00BB13D3" w:rsidRPr="00501861" w:rsidRDefault="00BB13D3" w:rsidP="00501861">
      <w:pPr>
        <w:tabs>
          <w:tab w:val="left" w:pos="-7797"/>
        </w:tabs>
        <w:jc w:val="center"/>
        <w:rPr>
          <w:rFonts w:ascii="Arial Narrow" w:hAnsi="Arial Narrow"/>
          <w:b/>
          <w:sz w:val="20"/>
          <w:szCs w:val="20"/>
        </w:rPr>
      </w:pPr>
      <w:r w:rsidRPr="00501861">
        <w:rPr>
          <w:rFonts w:ascii="Arial Narrow" w:hAnsi="Arial Narrow"/>
          <w:b/>
          <w:sz w:val="20"/>
          <w:szCs w:val="20"/>
        </w:rPr>
        <w:t>АДМИНИСТРАЦИЯ</w:t>
      </w:r>
    </w:p>
    <w:p w:rsidR="00BB13D3" w:rsidRPr="00501861" w:rsidRDefault="00BB13D3" w:rsidP="00501861">
      <w:pPr>
        <w:pStyle w:val="2"/>
        <w:spacing w:before="0" w:after="0"/>
        <w:jc w:val="center"/>
        <w:rPr>
          <w:rFonts w:ascii="Arial Narrow" w:hAnsi="Arial Narrow"/>
          <w:i w:val="0"/>
          <w:spacing w:val="60"/>
          <w:sz w:val="20"/>
          <w:szCs w:val="20"/>
        </w:rPr>
      </w:pPr>
      <w:r w:rsidRPr="00501861">
        <w:rPr>
          <w:rFonts w:ascii="Arial Narrow" w:hAnsi="Arial Narrow"/>
          <w:i w:val="0"/>
          <w:spacing w:val="60"/>
          <w:sz w:val="20"/>
          <w:szCs w:val="20"/>
        </w:rPr>
        <w:t>Эвенкийского муниципального района</w:t>
      </w:r>
    </w:p>
    <w:p w:rsidR="00BB13D3" w:rsidRPr="00501861" w:rsidRDefault="00BB13D3" w:rsidP="00501861">
      <w:pPr>
        <w:jc w:val="center"/>
        <w:rPr>
          <w:rFonts w:ascii="Arial Narrow" w:hAnsi="Arial Narrow"/>
          <w:b/>
          <w:sz w:val="20"/>
          <w:szCs w:val="20"/>
        </w:rPr>
      </w:pPr>
      <w:r w:rsidRPr="00501861">
        <w:rPr>
          <w:rFonts w:ascii="Arial Narrow" w:hAnsi="Arial Narrow"/>
          <w:b/>
          <w:sz w:val="20"/>
          <w:szCs w:val="20"/>
        </w:rPr>
        <w:t>Красноярского края</w:t>
      </w:r>
    </w:p>
    <w:p w:rsidR="00BB13D3" w:rsidRPr="00501861" w:rsidRDefault="00BB13D3" w:rsidP="00501861">
      <w:pPr>
        <w:tabs>
          <w:tab w:val="left" w:pos="8460"/>
        </w:tabs>
        <w:jc w:val="center"/>
        <w:rPr>
          <w:rFonts w:ascii="Arial Narrow" w:hAnsi="Arial Narrow"/>
          <w:b/>
          <w:bCs/>
          <w:w w:val="80"/>
          <w:position w:val="4"/>
          <w:sz w:val="20"/>
          <w:szCs w:val="20"/>
        </w:rPr>
      </w:pPr>
      <w:r w:rsidRPr="00501861">
        <w:rPr>
          <w:rFonts w:ascii="Arial Narrow" w:hAnsi="Arial Narrow"/>
          <w:b/>
          <w:noProof/>
          <w:sz w:val="20"/>
          <w:szCs w:val="20"/>
        </w:rPr>
        <mc:AlternateContent>
          <mc:Choice Requires="wps">
            <w:drawing>
              <wp:anchor distT="4294967293" distB="4294967293" distL="114300" distR="114300" simplePos="0" relativeHeight="251671552" behindDoc="0" locked="0" layoutInCell="1" allowOverlap="1" wp14:anchorId="7C0D9F1B" wp14:editId="319DC3C6">
                <wp:simplePos x="0" y="0"/>
                <wp:positionH relativeFrom="column">
                  <wp:posOffset>219075</wp:posOffset>
                </wp:positionH>
                <wp:positionV relativeFrom="paragraph">
                  <wp:posOffset>154939</wp:posOffset>
                </wp:positionV>
                <wp:extent cx="5486400" cy="0"/>
                <wp:effectExtent l="0" t="19050" r="0" b="19050"/>
                <wp:wrapTopAndBottom/>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25pt,12.2pt" to="44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" strokeweight="3pt">
                <v:stroke linestyle="thinThin"/>
                <w10:wrap type="topAndBottom"/>
              </v:line>
            </w:pict>
          </mc:Fallback>
        </mc:AlternateContent>
      </w:r>
      <w:r w:rsidRPr="00501861">
        <w:rPr>
          <w:rFonts w:ascii="Arial Narrow" w:hAnsi="Arial Narrow"/>
          <w:b/>
          <w:bCs/>
          <w:w w:val="80"/>
          <w:position w:val="4"/>
          <w:sz w:val="20"/>
          <w:szCs w:val="20"/>
        </w:rPr>
        <w:t>ПОСТАНОВЛЕНИЕ</w:t>
      </w:r>
    </w:p>
    <w:p w:rsidR="00BB13D3" w:rsidRPr="00501861" w:rsidRDefault="00BB13D3" w:rsidP="00501861">
      <w:pPr>
        <w:tabs>
          <w:tab w:val="left" w:pos="8460"/>
        </w:tabs>
        <w:jc w:val="center"/>
        <w:rPr>
          <w:rFonts w:ascii="Arial Narrow" w:hAnsi="Arial Narrow"/>
          <w:b/>
          <w:bCs/>
          <w:w w:val="80"/>
          <w:position w:val="4"/>
          <w:sz w:val="20"/>
          <w:szCs w:val="20"/>
        </w:rPr>
      </w:pPr>
    </w:p>
    <w:p w:rsidR="00BB13D3" w:rsidRPr="00501861" w:rsidRDefault="00BB13D3" w:rsidP="00501861">
      <w:pPr>
        <w:jc w:val="both"/>
        <w:rPr>
          <w:rFonts w:ascii="Arial Narrow" w:hAnsi="Arial Narrow"/>
          <w:sz w:val="20"/>
          <w:szCs w:val="20"/>
        </w:rPr>
      </w:pPr>
      <w:r w:rsidRPr="00501861">
        <w:rPr>
          <w:rFonts w:ascii="Arial Narrow" w:hAnsi="Arial Narrow"/>
          <w:sz w:val="20"/>
          <w:szCs w:val="20"/>
        </w:rPr>
        <w:t xml:space="preserve">«26» 12 2023                              </w:t>
      </w:r>
      <w:r w:rsidR="00501861">
        <w:rPr>
          <w:rFonts w:ascii="Arial Narrow" w:hAnsi="Arial Narrow"/>
          <w:sz w:val="20"/>
          <w:szCs w:val="20"/>
        </w:rPr>
        <w:t xml:space="preserve">                                                         </w:t>
      </w:r>
      <w:r w:rsidRPr="00501861">
        <w:rPr>
          <w:rFonts w:ascii="Arial Narrow" w:hAnsi="Arial Narrow"/>
          <w:sz w:val="20"/>
          <w:szCs w:val="20"/>
        </w:rPr>
        <w:t xml:space="preserve">    п. Тура        </w:t>
      </w:r>
      <w:r w:rsidR="00501861">
        <w:rPr>
          <w:rFonts w:ascii="Arial Narrow" w:hAnsi="Arial Narrow"/>
          <w:sz w:val="20"/>
          <w:szCs w:val="20"/>
        </w:rPr>
        <w:t xml:space="preserve">    </w:t>
      </w:r>
      <w:r w:rsidRPr="00501861">
        <w:rPr>
          <w:rFonts w:ascii="Arial Narrow" w:hAnsi="Arial Narrow"/>
          <w:sz w:val="20"/>
          <w:szCs w:val="20"/>
        </w:rPr>
        <w:t xml:space="preserve">                      </w:t>
      </w:r>
      <w:r w:rsidR="00501861">
        <w:rPr>
          <w:rFonts w:ascii="Arial Narrow" w:hAnsi="Arial Narrow"/>
          <w:sz w:val="20"/>
          <w:szCs w:val="20"/>
        </w:rPr>
        <w:t xml:space="preserve">                          </w:t>
      </w:r>
      <w:r w:rsidRPr="00501861">
        <w:rPr>
          <w:rFonts w:ascii="Arial Narrow" w:hAnsi="Arial Narrow"/>
          <w:sz w:val="20"/>
          <w:szCs w:val="20"/>
        </w:rPr>
        <w:t xml:space="preserve">                        № 719-п</w:t>
      </w:r>
    </w:p>
    <w:p w:rsidR="00BB13D3" w:rsidRPr="00501861" w:rsidRDefault="00BB13D3" w:rsidP="00501861">
      <w:pPr>
        <w:rPr>
          <w:rFonts w:ascii="Arial Narrow" w:hAnsi="Arial Narrow"/>
          <w:sz w:val="20"/>
          <w:szCs w:val="20"/>
        </w:rPr>
      </w:pPr>
    </w:p>
    <w:p w:rsidR="00BB13D3" w:rsidRPr="00501861" w:rsidRDefault="00BB13D3" w:rsidP="00501861">
      <w:pPr>
        <w:pStyle w:val="ConsPlusNormal"/>
        <w:widowControl/>
        <w:ind w:firstLine="0"/>
        <w:jc w:val="center"/>
        <w:rPr>
          <w:rFonts w:ascii="Arial Narrow" w:hAnsi="Arial Narrow" w:cs="Times New Roman"/>
          <w:b/>
          <w:noProof/>
        </w:rPr>
      </w:pPr>
      <w:r w:rsidRPr="00501861">
        <w:rPr>
          <w:rFonts w:ascii="Arial Narrow" w:hAnsi="Arial Narrow" w:cs="Times New Roman"/>
          <w:b/>
          <w:noProof/>
        </w:rPr>
        <w:t>Об установлении тарифов на услуги, предоставляемые муниципальными предприятиями Эвенкийского муниципального района в 2024 году</w:t>
      </w:r>
    </w:p>
    <w:p w:rsidR="00BB13D3" w:rsidRPr="00501861" w:rsidRDefault="00BB13D3" w:rsidP="00501861">
      <w:pPr>
        <w:rPr>
          <w:rFonts w:ascii="Arial Narrow" w:hAnsi="Arial Narrow"/>
          <w:b/>
          <w:bCs/>
          <w:sz w:val="20"/>
          <w:szCs w:val="20"/>
        </w:rPr>
      </w:pPr>
    </w:p>
    <w:p w:rsidR="00BB13D3" w:rsidRPr="00501861" w:rsidRDefault="00BB13D3" w:rsidP="00501861">
      <w:pPr>
        <w:tabs>
          <w:tab w:val="left" w:pos="709"/>
        </w:tabs>
        <w:ind w:firstLine="708"/>
        <w:jc w:val="both"/>
        <w:rPr>
          <w:rFonts w:ascii="Arial Narrow" w:hAnsi="Arial Narrow"/>
          <w:b/>
          <w:bCs/>
          <w:sz w:val="20"/>
          <w:szCs w:val="20"/>
        </w:rPr>
      </w:pPr>
      <w:proofErr w:type="gramStart"/>
      <w:r w:rsidRPr="00501861">
        <w:rPr>
          <w:rFonts w:ascii="Arial Narrow" w:hAnsi="Arial Narrow"/>
          <w:sz w:val="20"/>
          <w:szCs w:val="20"/>
        </w:rPr>
        <w:t>В соответствии со статьей 17 Федерального Закона от 06.10.2003 № 131- ФЗ «Об общих принципах организаций местного самоуправления в Российской Федерации», статьей 16 Устава Эвенкийского муниципального района, руководствуясь Решением Эвенкийского районного Совета депутатов от 29.09.2013 № 3-1216-16 (в редакции от 25.03.2016 № 3-1489-28) «Об утверждении Порядка принятия решений об установлении тарифов на услуги муниципальных предприятий и учреждений Эвенкийского муниципального района</w:t>
      </w:r>
      <w:r w:rsidRPr="00501861">
        <w:rPr>
          <w:rFonts w:ascii="Arial Narrow" w:hAnsi="Arial Narrow"/>
          <w:color w:val="000000"/>
          <w:sz w:val="20"/>
          <w:szCs w:val="20"/>
        </w:rPr>
        <w:t>»</w:t>
      </w:r>
      <w:r w:rsidRPr="00501861">
        <w:rPr>
          <w:rFonts w:ascii="Arial Narrow" w:hAnsi="Arial Narrow"/>
          <w:sz w:val="20"/>
          <w:szCs w:val="20"/>
        </w:rPr>
        <w:t xml:space="preserve">, </w:t>
      </w:r>
      <w:r w:rsidRPr="00501861">
        <w:rPr>
          <w:rFonts w:ascii="Arial Narrow" w:hAnsi="Arial Narrow"/>
          <w:b/>
          <w:sz w:val="20"/>
          <w:szCs w:val="20"/>
        </w:rPr>
        <w:t>ПОСТАНОВЛЯЮ</w:t>
      </w:r>
      <w:r w:rsidRPr="00501861">
        <w:rPr>
          <w:rFonts w:ascii="Arial Narrow" w:hAnsi="Arial Narrow"/>
          <w:b/>
          <w:bCs/>
          <w:sz w:val="20"/>
          <w:szCs w:val="20"/>
        </w:rPr>
        <w:t>:</w:t>
      </w:r>
      <w:proofErr w:type="gramEnd"/>
    </w:p>
    <w:p w:rsidR="00BB13D3" w:rsidRPr="00501861" w:rsidRDefault="00BB13D3" w:rsidP="00501861">
      <w:pPr>
        <w:pStyle w:val="aff5"/>
        <w:widowControl w:val="0"/>
        <w:numPr>
          <w:ilvl w:val="0"/>
          <w:numId w:val="25"/>
        </w:numPr>
        <w:overflowPunct w:val="0"/>
        <w:adjustRightInd w:val="0"/>
        <w:ind w:left="0" w:firstLine="0"/>
        <w:jc w:val="both"/>
        <w:rPr>
          <w:rFonts w:ascii="Arial Narrow" w:hAnsi="Arial Narrow"/>
          <w:bCs/>
          <w:sz w:val="20"/>
          <w:szCs w:val="20"/>
        </w:rPr>
      </w:pPr>
      <w:r w:rsidRPr="00501861">
        <w:rPr>
          <w:rFonts w:ascii="Arial Narrow" w:hAnsi="Arial Narrow"/>
          <w:bCs/>
          <w:sz w:val="20"/>
          <w:szCs w:val="20"/>
        </w:rPr>
        <w:t xml:space="preserve">Установить для </w:t>
      </w:r>
      <w:r w:rsidRPr="00501861">
        <w:rPr>
          <w:rFonts w:ascii="Arial Narrow" w:hAnsi="Arial Narrow"/>
          <w:sz w:val="20"/>
          <w:szCs w:val="20"/>
        </w:rPr>
        <w:t>муниципальных предприятий</w:t>
      </w:r>
      <w:r w:rsidRPr="00501861">
        <w:rPr>
          <w:rFonts w:ascii="Arial Narrow" w:hAnsi="Arial Narrow"/>
          <w:bCs/>
          <w:sz w:val="20"/>
          <w:szCs w:val="20"/>
        </w:rPr>
        <w:t xml:space="preserve"> тарифы на 2024 год согласно приложению к настоящему Постановлению.</w:t>
      </w:r>
    </w:p>
    <w:p w:rsidR="00BB13D3" w:rsidRPr="00501861" w:rsidRDefault="00BB13D3" w:rsidP="00501861">
      <w:pPr>
        <w:tabs>
          <w:tab w:val="left" w:pos="709"/>
        </w:tabs>
        <w:jc w:val="both"/>
        <w:outlineLvl w:val="0"/>
        <w:rPr>
          <w:rFonts w:ascii="Arial Narrow" w:hAnsi="Arial Narrow"/>
          <w:sz w:val="20"/>
          <w:szCs w:val="20"/>
        </w:rPr>
      </w:pPr>
      <w:r w:rsidRPr="00501861">
        <w:rPr>
          <w:rFonts w:ascii="Arial Narrow" w:hAnsi="Arial Narrow"/>
          <w:sz w:val="20"/>
          <w:szCs w:val="20"/>
        </w:rPr>
        <w:t>2.</w:t>
      </w:r>
      <w:r w:rsidRPr="00501861">
        <w:rPr>
          <w:rFonts w:ascii="Arial Narrow" w:hAnsi="Arial Narrow"/>
          <w:sz w:val="20"/>
          <w:szCs w:val="20"/>
        </w:rPr>
        <w:tab/>
        <w:t>Контроль исполнения Постановления возложить на Первого заместителя Главы Эвенкийского муниципального района И.С. </w:t>
      </w:r>
      <w:proofErr w:type="spellStart"/>
      <w:r w:rsidRPr="00501861">
        <w:rPr>
          <w:rFonts w:ascii="Arial Narrow" w:hAnsi="Arial Narrow"/>
          <w:sz w:val="20"/>
          <w:szCs w:val="20"/>
        </w:rPr>
        <w:t>Огольцова</w:t>
      </w:r>
      <w:proofErr w:type="spellEnd"/>
      <w:r w:rsidRPr="00501861">
        <w:rPr>
          <w:rFonts w:ascii="Arial Narrow" w:hAnsi="Arial Narrow"/>
          <w:sz w:val="20"/>
          <w:szCs w:val="20"/>
        </w:rPr>
        <w:t>.</w:t>
      </w:r>
    </w:p>
    <w:p w:rsidR="00BB13D3" w:rsidRPr="00501861" w:rsidRDefault="00BB13D3" w:rsidP="00501861">
      <w:pPr>
        <w:jc w:val="both"/>
        <w:rPr>
          <w:rFonts w:ascii="Arial Narrow" w:hAnsi="Arial Narrow"/>
          <w:bCs/>
          <w:sz w:val="20"/>
          <w:szCs w:val="20"/>
        </w:rPr>
      </w:pPr>
      <w:r w:rsidRPr="00501861">
        <w:rPr>
          <w:rFonts w:ascii="Arial Narrow" w:hAnsi="Arial Narrow"/>
          <w:bCs/>
          <w:sz w:val="20"/>
          <w:szCs w:val="20"/>
        </w:rPr>
        <w:t>3.</w:t>
      </w:r>
      <w:r w:rsidRPr="00501861">
        <w:rPr>
          <w:rFonts w:ascii="Arial Narrow" w:hAnsi="Arial Narrow"/>
          <w:bCs/>
          <w:sz w:val="20"/>
          <w:szCs w:val="20"/>
        </w:rPr>
        <w:tab/>
        <w:t>Настоящее Постановление вступает в силу с момента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применению с 01.01.2024 года</w:t>
      </w:r>
      <w:r w:rsidR="0056430B">
        <w:rPr>
          <w:rFonts w:ascii="Arial Narrow" w:hAnsi="Arial Narrow"/>
          <w:bCs/>
          <w:sz w:val="20"/>
          <w:szCs w:val="20"/>
        </w:rPr>
        <w:t>.</w:t>
      </w:r>
    </w:p>
    <w:p w:rsidR="00BB13D3" w:rsidRPr="00501861" w:rsidRDefault="00BB13D3" w:rsidP="00501861">
      <w:pPr>
        <w:jc w:val="both"/>
        <w:rPr>
          <w:rFonts w:ascii="Arial Narrow" w:hAnsi="Arial Narrow"/>
          <w:sz w:val="20"/>
          <w:szCs w:val="20"/>
        </w:rPr>
      </w:pPr>
    </w:p>
    <w:p w:rsidR="00BB13D3" w:rsidRPr="00501861" w:rsidRDefault="00BB13D3" w:rsidP="00501861">
      <w:pPr>
        <w:jc w:val="both"/>
        <w:rPr>
          <w:rFonts w:ascii="Arial Narrow" w:hAnsi="Arial Narrow"/>
          <w:sz w:val="20"/>
          <w:szCs w:val="20"/>
        </w:rPr>
      </w:pPr>
      <w:r w:rsidRPr="00501861">
        <w:rPr>
          <w:rFonts w:ascii="Arial Narrow" w:hAnsi="Arial Narrow"/>
          <w:sz w:val="20"/>
          <w:szCs w:val="20"/>
        </w:rPr>
        <w:t>Глава</w:t>
      </w:r>
    </w:p>
    <w:p w:rsidR="00BB13D3" w:rsidRPr="00501861" w:rsidRDefault="00BB13D3" w:rsidP="00501861">
      <w:pPr>
        <w:jc w:val="both"/>
        <w:rPr>
          <w:rFonts w:ascii="Arial Narrow" w:hAnsi="Arial Narrow"/>
          <w:sz w:val="20"/>
          <w:szCs w:val="20"/>
        </w:rPr>
      </w:pPr>
      <w:r w:rsidRPr="00501861">
        <w:rPr>
          <w:rFonts w:ascii="Arial Narrow" w:hAnsi="Arial Narrow"/>
          <w:sz w:val="20"/>
          <w:szCs w:val="20"/>
        </w:rPr>
        <w:t xml:space="preserve">Эвенкийского муниципального района      </w:t>
      </w:r>
      <w:r w:rsidR="0056430B">
        <w:rPr>
          <w:rFonts w:ascii="Arial Narrow" w:hAnsi="Arial Narrow"/>
          <w:sz w:val="20"/>
          <w:szCs w:val="20"/>
        </w:rPr>
        <w:t xml:space="preserve">                                                           </w:t>
      </w:r>
      <w:r w:rsidRPr="00501861">
        <w:rPr>
          <w:rFonts w:ascii="Arial Narrow" w:hAnsi="Arial Narrow"/>
          <w:sz w:val="20"/>
          <w:szCs w:val="20"/>
        </w:rPr>
        <w:t xml:space="preserve">  </w:t>
      </w:r>
      <w:proofErr w:type="gramStart"/>
      <w:r w:rsidRPr="00501861">
        <w:rPr>
          <w:rFonts w:ascii="Arial Narrow" w:hAnsi="Arial Narrow"/>
          <w:sz w:val="20"/>
          <w:szCs w:val="20"/>
        </w:rPr>
        <w:t>п</w:t>
      </w:r>
      <w:proofErr w:type="gramEnd"/>
      <w:r w:rsidRPr="00501861">
        <w:rPr>
          <w:rFonts w:ascii="Arial Narrow" w:hAnsi="Arial Narrow"/>
          <w:sz w:val="20"/>
          <w:szCs w:val="20"/>
        </w:rPr>
        <w:t xml:space="preserve">/п             </w:t>
      </w:r>
      <w:r w:rsidR="0056430B">
        <w:rPr>
          <w:rFonts w:ascii="Arial Narrow" w:hAnsi="Arial Narrow"/>
          <w:sz w:val="20"/>
          <w:szCs w:val="20"/>
        </w:rPr>
        <w:t xml:space="preserve">                                               </w:t>
      </w:r>
      <w:r w:rsidRPr="00501861">
        <w:rPr>
          <w:rFonts w:ascii="Arial Narrow" w:hAnsi="Arial Narrow"/>
          <w:sz w:val="20"/>
          <w:szCs w:val="20"/>
        </w:rPr>
        <w:t xml:space="preserve">  А.Ю. Черкасов</w:t>
      </w:r>
    </w:p>
    <w:p w:rsidR="00BB13D3" w:rsidRPr="00501861" w:rsidRDefault="00BB13D3" w:rsidP="00501861">
      <w:pPr>
        <w:rPr>
          <w:rFonts w:ascii="Arial Narrow" w:hAnsi="Arial Narrow"/>
          <w:sz w:val="20"/>
          <w:szCs w:val="20"/>
        </w:rPr>
      </w:pPr>
    </w:p>
    <w:p w:rsidR="00BB13D3" w:rsidRPr="00501861" w:rsidRDefault="00BB13D3" w:rsidP="0056430B">
      <w:pPr>
        <w:jc w:val="right"/>
        <w:rPr>
          <w:rFonts w:ascii="Arial Narrow" w:hAnsi="Arial Narrow"/>
          <w:sz w:val="20"/>
          <w:szCs w:val="20"/>
        </w:rPr>
      </w:pPr>
      <w:r w:rsidRPr="00501861">
        <w:rPr>
          <w:rFonts w:ascii="Arial Narrow" w:hAnsi="Arial Narrow"/>
          <w:sz w:val="20"/>
          <w:szCs w:val="20"/>
        </w:rPr>
        <w:lastRenderedPageBreak/>
        <w:t>приложение</w:t>
      </w:r>
    </w:p>
    <w:p w:rsidR="00BB13D3" w:rsidRPr="00501861" w:rsidRDefault="00BB13D3" w:rsidP="0056430B">
      <w:pPr>
        <w:jc w:val="right"/>
        <w:rPr>
          <w:rFonts w:ascii="Arial Narrow" w:hAnsi="Arial Narrow"/>
          <w:sz w:val="20"/>
          <w:szCs w:val="20"/>
        </w:rPr>
      </w:pPr>
      <w:r w:rsidRPr="00501861">
        <w:rPr>
          <w:rFonts w:ascii="Arial Narrow" w:hAnsi="Arial Narrow"/>
          <w:sz w:val="20"/>
          <w:szCs w:val="20"/>
        </w:rPr>
        <w:t>к постановлению</w:t>
      </w:r>
    </w:p>
    <w:p w:rsidR="00BB13D3" w:rsidRPr="00501861" w:rsidRDefault="00BB13D3" w:rsidP="0056430B">
      <w:pPr>
        <w:jc w:val="right"/>
        <w:rPr>
          <w:rFonts w:ascii="Arial Narrow" w:hAnsi="Arial Narrow"/>
          <w:sz w:val="20"/>
          <w:szCs w:val="20"/>
        </w:rPr>
      </w:pPr>
      <w:r w:rsidRPr="00501861">
        <w:rPr>
          <w:rFonts w:ascii="Arial Narrow" w:hAnsi="Arial Narrow"/>
          <w:sz w:val="20"/>
          <w:szCs w:val="20"/>
        </w:rPr>
        <w:t>Администрации района</w:t>
      </w:r>
    </w:p>
    <w:p w:rsidR="00BB13D3" w:rsidRPr="00501861" w:rsidRDefault="00BB13D3" w:rsidP="0056430B">
      <w:pPr>
        <w:jc w:val="right"/>
        <w:rPr>
          <w:rFonts w:ascii="Arial Narrow" w:hAnsi="Arial Narrow"/>
          <w:sz w:val="20"/>
          <w:szCs w:val="20"/>
        </w:rPr>
      </w:pPr>
      <w:r w:rsidRPr="00501861">
        <w:rPr>
          <w:rFonts w:ascii="Arial Narrow" w:hAnsi="Arial Narrow"/>
          <w:sz w:val="20"/>
          <w:szCs w:val="20"/>
        </w:rPr>
        <w:t>от «26</w:t>
      </w:r>
      <w:r w:rsidR="0056430B">
        <w:rPr>
          <w:rFonts w:ascii="Arial Narrow" w:hAnsi="Arial Narrow"/>
          <w:sz w:val="20"/>
          <w:szCs w:val="20"/>
        </w:rPr>
        <w:t>»</w:t>
      </w:r>
      <w:r w:rsidRPr="00501861">
        <w:rPr>
          <w:rFonts w:ascii="Arial Narrow" w:hAnsi="Arial Narrow"/>
          <w:sz w:val="20"/>
          <w:szCs w:val="20"/>
        </w:rPr>
        <w:t xml:space="preserve"> 12 2023 № 719-п</w:t>
      </w:r>
    </w:p>
    <w:p w:rsidR="00BB13D3" w:rsidRPr="00501861" w:rsidRDefault="00BB13D3" w:rsidP="00501861">
      <w:pPr>
        <w:jc w:val="center"/>
        <w:rPr>
          <w:rFonts w:ascii="Arial Narrow" w:hAnsi="Arial Narrow"/>
          <w:sz w:val="20"/>
          <w:szCs w:val="20"/>
        </w:rPr>
      </w:pPr>
    </w:p>
    <w:p w:rsidR="00BB13D3" w:rsidRPr="00501861" w:rsidRDefault="00BB13D3" w:rsidP="00501861">
      <w:pPr>
        <w:pStyle w:val="aff5"/>
        <w:widowControl w:val="0"/>
        <w:numPr>
          <w:ilvl w:val="0"/>
          <w:numId w:val="26"/>
        </w:numPr>
        <w:overflowPunct w:val="0"/>
        <w:adjustRightInd w:val="0"/>
        <w:ind w:left="0" w:firstLine="0"/>
        <w:jc w:val="both"/>
        <w:rPr>
          <w:rFonts w:ascii="Arial Narrow" w:hAnsi="Arial Narrow"/>
          <w:sz w:val="20"/>
          <w:szCs w:val="20"/>
        </w:rPr>
      </w:pPr>
      <w:r w:rsidRPr="00501861">
        <w:rPr>
          <w:rFonts w:ascii="Arial Narrow" w:hAnsi="Arial Narrow"/>
          <w:sz w:val="20"/>
          <w:szCs w:val="20"/>
        </w:rPr>
        <w:t>Тарифы на услуги, предоставляемые муниципальным предприятием Эвенкийского муниципального района «</w:t>
      </w:r>
      <w:proofErr w:type="spellStart"/>
      <w:r w:rsidRPr="00501861">
        <w:rPr>
          <w:rFonts w:ascii="Arial Narrow" w:hAnsi="Arial Narrow"/>
          <w:sz w:val="20"/>
          <w:szCs w:val="20"/>
        </w:rPr>
        <w:t>Байкитэнерго</w:t>
      </w:r>
      <w:proofErr w:type="spellEnd"/>
      <w:r w:rsidRPr="00501861">
        <w:rPr>
          <w:rFonts w:ascii="Arial Narrow" w:hAnsi="Arial Narrow"/>
          <w:sz w:val="20"/>
          <w:szCs w:val="20"/>
        </w:rPr>
        <w:t>»</w:t>
      </w:r>
    </w:p>
    <w:p w:rsidR="00BB13D3" w:rsidRPr="00501861" w:rsidRDefault="00BB13D3" w:rsidP="00501861">
      <w:pPr>
        <w:pStyle w:val="aff5"/>
        <w:ind w:left="0"/>
        <w:jc w:val="both"/>
        <w:rPr>
          <w:rFonts w:ascii="Arial Narrow" w:hAnsi="Arial Narrow"/>
          <w:sz w:val="20"/>
          <w:szCs w:val="20"/>
        </w:rPr>
      </w:pPr>
    </w:p>
    <w:tbl>
      <w:tblPr>
        <w:tblpPr w:leftFromText="180" w:rightFromText="180" w:vertAnchor="text" w:horzAnchor="margin" w:tblpX="75" w:tblpY="3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6"/>
        <w:gridCol w:w="3697"/>
        <w:gridCol w:w="1559"/>
        <w:gridCol w:w="1843"/>
        <w:gridCol w:w="1984"/>
      </w:tblGrid>
      <w:tr w:rsidR="00BB13D3" w:rsidRPr="00501861" w:rsidTr="0056430B">
        <w:tc>
          <w:tcPr>
            <w:tcW w:w="806"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w:t>
            </w:r>
          </w:p>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п/п</w:t>
            </w:r>
          </w:p>
        </w:tc>
        <w:tc>
          <w:tcPr>
            <w:tcW w:w="3697"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Виды услуг</w:t>
            </w:r>
          </w:p>
        </w:tc>
        <w:tc>
          <w:tcPr>
            <w:tcW w:w="1559"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Единица</w:t>
            </w:r>
          </w:p>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измерения</w:t>
            </w:r>
          </w:p>
        </w:tc>
        <w:tc>
          <w:tcPr>
            <w:tcW w:w="1843"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 xml:space="preserve">Тариф, руб. </w:t>
            </w:r>
          </w:p>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(с учетом НДС) с 01.01.2024г.</w:t>
            </w:r>
          </w:p>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по 30.06.2024г.</w:t>
            </w:r>
          </w:p>
        </w:tc>
        <w:tc>
          <w:tcPr>
            <w:tcW w:w="1984"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 xml:space="preserve">Тариф, руб. </w:t>
            </w:r>
          </w:p>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(с учетом НДС) с 01.07.2024г.</w:t>
            </w:r>
          </w:p>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по 31.12.2024г.</w:t>
            </w:r>
          </w:p>
        </w:tc>
      </w:tr>
      <w:tr w:rsidR="00BB13D3" w:rsidRPr="00501861" w:rsidTr="0056430B">
        <w:trPr>
          <w:trHeight w:val="588"/>
        </w:trPr>
        <w:tc>
          <w:tcPr>
            <w:tcW w:w="806"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1.</w:t>
            </w:r>
          </w:p>
        </w:tc>
        <w:tc>
          <w:tcPr>
            <w:tcW w:w="3697" w:type="dxa"/>
          </w:tcPr>
          <w:p w:rsidR="00BB13D3" w:rsidRPr="00501861" w:rsidRDefault="00BB13D3" w:rsidP="0056430B">
            <w:pPr>
              <w:pStyle w:val="aff5"/>
              <w:ind w:left="0"/>
              <w:rPr>
                <w:rFonts w:ascii="Arial Narrow" w:hAnsi="Arial Narrow"/>
                <w:sz w:val="20"/>
                <w:szCs w:val="20"/>
              </w:rPr>
            </w:pPr>
            <w:r w:rsidRPr="00501861">
              <w:rPr>
                <w:rFonts w:ascii="Arial Narrow" w:hAnsi="Arial Narrow"/>
                <w:sz w:val="20"/>
                <w:szCs w:val="20"/>
              </w:rPr>
              <w:t xml:space="preserve">Расчет тарифа для населения на отбор теплоносителя из системы теплоснабжения (отопления) с. </w:t>
            </w:r>
            <w:proofErr w:type="spellStart"/>
            <w:r w:rsidRPr="00501861">
              <w:rPr>
                <w:rFonts w:ascii="Arial Narrow" w:hAnsi="Arial Narrow"/>
                <w:sz w:val="20"/>
                <w:szCs w:val="20"/>
              </w:rPr>
              <w:t>Байкит</w:t>
            </w:r>
            <w:proofErr w:type="spellEnd"/>
          </w:p>
        </w:tc>
        <w:tc>
          <w:tcPr>
            <w:tcW w:w="1559"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руб./м³</w:t>
            </w:r>
          </w:p>
        </w:tc>
        <w:tc>
          <w:tcPr>
            <w:tcW w:w="1843"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103,21</w:t>
            </w:r>
          </w:p>
        </w:tc>
        <w:tc>
          <w:tcPr>
            <w:tcW w:w="1984"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113,29</w:t>
            </w:r>
          </w:p>
        </w:tc>
      </w:tr>
      <w:tr w:rsidR="00BB13D3" w:rsidRPr="00501861" w:rsidTr="0056430B">
        <w:trPr>
          <w:trHeight w:val="564"/>
        </w:trPr>
        <w:tc>
          <w:tcPr>
            <w:tcW w:w="806"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2.</w:t>
            </w:r>
          </w:p>
        </w:tc>
        <w:tc>
          <w:tcPr>
            <w:tcW w:w="3697" w:type="dxa"/>
          </w:tcPr>
          <w:p w:rsidR="00BB13D3" w:rsidRPr="00501861" w:rsidRDefault="00BB13D3" w:rsidP="0056430B">
            <w:pPr>
              <w:pStyle w:val="aff5"/>
              <w:ind w:left="0"/>
              <w:rPr>
                <w:rFonts w:ascii="Arial Narrow" w:hAnsi="Arial Narrow"/>
                <w:sz w:val="20"/>
                <w:szCs w:val="20"/>
              </w:rPr>
            </w:pPr>
            <w:r w:rsidRPr="00501861">
              <w:rPr>
                <w:rFonts w:ascii="Arial Narrow" w:hAnsi="Arial Narrow"/>
                <w:sz w:val="20"/>
                <w:szCs w:val="20"/>
              </w:rPr>
              <w:t xml:space="preserve">Расчет тарифа для населения на отбор теплоносителя из системы теплоснабжения (отопления) в зимний период с. </w:t>
            </w:r>
            <w:proofErr w:type="spellStart"/>
            <w:r w:rsidRPr="00501861">
              <w:rPr>
                <w:rFonts w:ascii="Arial Narrow" w:hAnsi="Arial Narrow"/>
                <w:sz w:val="20"/>
                <w:szCs w:val="20"/>
              </w:rPr>
              <w:t>Байкит</w:t>
            </w:r>
            <w:proofErr w:type="spellEnd"/>
          </w:p>
        </w:tc>
        <w:tc>
          <w:tcPr>
            <w:tcW w:w="1559"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руб./м³</w:t>
            </w:r>
          </w:p>
        </w:tc>
        <w:tc>
          <w:tcPr>
            <w:tcW w:w="1843"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723,44</w:t>
            </w:r>
          </w:p>
        </w:tc>
        <w:tc>
          <w:tcPr>
            <w:tcW w:w="1984"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776,94</w:t>
            </w:r>
          </w:p>
        </w:tc>
      </w:tr>
      <w:tr w:rsidR="00BB13D3" w:rsidRPr="00501861" w:rsidTr="0056430B">
        <w:trPr>
          <w:trHeight w:val="564"/>
        </w:trPr>
        <w:tc>
          <w:tcPr>
            <w:tcW w:w="806"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3.</w:t>
            </w:r>
          </w:p>
          <w:p w:rsidR="00BB13D3" w:rsidRPr="00501861" w:rsidRDefault="00BB13D3" w:rsidP="0056430B">
            <w:pPr>
              <w:pStyle w:val="aff5"/>
              <w:ind w:left="0"/>
              <w:jc w:val="center"/>
              <w:rPr>
                <w:rFonts w:ascii="Arial Narrow" w:hAnsi="Arial Narrow"/>
                <w:sz w:val="20"/>
                <w:szCs w:val="20"/>
              </w:rPr>
            </w:pPr>
          </w:p>
        </w:tc>
        <w:tc>
          <w:tcPr>
            <w:tcW w:w="3697" w:type="dxa"/>
          </w:tcPr>
          <w:p w:rsidR="00BB13D3" w:rsidRPr="00501861" w:rsidRDefault="00BB13D3" w:rsidP="0056430B">
            <w:pPr>
              <w:pStyle w:val="aff5"/>
              <w:ind w:left="0"/>
              <w:rPr>
                <w:rFonts w:ascii="Arial Narrow" w:hAnsi="Arial Narrow"/>
                <w:sz w:val="20"/>
                <w:szCs w:val="20"/>
              </w:rPr>
            </w:pPr>
            <w:r w:rsidRPr="00501861">
              <w:rPr>
                <w:rFonts w:ascii="Arial Narrow" w:hAnsi="Arial Narrow"/>
                <w:sz w:val="20"/>
                <w:szCs w:val="20"/>
              </w:rPr>
              <w:t xml:space="preserve">Расчет тарифа для населения на отбор теплоносителя из системы теплоснабжения (отопления) п. </w:t>
            </w:r>
            <w:proofErr w:type="spellStart"/>
            <w:r w:rsidRPr="00501861">
              <w:rPr>
                <w:rFonts w:ascii="Arial Narrow" w:hAnsi="Arial Narrow"/>
                <w:sz w:val="20"/>
                <w:szCs w:val="20"/>
              </w:rPr>
              <w:t>Полигус</w:t>
            </w:r>
            <w:proofErr w:type="spellEnd"/>
          </w:p>
        </w:tc>
        <w:tc>
          <w:tcPr>
            <w:tcW w:w="1559"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руб./м³</w:t>
            </w:r>
          </w:p>
        </w:tc>
        <w:tc>
          <w:tcPr>
            <w:tcW w:w="1843"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103,21</w:t>
            </w:r>
          </w:p>
        </w:tc>
        <w:tc>
          <w:tcPr>
            <w:tcW w:w="1984"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113,29</w:t>
            </w:r>
          </w:p>
        </w:tc>
      </w:tr>
      <w:tr w:rsidR="00BB13D3" w:rsidRPr="00501861" w:rsidTr="0056430B">
        <w:trPr>
          <w:trHeight w:val="564"/>
        </w:trPr>
        <w:tc>
          <w:tcPr>
            <w:tcW w:w="806"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4.</w:t>
            </w:r>
          </w:p>
        </w:tc>
        <w:tc>
          <w:tcPr>
            <w:tcW w:w="3697" w:type="dxa"/>
          </w:tcPr>
          <w:p w:rsidR="00BB13D3" w:rsidRPr="00501861" w:rsidRDefault="00BB13D3" w:rsidP="0056430B">
            <w:pPr>
              <w:pStyle w:val="aff5"/>
              <w:ind w:left="0"/>
              <w:rPr>
                <w:rFonts w:ascii="Arial Narrow" w:hAnsi="Arial Narrow"/>
                <w:sz w:val="20"/>
                <w:szCs w:val="20"/>
              </w:rPr>
            </w:pPr>
            <w:r w:rsidRPr="00501861">
              <w:rPr>
                <w:rFonts w:ascii="Arial Narrow" w:hAnsi="Arial Narrow"/>
                <w:sz w:val="20"/>
                <w:szCs w:val="20"/>
              </w:rPr>
              <w:t xml:space="preserve">Расчет тарифа для населения на отбор теплоносителя из системы теплоснабжения (отопления) в зимний период п. </w:t>
            </w:r>
            <w:proofErr w:type="spellStart"/>
            <w:r w:rsidRPr="00501861">
              <w:rPr>
                <w:rFonts w:ascii="Arial Narrow" w:hAnsi="Arial Narrow"/>
                <w:sz w:val="20"/>
                <w:szCs w:val="20"/>
              </w:rPr>
              <w:t>Полигус</w:t>
            </w:r>
            <w:proofErr w:type="spellEnd"/>
          </w:p>
        </w:tc>
        <w:tc>
          <w:tcPr>
            <w:tcW w:w="1559"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руб./м³</w:t>
            </w:r>
          </w:p>
        </w:tc>
        <w:tc>
          <w:tcPr>
            <w:tcW w:w="1843"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801,59</w:t>
            </w:r>
          </w:p>
        </w:tc>
        <w:tc>
          <w:tcPr>
            <w:tcW w:w="1984"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860,56</w:t>
            </w:r>
          </w:p>
        </w:tc>
      </w:tr>
      <w:tr w:rsidR="00BB13D3" w:rsidRPr="00501861" w:rsidTr="0056430B">
        <w:trPr>
          <w:trHeight w:val="564"/>
        </w:trPr>
        <w:tc>
          <w:tcPr>
            <w:tcW w:w="806"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5.</w:t>
            </w:r>
          </w:p>
        </w:tc>
        <w:tc>
          <w:tcPr>
            <w:tcW w:w="3697" w:type="dxa"/>
          </w:tcPr>
          <w:p w:rsidR="00BB13D3" w:rsidRPr="00501861" w:rsidRDefault="00BB13D3" w:rsidP="0056430B">
            <w:pPr>
              <w:pStyle w:val="aff5"/>
              <w:ind w:left="0"/>
              <w:rPr>
                <w:rFonts w:ascii="Arial Narrow" w:hAnsi="Arial Narrow"/>
                <w:sz w:val="20"/>
                <w:szCs w:val="20"/>
              </w:rPr>
            </w:pPr>
            <w:r w:rsidRPr="00501861">
              <w:rPr>
                <w:rFonts w:ascii="Arial Narrow" w:hAnsi="Arial Narrow"/>
                <w:sz w:val="20"/>
                <w:szCs w:val="20"/>
              </w:rPr>
              <w:t xml:space="preserve">Расчет тарифа для населения на отбор теплоносителя из системы теплоснабжения (отопления) п. </w:t>
            </w:r>
            <w:proofErr w:type="spellStart"/>
            <w:r w:rsidRPr="00501861">
              <w:rPr>
                <w:rFonts w:ascii="Arial Narrow" w:hAnsi="Arial Narrow"/>
                <w:sz w:val="20"/>
                <w:szCs w:val="20"/>
              </w:rPr>
              <w:t>Суринда</w:t>
            </w:r>
            <w:proofErr w:type="spellEnd"/>
          </w:p>
        </w:tc>
        <w:tc>
          <w:tcPr>
            <w:tcW w:w="1559"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руб./м³</w:t>
            </w:r>
          </w:p>
        </w:tc>
        <w:tc>
          <w:tcPr>
            <w:tcW w:w="1843"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103,21</w:t>
            </w:r>
          </w:p>
        </w:tc>
        <w:tc>
          <w:tcPr>
            <w:tcW w:w="1984"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113,29</w:t>
            </w:r>
          </w:p>
        </w:tc>
      </w:tr>
      <w:tr w:rsidR="00BB13D3" w:rsidRPr="00501861" w:rsidTr="0056430B">
        <w:trPr>
          <w:trHeight w:val="564"/>
        </w:trPr>
        <w:tc>
          <w:tcPr>
            <w:tcW w:w="806"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6.</w:t>
            </w:r>
          </w:p>
        </w:tc>
        <w:tc>
          <w:tcPr>
            <w:tcW w:w="3697" w:type="dxa"/>
          </w:tcPr>
          <w:p w:rsidR="00BB13D3" w:rsidRPr="00501861" w:rsidRDefault="00BB13D3" w:rsidP="0056430B">
            <w:pPr>
              <w:pStyle w:val="aff5"/>
              <w:ind w:left="0"/>
              <w:rPr>
                <w:rFonts w:ascii="Arial Narrow" w:hAnsi="Arial Narrow"/>
                <w:sz w:val="20"/>
                <w:szCs w:val="20"/>
              </w:rPr>
            </w:pPr>
            <w:r w:rsidRPr="00501861">
              <w:rPr>
                <w:rFonts w:ascii="Arial Narrow" w:hAnsi="Arial Narrow"/>
                <w:sz w:val="20"/>
                <w:szCs w:val="20"/>
              </w:rPr>
              <w:t xml:space="preserve">Расчет тарифа для населения на отбор теплоносителя из системы теплоснабжения (отопления) в зимний период п. </w:t>
            </w:r>
            <w:proofErr w:type="spellStart"/>
            <w:r w:rsidRPr="00501861">
              <w:rPr>
                <w:rFonts w:ascii="Arial Narrow" w:hAnsi="Arial Narrow"/>
                <w:sz w:val="20"/>
                <w:szCs w:val="20"/>
              </w:rPr>
              <w:t>Суринда</w:t>
            </w:r>
            <w:proofErr w:type="spellEnd"/>
          </w:p>
        </w:tc>
        <w:tc>
          <w:tcPr>
            <w:tcW w:w="1559" w:type="dxa"/>
          </w:tcPr>
          <w:p w:rsidR="00BB13D3" w:rsidRPr="00501861" w:rsidRDefault="00BB13D3" w:rsidP="0056430B">
            <w:pPr>
              <w:pStyle w:val="aff5"/>
              <w:ind w:left="0"/>
              <w:jc w:val="center"/>
              <w:rPr>
                <w:rFonts w:ascii="Arial Narrow" w:hAnsi="Arial Narrow"/>
                <w:sz w:val="20"/>
                <w:szCs w:val="20"/>
              </w:rPr>
            </w:pPr>
            <w:r w:rsidRPr="00501861">
              <w:rPr>
                <w:rFonts w:ascii="Arial Narrow" w:hAnsi="Arial Narrow"/>
                <w:sz w:val="20"/>
                <w:szCs w:val="20"/>
              </w:rPr>
              <w:t>руб./м³</w:t>
            </w:r>
          </w:p>
        </w:tc>
        <w:tc>
          <w:tcPr>
            <w:tcW w:w="1843"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1201,04</w:t>
            </w:r>
          </w:p>
        </w:tc>
        <w:tc>
          <w:tcPr>
            <w:tcW w:w="1984" w:type="dxa"/>
          </w:tcPr>
          <w:p w:rsidR="00BB13D3" w:rsidRPr="00501861" w:rsidRDefault="00BB13D3" w:rsidP="0056430B">
            <w:pPr>
              <w:jc w:val="center"/>
              <w:rPr>
                <w:rFonts w:ascii="Arial Narrow" w:hAnsi="Arial Narrow"/>
                <w:sz w:val="20"/>
                <w:szCs w:val="20"/>
              </w:rPr>
            </w:pPr>
            <w:r w:rsidRPr="00501861">
              <w:rPr>
                <w:rFonts w:ascii="Arial Narrow" w:hAnsi="Arial Narrow"/>
                <w:sz w:val="20"/>
                <w:szCs w:val="20"/>
              </w:rPr>
              <w:t>1287,97</w:t>
            </w:r>
          </w:p>
        </w:tc>
      </w:tr>
    </w:tbl>
    <w:p w:rsidR="00BB13D3" w:rsidRPr="00501861" w:rsidRDefault="00BB13D3" w:rsidP="00501861">
      <w:pPr>
        <w:pStyle w:val="aff5"/>
        <w:ind w:left="0"/>
        <w:jc w:val="center"/>
        <w:rPr>
          <w:rFonts w:ascii="Arial Narrow" w:hAnsi="Arial Narrow"/>
          <w:sz w:val="20"/>
          <w:szCs w:val="20"/>
        </w:rPr>
      </w:pPr>
    </w:p>
    <w:p w:rsidR="00BB13D3" w:rsidRPr="00501861" w:rsidRDefault="00BB13D3" w:rsidP="00501861">
      <w:pPr>
        <w:pStyle w:val="aff5"/>
        <w:widowControl w:val="0"/>
        <w:numPr>
          <w:ilvl w:val="0"/>
          <w:numId w:val="26"/>
        </w:numPr>
        <w:overflowPunct w:val="0"/>
        <w:adjustRightInd w:val="0"/>
        <w:ind w:left="0" w:firstLine="0"/>
        <w:jc w:val="both"/>
        <w:rPr>
          <w:rFonts w:ascii="Arial Narrow" w:hAnsi="Arial Narrow"/>
          <w:sz w:val="20"/>
          <w:szCs w:val="20"/>
        </w:rPr>
      </w:pPr>
      <w:r w:rsidRPr="00501861">
        <w:rPr>
          <w:rFonts w:ascii="Arial Narrow" w:hAnsi="Arial Narrow"/>
          <w:sz w:val="20"/>
          <w:szCs w:val="20"/>
        </w:rPr>
        <w:t>Тарифы на услуги, предоставляемые муниципальным предприятием Эвенкийского муниципального района «</w:t>
      </w:r>
      <w:proofErr w:type="spellStart"/>
      <w:r w:rsidRPr="00501861">
        <w:rPr>
          <w:rFonts w:ascii="Arial Narrow" w:hAnsi="Arial Narrow"/>
          <w:sz w:val="20"/>
          <w:szCs w:val="20"/>
        </w:rPr>
        <w:t>Илимпийские</w:t>
      </w:r>
      <w:proofErr w:type="spellEnd"/>
      <w:r w:rsidRPr="00501861">
        <w:rPr>
          <w:rFonts w:ascii="Arial Narrow" w:hAnsi="Arial Narrow"/>
          <w:sz w:val="20"/>
          <w:szCs w:val="20"/>
        </w:rPr>
        <w:t xml:space="preserve"> теплосети» </w:t>
      </w:r>
    </w:p>
    <w:p w:rsidR="00BB13D3" w:rsidRPr="00501861" w:rsidRDefault="00BB13D3" w:rsidP="00501861">
      <w:pPr>
        <w:pStyle w:val="aff5"/>
        <w:ind w:left="0"/>
        <w:jc w:val="both"/>
        <w:rPr>
          <w:rFonts w:ascii="Arial Narrow" w:hAnsi="Arial Narrow"/>
          <w:sz w:val="20"/>
          <w:szCs w:val="20"/>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6"/>
        <w:gridCol w:w="3697"/>
        <w:gridCol w:w="1593"/>
        <w:gridCol w:w="1842"/>
        <w:gridCol w:w="1985"/>
      </w:tblGrid>
      <w:tr w:rsidR="00BB13D3" w:rsidRPr="00501861" w:rsidTr="0056430B">
        <w:tc>
          <w:tcPr>
            <w:tcW w:w="806"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w:t>
            </w:r>
          </w:p>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п/п</w:t>
            </w:r>
          </w:p>
        </w:tc>
        <w:tc>
          <w:tcPr>
            <w:tcW w:w="3697" w:type="dxa"/>
          </w:tcPr>
          <w:p w:rsidR="00BB13D3" w:rsidRPr="00501861" w:rsidRDefault="00BB13D3" w:rsidP="00501861">
            <w:pPr>
              <w:pStyle w:val="aff5"/>
              <w:ind w:left="0"/>
              <w:jc w:val="center"/>
              <w:rPr>
                <w:rFonts w:ascii="Arial Narrow" w:hAnsi="Arial Narrow"/>
                <w:sz w:val="20"/>
                <w:szCs w:val="20"/>
                <w:lang w:val="en-US"/>
              </w:rPr>
            </w:pPr>
            <w:r w:rsidRPr="00501861">
              <w:rPr>
                <w:rFonts w:ascii="Arial Narrow" w:hAnsi="Arial Narrow"/>
                <w:sz w:val="20"/>
                <w:szCs w:val="20"/>
              </w:rPr>
              <w:t xml:space="preserve">Виды услуг </w:t>
            </w:r>
          </w:p>
        </w:tc>
        <w:tc>
          <w:tcPr>
            <w:tcW w:w="1593"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Единица</w:t>
            </w:r>
          </w:p>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измерения</w:t>
            </w:r>
          </w:p>
        </w:tc>
        <w:tc>
          <w:tcPr>
            <w:tcW w:w="1842"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 xml:space="preserve">Тариф, руб. </w:t>
            </w:r>
          </w:p>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(с учетом НДС) с 01.01.2024г.</w:t>
            </w:r>
          </w:p>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по 30.06.2024г.</w:t>
            </w:r>
          </w:p>
        </w:tc>
        <w:tc>
          <w:tcPr>
            <w:tcW w:w="1985"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 xml:space="preserve">Тариф, руб. </w:t>
            </w:r>
          </w:p>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(с учетом НДС) с 01.07.2024г.</w:t>
            </w:r>
          </w:p>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по 31.12.2024г.</w:t>
            </w:r>
          </w:p>
        </w:tc>
      </w:tr>
      <w:tr w:rsidR="00BB13D3" w:rsidRPr="00501861" w:rsidTr="0056430B">
        <w:trPr>
          <w:trHeight w:val="701"/>
        </w:trPr>
        <w:tc>
          <w:tcPr>
            <w:tcW w:w="806"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1.</w:t>
            </w:r>
          </w:p>
        </w:tc>
        <w:tc>
          <w:tcPr>
            <w:tcW w:w="3697" w:type="dxa"/>
          </w:tcPr>
          <w:p w:rsidR="00BB13D3" w:rsidRPr="00501861" w:rsidRDefault="00BB13D3" w:rsidP="00501861">
            <w:pPr>
              <w:pStyle w:val="aff5"/>
              <w:ind w:left="0"/>
              <w:rPr>
                <w:rFonts w:ascii="Arial Narrow" w:hAnsi="Arial Narrow"/>
                <w:sz w:val="20"/>
                <w:szCs w:val="20"/>
              </w:rPr>
            </w:pPr>
            <w:r w:rsidRPr="00501861">
              <w:rPr>
                <w:rFonts w:ascii="Arial Narrow" w:hAnsi="Arial Narrow"/>
                <w:sz w:val="20"/>
                <w:szCs w:val="20"/>
              </w:rPr>
              <w:t xml:space="preserve">Расчет тарифа для населения на отбор теплоносителя из системы теплоснабжения (отопления) п. </w:t>
            </w:r>
            <w:proofErr w:type="spellStart"/>
            <w:r w:rsidRPr="00501861">
              <w:rPr>
                <w:rFonts w:ascii="Arial Narrow" w:hAnsi="Arial Narrow"/>
                <w:sz w:val="20"/>
                <w:szCs w:val="20"/>
              </w:rPr>
              <w:t>Нидым</w:t>
            </w:r>
            <w:proofErr w:type="spellEnd"/>
          </w:p>
        </w:tc>
        <w:tc>
          <w:tcPr>
            <w:tcW w:w="1593" w:type="dxa"/>
          </w:tcPr>
          <w:p w:rsidR="00BB13D3" w:rsidRPr="00501861" w:rsidRDefault="00BB13D3" w:rsidP="00501861">
            <w:pPr>
              <w:pStyle w:val="aff5"/>
              <w:ind w:left="0"/>
              <w:jc w:val="center"/>
              <w:rPr>
                <w:rFonts w:ascii="Arial Narrow" w:hAnsi="Arial Narrow"/>
                <w:sz w:val="20"/>
                <w:szCs w:val="20"/>
              </w:rPr>
            </w:pPr>
          </w:p>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руб./м³</w:t>
            </w:r>
          </w:p>
        </w:tc>
        <w:tc>
          <w:tcPr>
            <w:tcW w:w="1842" w:type="dxa"/>
            <w:vAlign w:val="center"/>
          </w:tcPr>
          <w:p w:rsidR="00BB13D3" w:rsidRPr="00501861" w:rsidRDefault="00BB13D3" w:rsidP="00501861">
            <w:pPr>
              <w:jc w:val="center"/>
              <w:rPr>
                <w:rFonts w:ascii="Arial Narrow" w:hAnsi="Arial Narrow"/>
                <w:sz w:val="20"/>
                <w:szCs w:val="20"/>
              </w:rPr>
            </w:pPr>
            <w:r w:rsidRPr="00501861">
              <w:rPr>
                <w:rFonts w:ascii="Arial Narrow" w:hAnsi="Arial Narrow"/>
                <w:sz w:val="20"/>
                <w:szCs w:val="20"/>
              </w:rPr>
              <w:t>1048,15</w:t>
            </w:r>
          </w:p>
        </w:tc>
        <w:tc>
          <w:tcPr>
            <w:tcW w:w="1985" w:type="dxa"/>
            <w:vAlign w:val="center"/>
          </w:tcPr>
          <w:p w:rsidR="00BB13D3" w:rsidRPr="00501861" w:rsidRDefault="00BB13D3" w:rsidP="00501861">
            <w:pPr>
              <w:jc w:val="center"/>
              <w:rPr>
                <w:rFonts w:ascii="Arial Narrow" w:hAnsi="Arial Narrow"/>
                <w:sz w:val="20"/>
                <w:szCs w:val="20"/>
              </w:rPr>
            </w:pPr>
            <w:r w:rsidRPr="00501861">
              <w:rPr>
                <w:rFonts w:ascii="Arial Narrow" w:hAnsi="Arial Narrow"/>
                <w:sz w:val="20"/>
                <w:szCs w:val="20"/>
              </w:rPr>
              <w:t>1150,67</w:t>
            </w:r>
          </w:p>
        </w:tc>
      </w:tr>
      <w:tr w:rsidR="00BB13D3" w:rsidRPr="00501861" w:rsidTr="0056430B">
        <w:trPr>
          <w:trHeight w:val="701"/>
        </w:trPr>
        <w:tc>
          <w:tcPr>
            <w:tcW w:w="806"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2.</w:t>
            </w:r>
          </w:p>
        </w:tc>
        <w:tc>
          <w:tcPr>
            <w:tcW w:w="3697" w:type="dxa"/>
          </w:tcPr>
          <w:p w:rsidR="00BB13D3" w:rsidRPr="00501861" w:rsidRDefault="00BB13D3" w:rsidP="00501861">
            <w:pPr>
              <w:pStyle w:val="aff5"/>
              <w:ind w:left="0"/>
              <w:rPr>
                <w:rFonts w:ascii="Arial Narrow" w:hAnsi="Arial Narrow"/>
                <w:sz w:val="20"/>
                <w:szCs w:val="20"/>
              </w:rPr>
            </w:pPr>
            <w:r w:rsidRPr="00501861">
              <w:rPr>
                <w:rFonts w:ascii="Arial Narrow" w:hAnsi="Arial Narrow"/>
                <w:sz w:val="20"/>
                <w:szCs w:val="20"/>
              </w:rPr>
              <w:t xml:space="preserve">Расчет тарифа для населения на отбор теплоносителя из системы теплоснабжения (отопления) в зимний период п. </w:t>
            </w:r>
            <w:proofErr w:type="spellStart"/>
            <w:r w:rsidRPr="00501861">
              <w:rPr>
                <w:rFonts w:ascii="Arial Narrow" w:hAnsi="Arial Narrow"/>
                <w:sz w:val="20"/>
                <w:szCs w:val="20"/>
              </w:rPr>
              <w:t>Нидым</w:t>
            </w:r>
            <w:proofErr w:type="spellEnd"/>
          </w:p>
        </w:tc>
        <w:tc>
          <w:tcPr>
            <w:tcW w:w="1593" w:type="dxa"/>
          </w:tcPr>
          <w:p w:rsidR="00BB13D3" w:rsidRPr="00501861" w:rsidRDefault="00BB13D3" w:rsidP="00501861">
            <w:pPr>
              <w:pStyle w:val="aff5"/>
              <w:ind w:left="0"/>
              <w:jc w:val="center"/>
              <w:rPr>
                <w:rFonts w:ascii="Arial Narrow" w:hAnsi="Arial Narrow"/>
                <w:sz w:val="20"/>
                <w:szCs w:val="20"/>
              </w:rPr>
            </w:pPr>
          </w:p>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руб./м³</w:t>
            </w:r>
          </w:p>
        </w:tc>
        <w:tc>
          <w:tcPr>
            <w:tcW w:w="1842" w:type="dxa"/>
            <w:vAlign w:val="center"/>
          </w:tcPr>
          <w:p w:rsidR="00BB13D3" w:rsidRPr="00501861" w:rsidRDefault="00BB13D3" w:rsidP="00501861">
            <w:pPr>
              <w:jc w:val="center"/>
              <w:rPr>
                <w:rFonts w:ascii="Arial Narrow" w:hAnsi="Arial Narrow"/>
                <w:sz w:val="20"/>
                <w:szCs w:val="20"/>
              </w:rPr>
            </w:pPr>
            <w:r w:rsidRPr="00501861">
              <w:rPr>
                <w:rFonts w:ascii="Arial Narrow" w:hAnsi="Arial Narrow"/>
                <w:sz w:val="20"/>
                <w:szCs w:val="20"/>
              </w:rPr>
              <w:t>2456,94</w:t>
            </w:r>
          </w:p>
        </w:tc>
        <w:tc>
          <w:tcPr>
            <w:tcW w:w="1985" w:type="dxa"/>
            <w:vAlign w:val="center"/>
          </w:tcPr>
          <w:p w:rsidR="00BB13D3" w:rsidRPr="00501861" w:rsidRDefault="00BB13D3" w:rsidP="00501861">
            <w:pPr>
              <w:jc w:val="center"/>
              <w:rPr>
                <w:rFonts w:ascii="Arial Narrow" w:hAnsi="Arial Narrow"/>
                <w:sz w:val="20"/>
                <w:szCs w:val="20"/>
              </w:rPr>
            </w:pPr>
            <w:r w:rsidRPr="00501861">
              <w:rPr>
                <w:rFonts w:ascii="Arial Narrow" w:hAnsi="Arial Narrow"/>
                <w:sz w:val="20"/>
                <w:szCs w:val="20"/>
              </w:rPr>
              <w:t>2658,08</w:t>
            </w:r>
          </w:p>
        </w:tc>
      </w:tr>
      <w:tr w:rsidR="00BB13D3" w:rsidRPr="00501861" w:rsidTr="0056430B">
        <w:trPr>
          <w:trHeight w:val="701"/>
        </w:trPr>
        <w:tc>
          <w:tcPr>
            <w:tcW w:w="806"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3.</w:t>
            </w:r>
          </w:p>
        </w:tc>
        <w:tc>
          <w:tcPr>
            <w:tcW w:w="3697" w:type="dxa"/>
          </w:tcPr>
          <w:p w:rsidR="00BB13D3" w:rsidRPr="00501861" w:rsidRDefault="00BB13D3" w:rsidP="00501861">
            <w:pPr>
              <w:pStyle w:val="aff5"/>
              <w:ind w:left="0"/>
              <w:rPr>
                <w:rFonts w:ascii="Arial Narrow" w:hAnsi="Arial Narrow"/>
                <w:sz w:val="20"/>
                <w:szCs w:val="20"/>
              </w:rPr>
            </w:pPr>
            <w:r w:rsidRPr="00501861">
              <w:rPr>
                <w:rFonts w:ascii="Arial Narrow" w:hAnsi="Arial Narrow"/>
                <w:sz w:val="20"/>
                <w:szCs w:val="20"/>
              </w:rPr>
              <w:t>Расчет тарифа для населения на отбор теплоносителя из системы теплоснабжения (отопления) п. Тура</w:t>
            </w:r>
          </w:p>
        </w:tc>
        <w:tc>
          <w:tcPr>
            <w:tcW w:w="1593" w:type="dxa"/>
          </w:tcPr>
          <w:p w:rsidR="00BB13D3" w:rsidRPr="00501861" w:rsidRDefault="00BB13D3" w:rsidP="00501861">
            <w:pPr>
              <w:pStyle w:val="aff5"/>
              <w:ind w:left="0"/>
              <w:jc w:val="center"/>
              <w:rPr>
                <w:rFonts w:ascii="Arial Narrow" w:hAnsi="Arial Narrow"/>
                <w:sz w:val="20"/>
                <w:szCs w:val="20"/>
              </w:rPr>
            </w:pPr>
          </w:p>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руб./м³</w:t>
            </w:r>
          </w:p>
        </w:tc>
        <w:tc>
          <w:tcPr>
            <w:tcW w:w="1842" w:type="dxa"/>
            <w:vAlign w:val="center"/>
          </w:tcPr>
          <w:p w:rsidR="00BB13D3" w:rsidRPr="00501861" w:rsidRDefault="00BB13D3" w:rsidP="00501861">
            <w:pPr>
              <w:jc w:val="center"/>
              <w:rPr>
                <w:rFonts w:ascii="Arial Narrow" w:hAnsi="Arial Narrow"/>
                <w:sz w:val="20"/>
                <w:szCs w:val="20"/>
              </w:rPr>
            </w:pPr>
            <w:r w:rsidRPr="00501861">
              <w:rPr>
                <w:rFonts w:ascii="Arial Narrow" w:hAnsi="Arial Narrow"/>
                <w:sz w:val="20"/>
                <w:szCs w:val="20"/>
              </w:rPr>
              <w:t>447,54</w:t>
            </w:r>
          </w:p>
        </w:tc>
        <w:tc>
          <w:tcPr>
            <w:tcW w:w="1985" w:type="dxa"/>
            <w:vAlign w:val="center"/>
          </w:tcPr>
          <w:p w:rsidR="00BB13D3" w:rsidRPr="00501861" w:rsidRDefault="00BB13D3" w:rsidP="00501861">
            <w:pPr>
              <w:jc w:val="center"/>
              <w:rPr>
                <w:rFonts w:ascii="Arial Narrow" w:hAnsi="Arial Narrow"/>
                <w:sz w:val="20"/>
                <w:szCs w:val="20"/>
              </w:rPr>
            </w:pPr>
            <w:r w:rsidRPr="00501861">
              <w:rPr>
                <w:rFonts w:ascii="Arial Narrow" w:hAnsi="Arial Narrow"/>
                <w:sz w:val="20"/>
                <w:szCs w:val="20"/>
              </w:rPr>
              <w:t>491,32</w:t>
            </w:r>
          </w:p>
        </w:tc>
      </w:tr>
      <w:tr w:rsidR="00BB13D3" w:rsidRPr="00501861" w:rsidTr="0056430B">
        <w:trPr>
          <w:trHeight w:val="701"/>
        </w:trPr>
        <w:tc>
          <w:tcPr>
            <w:tcW w:w="806"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4.</w:t>
            </w:r>
          </w:p>
        </w:tc>
        <w:tc>
          <w:tcPr>
            <w:tcW w:w="3697" w:type="dxa"/>
          </w:tcPr>
          <w:p w:rsidR="00BB13D3" w:rsidRPr="00501861" w:rsidRDefault="00BB13D3" w:rsidP="00501861">
            <w:pPr>
              <w:pStyle w:val="aff5"/>
              <w:ind w:left="0"/>
              <w:rPr>
                <w:rFonts w:ascii="Arial Narrow" w:hAnsi="Arial Narrow"/>
                <w:sz w:val="20"/>
                <w:szCs w:val="20"/>
              </w:rPr>
            </w:pPr>
            <w:r w:rsidRPr="00501861">
              <w:rPr>
                <w:rFonts w:ascii="Arial Narrow" w:hAnsi="Arial Narrow"/>
                <w:sz w:val="20"/>
                <w:szCs w:val="20"/>
              </w:rPr>
              <w:t>Расчет тарифа для населения на отбор теплоносителя из системы теплоснабжения (отопления) в зимний период п. Тура</w:t>
            </w:r>
          </w:p>
        </w:tc>
        <w:tc>
          <w:tcPr>
            <w:tcW w:w="1593" w:type="dxa"/>
          </w:tcPr>
          <w:p w:rsidR="00BB13D3" w:rsidRPr="00501861" w:rsidRDefault="00BB13D3" w:rsidP="00501861">
            <w:pPr>
              <w:pStyle w:val="aff5"/>
              <w:ind w:left="0"/>
              <w:jc w:val="center"/>
              <w:rPr>
                <w:rFonts w:ascii="Arial Narrow" w:hAnsi="Arial Narrow"/>
                <w:sz w:val="20"/>
                <w:szCs w:val="20"/>
              </w:rPr>
            </w:pPr>
          </w:p>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руб./м³</w:t>
            </w:r>
          </w:p>
        </w:tc>
        <w:tc>
          <w:tcPr>
            <w:tcW w:w="1842" w:type="dxa"/>
            <w:vAlign w:val="center"/>
          </w:tcPr>
          <w:p w:rsidR="00BB13D3" w:rsidRPr="00501861" w:rsidRDefault="00BB13D3" w:rsidP="00501861">
            <w:pPr>
              <w:jc w:val="center"/>
              <w:rPr>
                <w:rFonts w:ascii="Arial Narrow" w:hAnsi="Arial Narrow"/>
                <w:sz w:val="20"/>
                <w:szCs w:val="20"/>
              </w:rPr>
            </w:pPr>
            <w:r w:rsidRPr="00501861">
              <w:rPr>
                <w:rFonts w:ascii="Arial Narrow" w:hAnsi="Arial Narrow"/>
                <w:sz w:val="20"/>
                <w:szCs w:val="20"/>
              </w:rPr>
              <w:t>1477,51</w:t>
            </w:r>
          </w:p>
        </w:tc>
        <w:tc>
          <w:tcPr>
            <w:tcW w:w="1985" w:type="dxa"/>
            <w:vAlign w:val="center"/>
          </w:tcPr>
          <w:p w:rsidR="00BB13D3" w:rsidRPr="00501861" w:rsidRDefault="00BB13D3" w:rsidP="00501861">
            <w:pPr>
              <w:jc w:val="center"/>
              <w:rPr>
                <w:rFonts w:ascii="Arial Narrow" w:hAnsi="Arial Narrow"/>
                <w:sz w:val="20"/>
                <w:szCs w:val="20"/>
              </w:rPr>
            </w:pPr>
            <w:r w:rsidRPr="00501861">
              <w:rPr>
                <w:rFonts w:ascii="Arial Narrow" w:hAnsi="Arial Narrow"/>
                <w:sz w:val="20"/>
                <w:szCs w:val="20"/>
              </w:rPr>
              <w:t>1593,39</w:t>
            </w:r>
          </w:p>
        </w:tc>
      </w:tr>
      <w:tr w:rsidR="00BB13D3" w:rsidRPr="00501861" w:rsidTr="0056430B">
        <w:trPr>
          <w:trHeight w:val="701"/>
        </w:trPr>
        <w:tc>
          <w:tcPr>
            <w:tcW w:w="806"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5.</w:t>
            </w:r>
          </w:p>
        </w:tc>
        <w:tc>
          <w:tcPr>
            <w:tcW w:w="3697" w:type="dxa"/>
          </w:tcPr>
          <w:p w:rsidR="00BB13D3" w:rsidRPr="00501861" w:rsidRDefault="00BB13D3" w:rsidP="00501861">
            <w:pPr>
              <w:pStyle w:val="aff5"/>
              <w:ind w:left="0"/>
              <w:rPr>
                <w:rFonts w:ascii="Arial Narrow" w:hAnsi="Arial Narrow"/>
                <w:sz w:val="20"/>
                <w:szCs w:val="20"/>
              </w:rPr>
            </w:pPr>
            <w:r w:rsidRPr="00501861">
              <w:rPr>
                <w:rFonts w:ascii="Arial Narrow" w:hAnsi="Arial Narrow"/>
                <w:sz w:val="20"/>
                <w:szCs w:val="20"/>
              </w:rPr>
              <w:t>Тариф на закачку воды в автомашины для МП ЭМР «</w:t>
            </w:r>
            <w:proofErr w:type="spellStart"/>
            <w:r w:rsidRPr="00501861">
              <w:rPr>
                <w:rFonts w:ascii="Arial Narrow" w:hAnsi="Arial Narrow"/>
                <w:sz w:val="20"/>
                <w:szCs w:val="20"/>
              </w:rPr>
              <w:t>Илимпийские</w:t>
            </w:r>
            <w:proofErr w:type="spellEnd"/>
            <w:r w:rsidRPr="00501861">
              <w:rPr>
                <w:rFonts w:ascii="Arial Narrow" w:hAnsi="Arial Narrow"/>
                <w:sz w:val="20"/>
                <w:szCs w:val="20"/>
              </w:rPr>
              <w:t xml:space="preserve"> теплосети»</w:t>
            </w:r>
          </w:p>
        </w:tc>
        <w:tc>
          <w:tcPr>
            <w:tcW w:w="1593"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руб./м³</w:t>
            </w:r>
          </w:p>
        </w:tc>
        <w:tc>
          <w:tcPr>
            <w:tcW w:w="1842"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304,15</w:t>
            </w:r>
          </w:p>
        </w:tc>
        <w:tc>
          <w:tcPr>
            <w:tcW w:w="1985" w:type="dxa"/>
          </w:tcPr>
          <w:p w:rsidR="00BB13D3" w:rsidRPr="00501861" w:rsidRDefault="00BB13D3" w:rsidP="00501861">
            <w:pPr>
              <w:pStyle w:val="aff5"/>
              <w:ind w:left="0"/>
              <w:jc w:val="center"/>
              <w:rPr>
                <w:rFonts w:ascii="Arial Narrow" w:hAnsi="Arial Narrow"/>
                <w:sz w:val="20"/>
                <w:szCs w:val="20"/>
              </w:rPr>
            </w:pPr>
            <w:r w:rsidRPr="00501861">
              <w:rPr>
                <w:rFonts w:ascii="Arial Narrow" w:hAnsi="Arial Narrow"/>
                <w:sz w:val="20"/>
                <w:szCs w:val="20"/>
              </w:rPr>
              <w:t>333,89</w:t>
            </w:r>
          </w:p>
        </w:tc>
      </w:tr>
    </w:tbl>
    <w:p w:rsidR="00BB13D3" w:rsidRPr="00501861" w:rsidRDefault="00BB13D3" w:rsidP="0056430B">
      <w:pPr>
        <w:rPr>
          <w:rFonts w:ascii="Arial Narrow" w:hAnsi="Arial Narrow"/>
          <w:b/>
          <w:sz w:val="20"/>
          <w:szCs w:val="20"/>
        </w:rPr>
      </w:pPr>
    </w:p>
    <w:p w:rsidR="00BB13D3" w:rsidRPr="0056430B" w:rsidRDefault="00BB13D3" w:rsidP="0056430B">
      <w:pPr>
        <w:pStyle w:val="3"/>
        <w:keepNext w:val="0"/>
        <w:widowControl w:val="0"/>
        <w:spacing w:before="0" w:after="0"/>
        <w:jc w:val="center"/>
        <w:rPr>
          <w:rFonts w:ascii="Arial Narrow" w:hAnsi="Arial Narrow"/>
          <w:spacing w:val="30"/>
          <w:sz w:val="20"/>
          <w:szCs w:val="20"/>
        </w:rPr>
      </w:pPr>
      <w:r w:rsidRPr="0056430B">
        <w:rPr>
          <w:rFonts w:ascii="Arial Narrow" w:hAnsi="Arial Narrow"/>
          <w:spacing w:val="30"/>
          <w:sz w:val="20"/>
          <w:szCs w:val="20"/>
        </w:rPr>
        <w:t>АДМИНИСТРАЦИЯ</w:t>
      </w:r>
    </w:p>
    <w:p w:rsidR="00BB13D3" w:rsidRPr="0056430B" w:rsidRDefault="00BB13D3" w:rsidP="0056430B">
      <w:pPr>
        <w:pStyle w:val="2"/>
        <w:keepNext w:val="0"/>
        <w:widowControl w:val="0"/>
        <w:spacing w:before="0" w:after="0"/>
        <w:jc w:val="center"/>
        <w:rPr>
          <w:rFonts w:ascii="Arial Narrow" w:hAnsi="Arial Narrow"/>
          <w:i w:val="0"/>
          <w:spacing w:val="60"/>
          <w:sz w:val="20"/>
          <w:szCs w:val="20"/>
        </w:rPr>
      </w:pPr>
      <w:r w:rsidRPr="0056430B">
        <w:rPr>
          <w:rFonts w:ascii="Arial Narrow" w:hAnsi="Arial Narrow"/>
          <w:i w:val="0"/>
          <w:spacing w:val="60"/>
          <w:sz w:val="20"/>
          <w:szCs w:val="20"/>
        </w:rPr>
        <w:t>Эвенкийского муниципального района</w:t>
      </w:r>
    </w:p>
    <w:p w:rsidR="00BB13D3" w:rsidRPr="0056430B" w:rsidRDefault="00BB13D3" w:rsidP="0056430B">
      <w:pPr>
        <w:jc w:val="center"/>
        <w:rPr>
          <w:rFonts w:ascii="Arial Narrow" w:hAnsi="Arial Narrow"/>
          <w:b/>
          <w:sz w:val="20"/>
          <w:szCs w:val="20"/>
        </w:rPr>
      </w:pPr>
      <w:r w:rsidRPr="0056430B">
        <w:rPr>
          <w:rFonts w:ascii="Arial Narrow" w:hAnsi="Arial Narrow"/>
          <w:b/>
          <w:sz w:val="20"/>
          <w:szCs w:val="20"/>
        </w:rPr>
        <w:t>Красноярского края</w:t>
      </w:r>
    </w:p>
    <w:p w:rsidR="00BB13D3" w:rsidRPr="0056430B" w:rsidRDefault="00BB13D3" w:rsidP="0056430B">
      <w:pPr>
        <w:jc w:val="center"/>
        <w:rPr>
          <w:rFonts w:ascii="Arial Narrow" w:hAnsi="Arial Narrow"/>
          <w:b/>
          <w:sz w:val="20"/>
          <w:szCs w:val="20"/>
        </w:rPr>
      </w:pPr>
      <w:r w:rsidRPr="0056430B">
        <w:rPr>
          <w:rFonts w:ascii="Arial Narrow" w:hAnsi="Arial Narrow"/>
          <w:b/>
          <w:noProof/>
          <w:sz w:val="20"/>
          <w:szCs w:val="20"/>
        </w:rPr>
        <mc:AlternateContent>
          <mc:Choice Requires="wps">
            <w:drawing>
              <wp:anchor distT="4294967295" distB="4294967295" distL="114300" distR="114300" simplePos="0" relativeHeight="251673600" behindDoc="0" locked="0" layoutInCell="0" allowOverlap="1" wp14:anchorId="4E74054B" wp14:editId="53FBF74B">
                <wp:simplePos x="0" y="0"/>
                <wp:positionH relativeFrom="column">
                  <wp:posOffset>237490</wp:posOffset>
                </wp:positionH>
                <wp:positionV relativeFrom="paragraph">
                  <wp:posOffset>93344</wp:posOffset>
                </wp:positionV>
                <wp:extent cx="5486400" cy="0"/>
                <wp:effectExtent l="0" t="19050" r="0" b="19050"/>
                <wp:wrapTopAndBottom/>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pt,7.35pt" to="450.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pmVQ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" o:allowincell="f" strokeweight="3pt">
                <v:stroke linestyle="thinThin"/>
                <w10:wrap type="topAndBottom"/>
              </v:line>
            </w:pict>
          </mc:Fallback>
        </mc:AlternateContent>
      </w:r>
      <w:r w:rsidRPr="0056430B">
        <w:rPr>
          <w:rFonts w:ascii="Arial Narrow" w:hAnsi="Arial Narrow"/>
          <w:b/>
          <w:w w:val="80"/>
          <w:position w:val="4"/>
          <w:sz w:val="20"/>
          <w:szCs w:val="20"/>
        </w:rPr>
        <w:t>ПОСТАНОВЛЕНИЕ</w:t>
      </w:r>
    </w:p>
    <w:p w:rsidR="00BB13D3" w:rsidRPr="00501861" w:rsidRDefault="00BB13D3" w:rsidP="00501861">
      <w:pPr>
        <w:rPr>
          <w:rFonts w:ascii="Arial Narrow" w:hAnsi="Arial Narrow"/>
          <w:sz w:val="20"/>
          <w:szCs w:val="20"/>
        </w:rPr>
      </w:pPr>
    </w:p>
    <w:p w:rsidR="00BB13D3" w:rsidRPr="00501861" w:rsidRDefault="00BB13D3" w:rsidP="0056430B">
      <w:pPr>
        <w:jc w:val="both"/>
        <w:rPr>
          <w:rFonts w:ascii="Arial Narrow" w:hAnsi="Arial Narrow"/>
          <w:sz w:val="20"/>
          <w:szCs w:val="20"/>
        </w:rPr>
      </w:pPr>
      <w:r w:rsidRPr="00501861">
        <w:rPr>
          <w:rFonts w:ascii="Arial Narrow" w:hAnsi="Arial Narrow"/>
          <w:sz w:val="20"/>
          <w:szCs w:val="20"/>
        </w:rPr>
        <w:t xml:space="preserve">«26» 12 2023                        </w:t>
      </w:r>
      <w:r w:rsidR="0056430B">
        <w:rPr>
          <w:rFonts w:ascii="Arial Narrow" w:hAnsi="Arial Narrow"/>
          <w:sz w:val="20"/>
          <w:szCs w:val="20"/>
        </w:rPr>
        <w:t xml:space="preserve">                                                            </w:t>
      </w:r>
      <w:r w:rsidRPr="00501861">
        <w:rPr>
          <w:rFonts w:ascii="Arial Narrow" w:hAnsi="Arial Narrow"/>
          <w:sz w:val="20"/>
          <w:szCs w:val="20"/>
        </w:rPr>
        <w:t xml:space="preserve">       п. Тура                        </w:t>
      </w:r>
      <w:r w:rsidR="0056430B">
        <w:rPr>
          <w:rFonts w:ascii="Arial Narrow" w:hAnsi="Arial Narrow"/>
          <w:sz w:val="20"/>
          <w:szCs w:val="20"/>
        </w:rPr>
        <w:t xml:space="preserve">                                     </w:t>
      </w:r>
      <w:r w:rsidRPr="00501861">
        <w:rPr>
          <w:rFonts w:ascii="Arial Narrow" w:hAnsi="Arial Narrow"/>
          <w:sz w:val="20"/>
          <w:szCs w:val="20"/>
        </w:rPr>
        <w:t xml:space="preserve">                       № 723-п</w:t>
      </w:r>
    </w:p>
    <w:p w:rsidR="00BB13D3" w:rsidRPr="00501861" w:rsidRDefault="00BB13D3" w:rsidP="00501861">
      <w:pPr>
        <w:rPr>
          <w:rFonts w:ascii="Arial Narrow" w:hAnsi="Arial Narrow"/>
          <w:sz w:val="20"/>
          <w:szCs w:val="20"/>
        </w:rPr>
      </w:pPr>
    </w:p>
    <w:p w:rsidR="00BB13D3" w:rsidRPr="00501861" w:rsidRDefault="00BB13D3" w:rsidP="00501861">
      <w:pPr>
        <w:jc w:val="center"/>
        <w:rPr>
          <w:rFonts w:ascii="Arial Narrow" w:hAnsi="Arial Narrow"/>
          <w:b/>
          <w:sz w:val="20"/>
          <w:szCs w:val="20"/>
        </w:rPr>
      </w:pPr>
      <w:r w:rsidRPr="00501861">
        <w:rPr>
          <w:rFonts w:ascii="Arial Narrow" w:hAnsi="Arial Narrow"/>
          <w:b/>
          <w:sz w:val="20"/>
          <w:szCs w:val="20"/>
        </w:rPr>
        <w:t xml:space="preserve">О внесении земельного участка в казну Эвенкийского муниципального района </w:t>
      </w:r>
    </w:p>
    <w:p w:rsidR="00BB13D3" w:rsidRPr="00501861" w:rsidRDefault="00BB13D3" w:rsidP="00501861">
      <w:pPr>
        <w:rPr>
          <w:rFonts w:ascii="Arial Narrow" w:hAnsi="Arial Narrow"/>
          <w:b/>
          <w:sz w:val="20"/>
          <w:szCs w:val="20"/>
        </w:rPr>
      </w:pPr>
    </w:p>
    <w:p w:rsidR="00BB13D3" w:rsidRPr="00501861" w:rsidRDefault="00BB13D3" w:rsidP="00501861">
      <w:pPr>
        <w:tabs>
          <w:tab w:val="left" w:pos="709"/>
        </w:tabs>
        <w:ind w:firstLine="709"/>
        <w:jc w:val="both"/>
        <w:rPr>
          <w:rFonts w:ascii="Arial Narrow" w:hAnsi="Arial Narrow"/>
          <w:b/>
          <w:sz w:val="20"/>
          <w:szCs w:val="20"/>
        </w:rPr>
      </w:pPr>
      <w:proofErr w:type="gramStart"/>
      <w:r w:rsidRPr="00501861">
        <w:rPr>
          <w:rFonts w:ascii="Arial Narrow" w:hAnsi="Arial Narrow"/>
          <w:sz w:val="20"/>
          <w:szCs w:val="20"/>
        </w:rPr>
        <w:t>В соответствии со статьями 15, 50</w:t>
      </w:r>
      <w:r w:rsidRPr="00501861">
        <w:rPr>
          <w:rFonts w:ascii="Arial Narrow" w:hAnsi="Arial Narrow"/>
          <w:b/>
          <w:sz w:val="20"/>
          <w:szCs w:val="20"/>
        </w:rPr>
        <w:t xml:space="preserve"> </w:t>
      </w:r>
      <w:r w:rsidRPr="00501861">
        <w:rPr>
          <w:rFonts w:ascii="Arial Narrow" w:hAnsi="Arial Narrow"/>
          <w:sz w:val="20"/>
          <w:szCs w:val="20"/>
        </w:rPr>
        <w:t xml:space="preserve">Федерального закона от 06.10.2003 №131-ФЗ «Об общих принципах организации местного самоуправления в Российской Федерации», статьей 11 Устава Эвенкийского муниципального района, </w:t>
      </w:r>
      <w:r w:rsidRPr="00501861">
        <w:rPr>
          <w:rFonts w:ascii="Arial Narrow" w:hAnsi="Arial Narrow"/>
          <w:color w:val="000000"/>
          <w:sz w:val="20"/>
          <w:szCs w:val="20"/>
        </w:rPr>
        <w:t xml:space="preserve">Положением о порядке управления и распоряжения муниципальным имуществом Эвенкийского муниципального района, </w:t>
      </w:r>
      <w:r w:rsidRPr="00501861">
        <w:rPr>
          <w:rFonts w:ascii="Arial Narrow" w:hAnsi="Arial Narrow"/>
          <w:sz w:val="20"/>
          <w:szCs w:val="20"/>
        </w:rPr>
        <w:t>утвержденным Решением Эвенкийского районного Совета депутатов  от 24.03.2023 № 5-2136-8</w:t>
      </w:r>
      <w:r w:rsidRPr="00501861">
        <w:rPr>
          <w:rFonts w:ascii="Arial Narrow" w:hAnsi="Arial Narrow"/>
          <w:bCs/>
          <w:sz w:val="20"/>
          <w:szCs w:val="20"/>
        </w:rPr>
        <w:t>,</w:t>
      </w:r>
      <w:r w:rsidRPr="00501861">
        <w:rPr>
          <w:rFonts w:ascii="Arial Narrow" w:hAnsi="Arial Narrow"/>
          <w:sz w:val="20"/>
          <w:szCs w:val="20"/>
        </w:rPr>
        <w:t xml:space="preserve"> на основании выписок из ЕГРН на земельные участки от 22.11.2023 № 88:03:0010140:195-24</w:t>
      </w:r>
      <w:proofErr w:type="gramEnd"/>
      <w:r w:rsidRPr="00501861">
        <w:rPr>
          <w:rFonts w:ascii="Arial Narrow" w:hAnsi="Arial Narrow"/>
          <w:sz w:val="20"/>
          <w:szCs w:val="20"/>
        </w:rPr>
        <w:t xml:space="preserve">/095/2023-1, </w:t>
      </w:r>
      <w:r w:rsidRPr="00501861">
        <w:rPr>
          <w:rFonts w:ascii="Arial Narrow" w:hAnsi="Arial Narrow"/>
          <w:b/>
          <w:sz w:val="20"/>
          <w:szCs w:val="20"/>
        </w:rPr>
        <w:t>ПОСТАНОВЛЯЮ:</w:t>
      </w:r>
    </w:p>
    <w:p w:rsidR="00BB13D3" w:rsidRPr="00501861" w:rsidRDefault="00BB13D3" w:rsidP="00501861">
      <w:pPr>
        <w:tabs>
          <w:tab w:val="left" w:pos="-7797"/>
          <w:tab w:val="left" w:pos="709"/>
        </w:tabs>
        <w:jc w:val="both"/>
        <w:rPr>
          <w:rFonts w:ascii="Arial Narrow" w:hAnsi="Arial Narrow"/>
          <w:sz w:val="20"/>
          <w:szCs w:val="20"/>
        </w:rPr>
      </w:pPr>
      <w:r w:rsidRPr="00501861">
        <w:rPr>
          <w:rFonts w:ascii="Arial Narrow" w:hAnsi="Arial Narrow"/>
          <w:sz w:val="20"/>
          <w:szCs w:val="20"/>
        </w:rPr>
        <w:t>1.</w:t>
      </w:r>
      <w:r w:rsidRPr="00501861">
        <w:rPr>
          <w:rFonts w:ascii="Arial Narrow" w:hAnsi="Arial Narrow"/>
          <w:sz w:val="20"/>
          <w:szCs w:val="20"/>
        </w:rPr>
        <w:tab/>
        <w:t xml:space="preserve">Внести в казну Эвенкийского муниципального района Красноярского края земельный участок, находящийся в собственности муниципального образования Эвенкийского муниципального района из категории земель: «Земли населенных пунктов», с кадастровым номерам 88:03:0010140:195, </w:t>
      </w:r>
      <w:proofErr w:type="gramStart"/>
      <w:r w:rsidRPr="00501861">
        <w:rPr>
          <w:rFonts w:ascii="Arial Narrow" w:hAnsi="Arial Narrow"/>
          <w:sz w:val="20"/>
          <w:szCs w:val="20"/>
        </w:rPr>
        <w:t>расположенный</w:t>
      </w:r>
      <w:proofErr w:type="gramEnd"/>
      <w:r w:rsidRPr="00501861">
        <w:rPr>
          <w:rFonts w:ascii="Arial Narrow" w:hAnsi="Arial Narrow"/>
          <w:sz w:val="20"/>
          <w:szCs w:val="20"/>
        </w:rPr>
        <w:t xml:space="preserve"> по адресу: Российская Федерация, установлено относительно ориентира, расположенного за пределами участка. Ориентир жилой дом № 4. Участок находится примерно в 183 метрах, по направлению на запад от ориентира. Почтовый адрес ориентира: Красноярский край, Эвенкийский район, с. </w:t>
      </w:r>
      <w:proofErr w:type="spellStart"/>
      <w:r w:rsidRPr="00501861">
        <w:rPr>
          <w:rFonts w:ascii="Arial Narrow" w:hAnsi="Arial Narrow"/>
          <w:sz w:val="20"/>
          <w:szCs w:val="20"/>
        </w:rPr>
        <w:t>Ванавара</w:t>
      </w:r>
      <w:proofErr w:type="spellEnd"/>
      <w:r w:rsidRPr="00501861">
        <w:rPr>
          <w:rFonts w:ascii="Arial Narrow" w:hAnsi="Arial Narrow"/>
          <w:sz w:val="20"/>
          <w:szCs w:val="20"/>
        </w:rPr>
        <w:t xml:space="preserve">, ул. Светлая,  площадью 1669+/-14 </w:t>
      </w:r>
      <w:proofErr w:type="spellStart"/>
      <w:r w:rsidRPr="00501861">
        <w:rPr>
          <w:rFonts w:ascii="Arial Narrow" w:hAnsi="Arial Narrow"/>
          <w:sz w:val="20"/>
          <w:szCs w:val="20"/>
        </w:rPr>
        <w:t>кв.м</w:t>
      </w:r>
      <w:proofErr w:type="spellEnd"/>
      <w:r w:rsidRPr="00501861">
        <w:rPr>
          <w:rFonts w:ascii="Arial Narrow" w:hAnsi="Arial Narrow"/>
          <w:sz w:val="20"/>
          <w:szCs w:val="20"/>
        </w:rPr>
        <w:t xml:space="preserve">., кадастровой стоимостью 228068,85 руб., с видом разрешённого использования </w:t>
      </w:r>
      <w:proofErr w:type="gramStart"/>
      <w:r w:rsidRPr="00501861">
        <w:rPr>
          <w:rFonts w:ascii="Arial Narrow" w:hAnsi="Arial Narrow"/>
          <w:sz w:val="20"/>
          <w:szCs w:val="20"/>
        </w:rPr>
        <w:t>–к</w:t>
      </w:r>
      <w:proofErr w:type="gramEnd"/>
      <w:r w:rsidRPr="00501861">
        <w:rPr>
          <w:rFonts w:ascii="Arial Narrow" w:hAnsi="Arial Narrow"/>
          <w:sz w:val="20"/>
          <w:szCs w:val="20"/>
        </w:rPr>
        <w:t>оммунальное обслуживание (код 3.1).</w:t>
      </w:r>
    </w:p>
    <w:p w:rsidR="00BB13D3" w:rsidRPr="00501861" w:rsidRDefault="00BB13D3" w:rsidP="00501861">
      <w:pPr>
        <w:tabs>
          <w:tab w:val="left" w:pos="720"/>
        </w:tabs>
        <w:jc w:val="both"/>
        <w:rPr>
          <w:rFonts w:ascii="Arial Narrow" w:hAnsi="Arial Narrow"/>
          <w:sz w:val="20"/>
          <w:szCs w:val="20"/>
        </w:rPr>
      </w:pPr>
      <w:r w:rsidRPr="00501861">
        <w:rPr>
          <w:rFonts w:ascii="Arial Narrow" w:hAnsi="Arial Narrow"/>
          <w:sz w:val="20"/>
          <w:szCs w:val="20"/>
        </w:rPr>
        <w:t>2.</w:t>
      </w:r>
      <w:r w:rsidRPr="00501861">
        <w:rPr>
          <w:rFonts w:ascii="Arial Narrow" w:hAnsi="Arial Narrow"/>
          <w:sz w:val="20"/>
          <w:szCs w:val="20"/>
        </w:rPr>
        <w:tab/>
        <w:t>Департаменту земельно-имущественных отношений Администрации Эвенкийского муниципального района (</w:t>
      </w:r>
      <w:proofErr w:type="spellStart"/>
      <w:r w:rsidRPr="00501861">
        <w:rPr>
          <w:rFonts w:ascii="Arial Narrow" w:hAnsi="Arial Narrow"/>
          <w:sz w:val="20"/>
          <w:szCs w:val="20"/>
        </w:rPr>
        <w:t>А.В.Лыткин</w:t>
      </w:r>
      <w:proofErr w:type="spellEnd"/>
      <w:r w:rsidRPr="00501861">
        <w:rPr>
          <w:rFonts w:ascii="Arial Narrow" w:hAnsi="Arial Narrow"/>
          <w:sz w:val="20"/>
          <w:szCs w:val="20"/>
        </w:rPr>
        <w:t>):</w:t>
      </w:r>
    </w:p>
    <w:p w:rsidR="00BB13D3" w:rsidRPr="00501861" w:rsidRDefault="00BB13D3" w:rsidP="00501861">
      <w:pPr>
        <w:tabs>
          <w:tab w:val="left" w:pos="720"/>
        </w:tabs>
        <w:jc w:val="both"/>
        <w:rPr>
          <w:rFonts w:ascii="Arial Narrow" w:hAnsi="Arial Narrow"/>
          <w:sz w:val="20"/>
          <w:szCs w:val="20"/>
        </w:rPr>
      </w:pPr>
      <w:r w:rsidRPr="00501861">
        <w:rPr>
          <w:rFonts w:ascii="Arial Narrow" w:hAnsi="Arial Narrow"/>
          <w:color w:val="0D0D0D"/>
          <w:sz w:val="20"/>
          <w:szCs w:val="20"/>
        </w:rPr>
        <w:t>-</w:t>
      </w:r>
      <w:r w:rsidR="0056430B">
        <w:rPr>
          <w:rFonts w:ascii="Arial Narrow" w:hAnsi="Arial Narrow"/>
          <w:color w:val="0D0D0D"/>
          <w:sz w:val="20"/>
          <w:szCs w:val="20"/>
        </w:rPr>
        <w:t xml:space="preserve"> </w:t>
      </w:r>
      <w:r w:rsidRPr="00501861">
        <w:rPr>
          <w:rFonts w:ascii="Arial Narrow" w:hAnsi="Arial Narrow"/>
          <w:color w:val="0D0D0D"/>
          <w:sz w:val="20"/>
          <w:szCs w:val="20"/>
        </w:rPr>
        <w:t xml:space="preserve">внести в Реестр </w:t>
      </w:r>
      <w:r w:rsidRPr="00501861">
        <w:rPr>
          <w:rFonts w:ascii="Arial Narrow" w:hAnsi="Arial Narrow"/>
          <w:sz w:val="20"/>
          <w:szCs w:val="20"/>
        </w:rPr>
        <w:t>муниципального имущества</w:t>
      </w:r>
      <w:r w:rsidRPr="00501861">
        <w:rPr>
          <w:rFonts w:ascii="Arial Narrow" w:hAnsi="Arial Narrow"/>
          <w:color w:val="00B050"/>
          <w:sz w:val="20"/>
          <w:szCs w:val="20"/>
        </w:rPr>
        <w:t xml:space="preserve"> </w:t>
      </w:r>
      <w:r w:rsidRPr="00501861">
        <w:rPr>
          <w:rFonts w:ascii="Arial Narrow" w:hAnsi="Arial Narrow"/>
          <w:color w:val="0D0D0D"/>
          <w:sz w:val="20"/>
          <w:szCs w:val="20"/>
        </w:rPr>
        <w:t xml:space="preserve">Эвенкийского муниципального района </w:t>
      </w:r>
      <w:r w:rsidRPr="00501861">
        <w:rPr>
          <w:rFonts w:ascii="Arial Narrow" w:hAnsi="Arial Narrow"/>
          <w:sz w:val="20"/>
          <w:szCs w:val="20"/>
        </w:rPr>
        <w:t>недвижимое имущество, указанные в пункте 1 настоящего постановления;</w:t>
      </w:r>
    </w:p>
    <w:p w:rsidR="00BB13D3" w:rsidRPr="00501861" w:rsidRDefault="00BB13D3" w:rsidP="0056430B">
      <w:pPr>
        <w:tabs>
          <w:tab w:val="left" w:pos="720"/>
        </w:tabs>
        <w:jc w:val="both"/>
        <w:rPr>
          <w:rFonts w:ascii="Arial Narrow" w:hAnsi="Arial Narrow"/>
          <w:sz w:val="20"/>
          <w:szCs w:val="20"/>
        </w:rPr>
      </w:pPr>
      <w:r w:rsidRPr="00501861">
        <w:rPr>
          <w:rFonts w:ascii="Arial Narrow" w:hAnsi="Arial Narrow"/>
          <w:sz w:val="20"/>
          <w:szCs w:val="20"/>
        </w:rPr>
        <w:t>3.</w:t>
      </w:r>
      <w:r w:rsidRPr="00501861">
        <w:rPr>
          <w:rFonts w:ascii="Arial Narrow" w:hAnsi="Arial Narrow"/>
          <w:sz w:val="20"/>
          <w:szCs w:val="20"/>
        </w:rPr>
        <w:tab/>
        <w:t xml:space="preserve">Контроль исполнения настоящего постановления возложить на Департамент земельно-имущественных отношений Администрации Эвенкийского муниципального района (А.В. Лыткин). </w:t>
      </w:r>
    </w:p>
    <w:p w:rsidR="00BB13D3" w:rsidRPr="00501861" w:rsidRDefault="00BB13D3" w:rsidP="00501861">
      <w:pPr>
        <w:tabs>
          <w:tab w:val="left" w:pos="709"/>
        </w:tabs>
        <w:jc w:val="both"/>
        <w:rPr>
          <w:rFonts w:ascii="Arial Narrow" w:hAnsi="Arial Narrow"/>
          <w:sz w:val="20"/>
          <w:szCs w:val="20"/>
        </w:rPr>
      </w:pPr>
      <w:r w:rsidRPr="00501861">
        <w:rPr>
          <w:rFonts w:ascii="Arial Narrow" w:hAnsi="Arial Narrow"/>
          <w:sz w:val="20"/>
          <w:szCs w:val="20"/>
        </w:rPr>
        <w:t>4.</w:t>
      </w:r>
      <w:r w:rsidRPr="00501861">
        <w:rPr>
          <w:rFonts w:ascii="Arial Narrow" w:hAnsi="Arial Narrow"/>
          <w:sz w:val="20"/>
          <w:szCs w:val="20"/>
        </w:rPr>
        <w:tab/>
        <w:t xml:space="preserve">Настоящее постановление вступает в силу с момента подписания и подлежит опубликованию </w:t>
      </w:r>
      <w:r w:rsidRPr="00501861">
        <w:rPr>
          <w:rFonts w:ascii="Arial Narrow" w:hAnsi="Arial Narrow"/>
          <w:bCs/>
          <w:spacing w:val="-8"/>
          <w:sz w:val="20"/>
          <w:szCs w:val="20"/>
        </w:rPr>
        <w:t>в периодическом печатном средстве массовой информации «Официальный вестник Эвенкийского муниципального района»</w:t>
      </w:r>
      <w:r w:rsidRPr="00501861">
        <w:rPr>
          <w:rStyle w:val="72"/>
          <w:rFonts w:ascii="Arial Narrow" w:hAnsi="Arial Narrow"/>
          <w:spacing w:val="-8"/>
          <w:sz w:val="20"/>
          <w:szCs w:val="20"/>
        </w:rPr>
        <w:t>.</w:t>
      </w:r>
    </w:p>
    <w:p w:rsidR="00BB13D3" w:rsidRPr="00501861" w:rsidRDefault="00BB13D3" w:rsidP="00501861">
      <w:pPr>
        <w:jc w:val="both"/>
        <w:rPr>
          <w:rFonts w:ascii="Arial Narrow" w:hAnsi="Arial Narrow"/>
          <w:sz w:val="20"/>
          <w:szCs w:val="20"/>
        </w:rPr>
      </w:pPr>
    </w:p>
    <w:p w:rsidR="00BB13D3" w:rsidRPr="00501861" w:rsidRDefault="00BB13D3" w:rsidP="00501861">
      <w:pPr>
        <w:tabs>
          <w:tab w:val="left" w:pos="709"/>
        </w:tabs>
        <w:jc w:val="both"/>
        <w:rPr>
          <w:rFonts w:ascii="Arial Narrow" w:hAnsi="Arial Narrow"/>
          <w:sz w:val="20"/>
          <w:szCs w:val="20"/>
        </w:rPr>
      </w:pPr>
      <w:r w:rsidRPr="00501861">
        <w:rPr>
          <w:rFonts w:ascii="Arial Narrow" w:hAnsi="Arial Narrow"/>
          <w:sz w:val="20"/>
          <w:szCs w:val="20"/>
        </w:rPr>
        <w:t>Глава</w:t>
      </w:r>
    </w:p>
    <w:p w:rsidR="00BB13D3" w:rsidRPr="00501861" w:rsidRDefault="00BB13D3" w:rsidP="00501861">
      <w:pPr>
        <w:tabs>
          <w:tab w:val="left" w:pos="709"/>
        </w:tabs>
        <w:jc w:val="both"/>
        <w:rPr>
          <w:rFonts w:ascii="Arial Narrow" w:hAnsi="Arial Narrow"/>
          <w:sz w:val="20"/>
          <w:szCs w:val="20"/>
        </w:rPr>
      </w:pPr>
      <w:r w:rsidRPr="00501861">
        <w:rPr>
          <w:rFonts w:ascii="Arial Narrow" w:hAnsi="Arial Narrow"/>
          <w:sz w:val="20"/>
          <w:szCs w:val="20"/>
        </w:rPr>
        <w:t xml:space="preserve">Эвенкийского муниципального района               </w:t>
      </w:r>
      <w:r w:rsidR="0056430B">
        <w:rPr>
          <w:rFonts w:ascii="Arial Narrow" w:hAnsi="Arial Narrow"/>
          <w:sz w:val="20"/>
          <w:szCs w:val="20"/>
        </w:rPr>
        <w:t xml:space="preserve">                                                       </w:t>
      </w:r>
      <w:proofErr w:type="gramStart"/>
      <w:r w:rsidRPr="00501861">
        <w:rPr>
          <w:rFonts w:ascii="Arial Narrow" w:hAnsi="Arial Narrow"/>
          <w:sz w:val="20"/>
          <w:szCs w:val="20"/>
        </w:rPr>
        <w:t>п</w:t>
      </w:r>
      <w:proofErr w:type="gramEnd"/>
      <w:r w:rsidRPr="00501861">
        <w:rPr>
          <w:rFonts w:ascii="Arial Narrow" w:hAnsi="Arial Narrow"/>
          <w:sz w:val="20"/>
          <w:szCs w:val="20"/>
        </w:rPr>
        <w:t xml:space="preserve">/п            </w:t>
      </w:r>
      <w:r w:rsidR="0056430B">
        <w:rPr>
          <w:rFonts w:ascii="Arial Narrow" w:hAnsi="Arial Narrow"/>
          <w:sz w:val="20"/>
          <w:szCs w:val="20"/>
        </w:rPr>
        <w:t xml:space="preserve">                                     </w:t>
      </w:r>
      <w:r w:rsidRPr="00501861">
        <w:rPr>
          <w:rFonts w:ascii="Arial Narrow" w:hAnsi="Arial Narrow"/>
          <w:sz w:val="20"/>
          <w:szCs w:val="20"/>
        </w:rPr>
        <w:t xml:space="preserve">          А.Ю.</w:t>
      </w:r>
      <w:r w:rsidR="0056430B">
        <w:rPr>
          <w:rFonts w:ascii="Arial Narrow" w:hAnsi="Arial Narrow"/>
          <w:sz w:val="20"/>
          <w:szCs w:val="20"/>
        </w:rPr>
        <w:t xml:space="preserve"> </w:t>
      </w:r>
      <w:r w:rsidRPr="00501861">
        <w:rPr>
          <w:rFonts w:ascii="Arial Narrow" w:hAnsi="Arial Narrow"/>
          <w:sz w:val="20"/>
          <w:szCs w:val="20"/>
        </w:rPr>
        <w:t>Черкасов</w:t>
      </w:r>
    </w:p>
    <w:p w:rsidR="00BB13D3" w:rsidRPr="00501861" w:rsidRDefault="00BB13D3" w:rsidP="00501861">
      <w:pPr>
        <w:jc w:val="center"/>
        <w:rPr>
          <w:rFonts w:ascii="Arial Narrow" w:hAnsi="Arial Narrow"/>
          <w:b/>
          <w:sz w:val="20"/>
          <w:szCs w:val="20"/>
        </w:rPr>
      </w:pPr>
    </w:p>
    <w:p w:rsidR="00BB13D3" w:rsidRPr="0056430B" w:rsidRDefault="00BB13D3" w:rsidP="0056430B">
      <w:pPr>
        <w:tabs>
          <w:tab w:val="left" w:pos="720"/>
        </w:tabs>
        <w:jc w:val="center"/>
        <w:rPr>
          <w:rFonts w:ascii="Arial Narrow" w:hAnsi="Arial Narrow"/>
          <w:b/>
          <w:sz w:val="20"/>
          <w:szCs w:val="20"/>
        </w:rPr>
      </w:pPr>
      <w:r w:rsidRPr="0056430B">
        <w:rPr>
          <w:rFonts w:ascii="Arial Narrow" w:hAnsi="Arial Narrow"/>
          <w:b/>
          <w:sz w:val="20"/>
          <w:szCs w:val="20"/>
        </w:rPr>
        <w:t>АДМИНИСТРАЦИЯ</w:t>
      </w:r>
    </w:p>
    <w:p w:rsidR="00BB13D3" w:rsidRPr="0056430B" w:rsidRDefault="00BB13D3" w:rsidP="0056430B">
      <w:pPr>
        <w:pStyle w:val="2"/>
        <w:spacing w:before="0" w:after="0"/>
        <w:jc w:val="center"/>
        <w:rPr>
          <w:rFonts w:ascii="Arial Narrow" w:hAnsi="Arial Narrow"/>
          <w:i w:val="0"/>
          <w:spacing w:val="60"/>
          <w:sz w:val="20"/>
          <w:szCs w:val="20"/>
        </w:rPr>
      </w:pPr>
      <w:r w:rsidRPr="0056430B">
        <w:rPr>
          <w:rFonts w:ascii="Arial Narrow" w:hAnsi="Arial Narrow"/>
          <w:i w:val="0"/>
          <w:spacing w:val="60"/>
          <w:sz w:val="20"/>
          <w:szCs w:val="20"/>
        </w:rPr>
        <w:t>Эвенкийского муниципального района</w:t>
      </w:r>
    </w:p>
    <w:p w:rsidR="00BB13D3" w:rsidRPr="0056430B" w:rsidRDefault="00BB13D3" w:rsidP="0056430B">
      <w:pPr>
        <w:jc w:val="center"/>
        <w:rPr>
          <w:rFonts w:ascii="Arial Narrow" w:hAnsi="Arial Narrow"/>
          <w:b/>
          <w:sz w:val="20"/>
          <w:szCs w:val="20"/>
        </w:rPr>
      </w:pPr>
      <w:r w:rsidRPr="0056430B">
        <w:rPr>
          <w:rFonts w:ascii="Arial Narrow" w:hAnsi="Arial Narrow"/>
          <w:b/>
          <w:sz w:val="20"/>
          <w:szCs w:val="20"/>
        </w:rPr>
        <w:t>Красноярского края</w:t>
      </w:r>
    </w:p>
    <w:p w:rsidR="00BB13D3" w:rsidRPr="0056430B" w:rsidRDefault="00BB13D3" w:rsidP="0056430B">
      <w:pPr>
        <w:jc w:val="center"/>
        <w:rPr>
          <w:rFonts w:ascii="Arial Narrow" w:hAnsi="Arial Narrow"/>
          <w:b/>
          <w:w w:val="80"/>
          <w:position w:val="4"/>
          <w:sz w:val="20"/>
          <w:szCs w:val="20"/>
        </w:rPr>
      </w:pPr>
      <w:r w:rsidRPr="0056430B">
        <w:rPr>
          <w:rFonts w:ascii="Arial Narrow" w:hAnsi="Arial Narrow"/>
          <w:b/>
          <w:noProof/>
          <w:sz w:val="20"/>
          <w:szCs w:val="20"/>
        </w:rPr>
        <mc:AlternateContent>
          <mc:Choice Requires="wps">
            <w:drawing>
              <wp:anchor distT="0" distB="0" distL="114300" distR="114300" simplePos="0" relativeHeight="251675648" behindDoc="0" locked="0" layoutInCell="1" allowOverlap="1" wp14:anchorId="7466107D" wp14:editId="0A937570">
                <wp:simplePos x="0" y="0"/>
                <wp:positionH relativeFrom="column">
                  <wp:posOffset>241935</wp:posOffset>
                </wp:positionH>
                <wp:positionV relativeFrom="paragraph">
                  <wp:posOffset>154940</wp:posOffset>
                </wp:positionV>
                <wp:extent cx="5486400" cy="0"/>
                <wp:effectExtent l="26670" t="22860" r="20955" b="24765"/>
                <wp:wrapTopAndBottom/>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2.2pt" to="45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qrVQIAAGY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" strokeweight="3pt">
                <v:stroke linestyle="thinThin"/>
                <w10:wrap type="topAndBottom"/>
              </v:line>
            </w:pict>
          </mc:Fallback>
        </mc:AlternateContent>
      </w:r>
      <w:r w:rsidRPr="0056430B">
        <w:rPr>
          <w:rFonts w:ascii="Arial Narrow" w:hAnsi="Arial Narrow"/>
          <w:b/>
          <w:w w:val="80"/>
          <w:position w:val="4"/>
          <w:sz w:val="20"/>
          <w:szCs w:val="20"/>
        </w:rPr>
        <w:t>ПОСТАНОВЛЕНИЕ</w:t>
      </w:r>
    </w:p>
    <w:p w:rsidR="00BB13D3" w:rsidRPr="00501861" w:rsidRDefault="00BB13D3" w:rsidP="00501861">
      <w:pPr>
        <w:rPr>
          <w:rFonts w:ascii="Arial Narrow" w:hAnsi="Arial Narrow"/>
          <w:sz w:val="20"/>
          <w:szCs w:val="20"/>
        </w:rPr>
      </w:pPr>
    </w:p>
    <w:p w:rsidR="00BB13D3" w:rsidRPr="00501861" w:rsidRDefault="00BB13D3" w:rsidP="0056430B">
      <w:pPr>
        <w:tabs>
          <w:tab w:val="left" w:pos="720"/>
        </w:tabs>
        <w:jc w:val="both"/>
        <w:rPr>
          <w:rFonts w:ascii="Arial Narrow" w:hAnsi="Arial Narrow"/>
          <w:sz w:val="20"/>
          <w:szCs w:val="20"/>
        </w:rPr>
      </w:pPr>
      <w:r w:rsidRPr="00501861">
        <w:rPr>
          <w:rFonts w:ascii="Arial Narrow" w:hAnsi="Arial Narrow"/>
          <w:sz w:val="20"/>
          <w:szCs w:val="20"/>
        </w:rPr>
        <w:t xml:space="preserve">«26» 12 2023        </w:t>
      </w:r>
      <w:r w:rsidR="0056430B">
        <w:rPr>
          <w:rFonts w:ascii="Arial Narrow" w:hAnsi="Arial Narrow"/>
          <w:sz w:val="20"/>
          <w:szCs w:val="20"/>
        </w:rPr>
        <w:t xml:space="preserve">                                                                </w:t>
      </w:r>
      <w:r w:rsidRPr="00501861">
        <w:rPr>
          <w:rFonts w:ascii="Arial Narrow" w:hAnsi="Arial Narrow"/>
          <w:sz w:val="20"/>
          <w:szCs w:val="20"/>
        </w:rPr>
        <w:t xml:space="preserve">      </w:t>
      </w:r>
      <w:r w:rsidR="0056430B">
        <w:rPr>
          <w:rFonts w:ascii="Arial Narrow" w:hAnsi="Arial Narrow"/>
          <w:sz w:val="20"/>
          <w:szCs w:val="20"/>
        </w:rPr>
        <w:t xml:space="preserve">     </w:t>
      </w:r>
      <w:r w:rsidRPr="00501861">
        <w:rPr>
          <w:rFonts w:ascii="Arial Narrow" w:hAnsi="Arial Narrow"/>
          <w:sz w:val="20"/>
          <w:szCs w:val="20"/>
        </w:rPr>
        <w:t xml:space="preserve">      п. Тура           </w:t>
      </w:r>
      <w:r w:rsidR="0056430B">
        <w:rPr>
          <w:rFonts w:ascii="Arial Narrow" w:hAnsi="Arial Narrow"/>
          <w:sz w:val="20"/>
          <w:szCs w:val="20"/>
        </w:rPr>
        <w:t xml:space="preserve">      </w:t>
      </w:r>
      <w:r w:rsidRPr="00501861">
        <w:rPr>
          <w:rFonts w:ascii="Arial Narrow" w:hAnsi="Arial Narrow"/>
          <w:sz w:val="20"/>
          <w:szCs w:val="20"/>
        </w:rPr>
        <w:t xml:space="preserve">                   </w:t>
      </w:r>
      <w:r w:rsidR="0056430B">
        <w:rPr>
          <w:rFonts w:ascii="Arial Narrow" w:hAnsi="Arial Narrow"/>
          <w:sz w:val="20"/>
          <w:szCs w:val="20"/>
        </w:rPr>
        <w:t xml:space="preserve">                                  </w:t>
      </w:r>
      <w:r w:rsidRPr="00501861">
        <w:rPr>
          <w:rFonts w:ascii="Arial Narrow" w:hAnsi="Arial Narrow"/>
          <w:sz w:val="20"/>
          <w:szCs w:val="20"/>
        </w:rPr>
        <w:t xml:space="preserve">                № 724-п</w:t>
      </w:r>
    </w:p>
    <w:p w:rsidR="00BB13D3" w:rsidRPr="00501861" w:rsidRDefault="00BB13D3" w:rsidP="0056430B">
      <w:pPr>
        <w:rPr>
          <w:rFonts w:ascii="Arial Narrow" w:hAnsi="Arial Narrow"/>
          <w:b/>
          <w:sz w:val="20"/>
          <w:szCs w:val="20"/>
        </w:rPr>
      </w:pPr>
    </w:p>
    <w:p w:rsidR="00BB13D3" w:rsidRPr="00501861" w:rsidRDefault="00BB13D3" w:rsidP="0056430B">
      <w:pPr>
        <w:jc w:val="center"/>
        <w:rPr>
          <w:rFonts w:ascii="Arial Narrow" w:hAnsi="Arial Narrow"/>
          <w:b/>
          <w:sz w:val="20"/>
          <w:szCs w:val="20"/>
        </w:rPr>
      </w:pPr>
      <w:proofErr w:type="gramStart"/>
      <w:r w:rsidRPr="00501861">
        <w:rPr>
          <w:rFonts w:ascii="Arial Narrow" w:hAnsi="Arial Narrow"/>
          <w:b/>
          <w:sz w:val="20"/>
          <w:szCs w:val="20"/>
        </w:rPr>
        <w:t>Об организации работы по повышению устойчивости функционирования организаций на территории Эвенкийского муниципального района при возникновении чрезвычайных ситуаций на период</w:t>
      </w:r>
      <w:proofErr w:type="gramEnd"/>
      <w:r w:rsidRPr="00501861">
        <w:rPr>
          <w:rFonts w:ascii="Arial Narrow" w:hAnsi="Arial Narrow"/>
          <w:b/>
          <w:sz w:val="20"/>
          <w:szCs w:val="20"/>
        </w:rPr>
        <w:t xml:space="preserve"> мирного и военного времени</w:t>
      </w:r>
    </w:p>
    <w:p w:rsidR="00BB13D3" w:rsidRPr="00501861" w:rsidRDefault="00BB13D3" w:rsidP="00501861">
      <w:pPr>
        <w:jc w:val="both"/>
        <w:rPr>
          <w:rFonts w:ascii="Arial Narrow" w:hAnsi="Arial Narrow"/>
          <w:sz w:val="20"/>
          <w:szCs w:val="20"/>
        </w:rPr>
      </w:pPr>
    </w:p>
    <w:p w:rsidR="00BB13D3" w:rsidRPr="00501861" w:rsidRDefault="00BB13D3" w:rsidP="0056430B">
      <w:pPr>
        <w:tabs>
          <w:tab w:val="left" w:pos="709"/>
        </w:tabs>
        <w:ind w:firstLine="709"/>
        <w:jc w:val="both"/>
        <w:rPr>
          <w:rFonts w:ascii="Arial Narrow" w:hAnsi="Arial Narrow"/>
          <w:sz w:val="20"/>
          <w:szCs w:val="20"/>
        </w:rPr>
      </w:pPr>
      <w:proofErr w:type="gramStart"/>
      <w:r w:rsidRPr="00501861">
        <w:rPr>
          <w:rFonts w:ascii="Arial Narrow" w:hAnsi="Arial Narrow"/>
          <w:sz w:val="20"/>
          <w:szCs w:val="20"/>
        </w:rPr>
        <w:t xml:space="preserve">В соответствии с Федеральным законом от 21.12.1994 года № 68-ФЗ «О защите населения и территорий от чрезвычайных ситуаций природного и техногенного характера», Федеральным законом от 12.02.1998 года № 28-ФЗ «О </w:t>
      </w:r>
      <w:hyperlink r:id="rId13" w:tooltip="Гражданская оборона" w:history="1">
        <w:r w:rsidRPr="00DE4AEB">
          <w:rPr>
            <w:rStyle w:val="af2"/>
            <w:rFonts w:ascii="Arial Narrow" w:hAnsi="Arial Narrow"/>
            <w:color w:val="000000"/>
            <w:sz w:val="20"/>
            <w:szCs w:val="20"/>
            <w:u w:val="none"/>
          </w:rPr>
          <w:t>гражданской обороне</w:t>
        </w:r>
      </w:hyperlink>
      <w:r w:rsidRPr="00DE4AEB">
        <w:rPr>
          <w:rFonts w:ascii="Arial Narrow" w:hAnsi="Arial Narrow"/>
          <w:sz w:val="20"/>
          <w:szCs w:val="20"/>
        </w:rPr>
        <w:t xml:space="preserve">», Решением Районного Совета депутатов Эвенкийского муниципального района от </w:t>
      </w:r>
      <w:r w:rsidRPr="00DE4AEB">
        <w:rPr>
          <w:rFonts w:ascii="Arial Narrow" w:hAnsi="Arial Narrow"/>
          <w:bCs/>
          <w:sz w:val="20"/>
          <w:szCs w:val="20"/>
        </w:rPr>
        <w:t>15 марта 2007 года № 177</w:t>
      </w:r>
      <w:r w:rsidRPr="00501861">
        <w:rPr>
          <w:rFonts w:ascii="Arial Narrow" w:hAnsi="Arial Narrow"/>
          <w:bCs/>
          <w:sz w:val="20"/>
          <w:szCs w:val="20"/>
        </w:rPr>
        <w:t>-8 (</w:t>
      </w:r>
      <w:r w:rsidRPr="00501861">
        <w:rPr>
          <w:rFonts w:ascii="Arial Narrow" w:hAnsi="Arial Narrow"/>
          <w:sz w:val="20"/>
          <w:szCs w:val="20"/>
        </w:rPr>
        <w:t>в редакции Решения Эвенкийского районного Совета депутатов от 14.09.2012 № 3-1078-10, от 25.03.2016 № 3-1488-28</w:t>
      </w:r>
      <w:r w:rsidRPr="00501861">
        <w:rPr>
          <w:rFonts w:ascii="Arial Narrow" w:hAnsi="Arial Narrow"/>
          <w:bCs/>
          <w:sz w:val="20"/>
          <w:szCs w:val="20"/>
        </w:rPr>
        <w:t>)</w:t>
      </w:r>
      <w:r w:rsidRPr="00501861">
        <w:rPr>
          <w:rFonts w:ascii="Arial Narrow" w:hAnsi="Arial Narrow"/>
          <w:sz w:val="20"/>
          <w:szCs w:val="20"/>
        </w:rPr>
        <w:t xml:space="preserve"> «Об утверждении Положения о</w:t>
      </w:r>
      <w:proofErr w:type="gramEnd"/>
      <w:r w:rsidRPr="00501861">
        <w:rPr>
          <w:rFonts w:ascii="Arial Narrow" w:hAnsi="Arial Narrow"/>
          <w:sz w:val="20"/>
          <w:szCs w:val="20"/>
        </w:rPr>
        <w:t xml:space="preserve"> </w:t>
      </w:r>
      <w:proofErr w:type="gramStart"/>
      <w:r w:rsidRPr="00501861">
        <w:rPr>
          <w:rFonts w:ascii="Arial Narrow" w:hAnsi="Arial Narrow"/>
          <w:sz w:val="20"/>
          <w:szCs w:val="20"/>
        </w:rPr>
        <w:t xml:space="preserve">предупреждении и ликвидации чрезвычайных ситуаций в Эвенкийском муниципальном районе», а также </w:t>
      </w:r>
      <w:r w:rsidRPr="00501861">
        <w:rPr>
          <w:rFonts w:ascii="Arial Narrow" w:hAnsi="Arial Narrow"/>
          <w:bCs/>
          <w:sz w:val="20"/>
          <w:szCs w:val="20"/>
        </w:rPr>
        <w:t>в</w:t>
      </w:r>
      <w:r w:rsidRPr="00501861">
        <w:rPr>
          <w:rFonts w:ascii="Arial Narrow" w:hAnsi="Arial Narrow"/>
          <w:sz w:val="20"/>
          <w:szCs w:val="20"/>
        </w:rPr>
        <w:t xml:space="preserve"> целях эффективного проведения мероприятий по повышению устойчивости функционирования организаций на территории Эвенкийского муниципального района при возникновении чрезвычайных ситуаций мирного и военного времени, ПОСТАНОВЛЯЮ: </w:t>
      </w:r>
      <w:proofErr w:type="gramEnd"/>
    </w:p>
    <w:p w:rsidR="00BB13D3" w:rsidRPr="00501861" w:rsidRDefault="0056430B" w:rsidP="00501861">
      <w:pPr>
        <w:jc w:val="both"/>
        <w:rPr>
          <w:rFonts w:ascii="Arial Narrow" w:hAnsi="Arial Narrow"/>
          <w:sz w:val="20"/>
          <w:szCs w:val="20"/>
        </w:rPr>
      </w:pPr>
      <w:r>
        <w:rPr>
          <w:rFonts w:ascii="Arial Narrow" w:hAnsi="Arial Narrow"/>
          <w:sz w:val="20"/>
          <w:szCs w:val="20"/>
        </w:rPr>
        <w:t>1.</w:t>
      </w:r>
      <w:r w:rsidR="00BB13D3" w:rsidRPr="00501861">
        <w:rPr>
          <w:rFonts w:ascii="Arial Narrow" w:hAnsi="Arial Narrow"/>
          <w:sz w:val="20"/>
          <w:szCs w:val="20"/>
        </w:rPr>
        <w:tab/>
      </w:r>
      <w:r w:rsidR="00BB13D3" w:rsidRPr="00501861">
        <w:rPr>
          <w:rFonts w:ascii="Arial Narrow" w:hAnsi="Arial Narrow"/>
          <w:color w:val="000000"/>
          <w:sz w:val="20"/>
          <w:szCs w:val="20"/>
        </w:rPr>
        <w:t xml:space="preserve">Утвердить Положение </w:t>
      </w:r>
      <w:proofErr w:type="gramStart"/>
      <w:r w:rsidR="00BB13D3" w:rsidRPr="00501861">
        <w:rPr>
          <w:rFonts w:ascii="Arial Narrow" w:hAnsi="Arial Narrow"/>
          <w:color w:val="000000"/>
          <w:sz w:val="20"/>
          <w:szCs w:val="20"/>
        </w:rPr>
        <w:t xml:space="preserve">о комиссии по повышению устойчивости функционирования организаций на территории </w:t>
      </w:r>
      <w:r w:rsidR="00BB13D3" w:rsidRPr="00501861">
        <w:rPr>
          <w:rFonts w:ascii="Arial Narrow" w:hAnsi="Arial Narrow"/>
          <w:sz w:val="20"/>
          <w:szCs w:val="20"/>
        </w:rPr>
        <w:t>Эвенкийского муниципального района при возникновении чрезвычайных ситуаций на период</w:t>
      </w:r>
      <w:proofErr w:type="gramEnd"/>
      <w:r w:rsidR="00BB13D3" w:rsidRPr="00501861">
        <w:rPr>
          <w:rFonts w:ascii="Arial Narrow" w:hAnsi="Arial Narrow"/>
          <w:sz w:val="20"/>
          <w:szCs w:val="20"/>
        </w:rPr>
        <w:t xml:space="preserve"> мирного и военного времени</w:t>
      </w:r>
      <w:r w:rsidR="00BB13D3" w:rsidRPr="00501861">
        <w:rPr>
          <w:rFonts w:ascii="Arial Narrow" w:hAnsi="Arial Narrow"/>
          <w:color w:val="000000"/>
          <w:sz w:val="20"/>
          <w:szCs w:val="20"/>
        </w:rPr>
        <w:t xml:space="preserve"> (приложение 1).</w:t>
      </w:r>
    </w:p>
    <w:p w:rsidR="00BB13D3" w:rsidRPr="00501861" w:rsidRDefault="0056430B" w:rsidP="00501861">
      <w:pPr>
        <w:jc w:val="both"/>
        <w:rPr>
          <w:rFonts w:ascii="Arial Narrow" w:hAnsi="Arial Narrow"/>
          <w:color w:val="000000"/>
          <w:sz w:val="20"/>
          <w:szCs w:val="20"/>
        </w:rPr>
      </w:pPr>
      <w:r>
        <w:rPr>
          <w:rFonts w:ascii="Arial Narrow" w:hAnsi="Arial Narrow"/>
          <w:sz w:val="20"/>
          <w:szCs w:val="20"/>
        </w:rPr>
        <w:t>2.</w:t>
      </w:r>
      <w:r w:rsidR="00BB13D3" w:rsidRPr="00501861">
        <w:rPr>
          <w:rFonts w:ascii="Arial Narrow" w:hAnsi="Arial Narrow"/>
          <w:sz w:val="20"/>
          <w:szCs w:val="20"/>
        </w:rPr>
        <w:tab/>
      </w:r>
      <w:r w:rsidR="00BB13D3" w:rsidRPr="00501861">
        <w:rPr>
          <w:rFonts w:ascii="Arial Narrow" w:hAnsi="Arial Narrow"/>
          <w:color w:val="000000"/>
          <w:sz w:val="20"/>
          <w:szCs w:val="20"/>
        </w:rPr>
        <w:t>Утвердить персональный состав комиссии по повышению устойчивости функционирования организаций на территории</w:t>
      </w:r>
      <w:r w:rsidR="00BB13D3" w:rsidRPr="00501861">
        <w:rPr>
          <w:rFonts w:ascii="Arial Narrow" w:hAnsi="Arial Narrow"/>
          <w:sz w:val="20"/>
          <w:szCs w:val="20"/>
        </w:rPr>
        <w:t xml:space="preserve"> Эвенкийского муниципального района при возникновении чрезвычайных ситуаций на период мирного и военного времени</w:t>
      </w:r>
      <w:r w:rsidR="00BB13D3" w:rsidRPr="00501861">
        <w:rPr>
          <w:rFonts w:ascii="Arial Narrow" w:hAnsi="Arial Narrow"/>
          <w:color w:val="000000"/>
          <w:sz w:val="20"/>
          <w:szCs w:val="20"/>
        </w:rPr>
        <w:t xml:space="preserve"> (приложение 2).</w:t>
      </w:r>
    </w:p>
    <w:p w:rsidR="00BB13D3" w:rsidRPr="00501861" w:rsidRDefault="0056430B" w:rsidP="00501861">
      <w:pPr>
        <w:jc w:val="both"/>
        <w:rPr>
          <w:rFonts w:ascii="Arial Narrow" w:hAnsi="Arial Narrow"/>
          <w:color w:val="000000"/>
          <w:sz w:val="20"/>
          <w:szCs w:val="20"/>
        </w:rPr>
      </w:pPr>
      <w:r>
        <w:rPr>
          <w:rFonts w:ascii="Arial Narrow" w:hAnsi="Arial Narrow"/>
          <w:sz w:val="20"/>
          <w:szCs w:val="20"/>
        </w:rPr>
        <w:t>3.</w:t>
      </w:r>
      <w:r w:rsidR="00BB13D3" w:rsidRPr="00501861">
        <w:rPr>
          <w:rFonts w:ascii="Arial Narrow" w:hAnsi="Arial Narrow"/>
          <w:sz w:val="20"/>
          <w:szCs w:val="20"/>
        </w:rPr>
        <w:tab/>
      </w:r>
      <w:r w:rsidR="00BB13D3" w:rsidRPr="00501861">
        <w:rPr>
          <w:rFonts w:ascii="Arial Narrow" w:hAnsi="Arial Narrow"/>
          <w:color w:val="000000"/>
          <w:sz w:val="20"/>
          <w:szCs w:val="20"/>
        </w:rPr>
        <w:t xml:space="preserve">Председателю комиссии по повышению устойчивости функционирования  организаций на территории </w:t>
      </w:r>
      <w:r w:rsidR="00BB13D3" w:rsidRPr="00501861">
        <w:rPr>
          <w:rFonts w:ascii="Arial Narrow" w:hAnsi="Arial Narrow"/>
          <w:sz w:val="20"/>
          <w:szCs w:val="20"/>
        </w:rPr>
        <w:t>Эвенкийского муниципального района при возникновении чрезвычайных ситуаций на период мирного и военного времени</w:t>
      </w:r>
      <w:r w:rsidR="00BB13D3" w:rsidRPr="00501861">
        <w:rPr>
          <w:rFonts w:ascii="Arial Narrow" w:hAnsi="Arial Narrow"/>
          <w:color w:val="000000"/>
          <w:sz w:val="20"/>
          <w:szCs w:val="20"/>
        </w:rPr>
        <w:t>:</w:t>
      </w:r>
    </w:p>
    <w:p w:rsidR="00BB13D3" w:rsidRPr="0056430B" w:rsidRDefault="00BB13D3" w:rsidP="00501861">
      <w:pPr>
        <w:jc w:val="both"/>
        <w:rPr>
          <w:rFonts w:ascii="Arial Narrow" w:hAnsi="Arial Narrow"/>
          <w:color w:val="000000"/>
          <w:sz w:val="20"/>
          <w:szCs w:val="20"/>
        </w:rPr>
      </w:pPr>
      <w:r w:rsidRPr="00501861">
        <w:rPr>
          <w:rFonts w:ascii="Arial Narrow" w:hAnsi="Arial Narrow"/>
          <w:color w:val="000000"/>
          <w:sz w:val="20"/>
          <w:szCs w:val="20"/>
        </w:rPr>
        <w:t>-</w:t>
      </w:r>
      <w:r w:rsidR="0056430B">
        <w:rPr>
          <w:rFonts w:ascii="Arial Narrow" w:hAnsi="Arial Narrow"/>
          <w:color w:val="000000"/>
          <w:sz w:val="20"/>
          <w:szCs w:val="20"/>
        </w:rPr>
        <w:t xml:space="preserve"> </w:t>
      </w:r>
      <w:r w:rsidRPr="00501861">
        <w:rPr>
          <w:rFonts w:ascii="Arial Narrow" w:hAnsi="Arial Narrow"/>
          <w:color w:val="000000"/>
          <w:sz w:val="20"/>
          <w:szCs w:val="20"/>
        </w:rPr>
        <w:t xml:space="preserve">разработать </w:t>
      </w:r>
      <w:r w:rsidRPr="0056430B">
        <w:rPr>
          <w:rFonts w:ascii="Arial Narrow" w:hAnsi="Arial Narrow"/>
          <w:color w:val="000000"/>
          <w:sz w:val="20"/>
          <w:szCs w:val="20"/>
        </w:rPr>
        <w:t>функциональные обязанности членов комиссии;</w:t>
      </w:r>
    </w:p>
    <w:p w:rsidR="00BB13D3" w:rsidRPr="0056430B" w:rsidRDefault="00BB13D3" w:rsidP="00501861">
      <w:pPr>
        <w:jc w:val="both"/>
        <w:rPr>
          <w:rFonts w:ascii="Arial Narrow" w:hAnsi="Arial Narrow"/>
          <w:color w:val="000000"/>
          <w:sz w:val="20"/>
          <w:szCs w:val="20"/>
        </w:rPr>
      </w:pPr>
      <w:r w:rsidRPr="0056430B">
        <w:rPr>
          <w:rFonts w:ascii="Arial Narrow" w:hAnsi="Arial Narrow"/>
          <w:color w:val="000000"/>
          <w:sz w:val="20"/>
          <w:szCs w:val="20"/>
        </w:rPr>
        <w:t>-</w:t>
      </w:r>
      <w:r w:rsidR="0056430B">
        <w:rPr>
          <w:rFonts w:ascii="Arial Narrow" w:hAnsi="Arial Narrow"/>
          <w:color w:val="000000"/>
          <w:sz w:val="20"/>
          <w:szCs w:val="20"/>
        </w:rPr>
        <w:t xml:space="preserve"> </w:t>
      </w:r>
      <w:r w:rsidRPr="0056430B">
        <w:rPr>
          <w:rFonts w:ascii="Arial Narrow" w:hAnsi="Arial Narrow"/>
          <w:color w:val="000000"/>
          <w:sz w:val="20"/>
          <w:szCs w:val="20"/>
        </w:rPr>
        <w:t xml:space="preserve">разработать и утвердить </w:t>
      </w:r>
      <w:hyperlink r:id="rId14" w:tooltip="Планы мероприятий" w:history="1">
        <w:r w:rsidRPr="0056430B">
          <w:rPr>
            <w:rStyle w:val="af2"/>
            <w:rFonts w:ascii="Arial Narrow" w:hAnsi="Arial Narrow"/>
            <w:color w:val="000000"/>
            <w:sz w:val="20"/>
            <w:szCs w:val="20"/>
            <w:u w:val="none"/>
          </w:rPr>
          <w:t>план мероприятий</w:t>
        </w:r>
      </w:hyperlink>
      <w:r w:rsidRPr="0056430B">
        <w:rPr>
          <w:rFonts w:ascii="Arial Narrow" w:hAnsi="Arial Narrow"/>
          <w:color w:val="000000"/>
          <w:sz w:val="20"/>
          <w:szCs w:val="20"/>
        </w:rPr>
        <w:t xml:space="preserve"> по повышению устойчивости функционирования организаций на территории </w:t>
      </w:r>
      <w:r w:rsidRPr="0056430B">
        <w:rPr>
          <w:rFonts w:ascii="Arial Narrow" w:hAnsi="Arial Narrow"/>
          <w:sz w:val="20"/>
          <w:szCs w:val="20"/>
        </w:rPr>
        <w:t>Эвенкийского муниципального района</w:t>
      </w:r>
      <w:r w:rsidRPr="0056430B">
        <w:rPr>
          <w:rFonts w:ascii="Arial Narrow" w:hAnsi="Arial Narrow"/>
          <w:color w:val="000000"/>
          <w:sz w:val="20"/>
          <w:szCs w:val="20"/>
        </w:rPr>
        <w:t xml:space="preserve"> </w:t>
      </w:r>
      <w:r w:rsidRPr="0056430B">
        <w:rPr>
          <w:rFonts w:ascii="Arial Narrow" w:hAnsi="Arial Narrow"/>
          <w:sz w:val="20"/>
          <w:szCs w:val="20"/>
        </w:rPr>
        <w:t>при возникновении чрезвычайных ситуаций на период мирного и военного времени</w:t>
      </w:r>
      <w:r w:rsidRPr="0056430B">
        <w:rPr>
          <w:rFonts w:ascii="Arial Narrow" w:hAnsi="Arial Narrow"/>
          <w:color w:val="000000"/>
          <w:sz w:val="20"/>
          <w:szCs w:val="20"/>
        </w:rPr>
        <w:t>;</w:t>
      </w:r>
    </w:p>
    <w:p w:rsidR="00BB13D3" w:rsidRPr="00501861" w:rsidRDefault="00BB13D3" w:rsidP="00501861">
      <w:pPr>
        <w:jc w:val="both"/>
        <w:rPr>
          <w:rFonts w:ascii="Arial Narrow" w:hAnsi="Arial Narrow"/>
          <w:sz w:val="20"/>
          <w:szCs w:val="20"/>
          <w:shd w:val="clear" w:color="auto" w:fill="FFFFFF"/>
        </w:rPr>
      </w:pPr>
      <w:r w:rsidRPr="0056430B">
        <w:rPr>
          <w:rFonts w:ascii="Arial Narrow" w:hAnsi="Arial Narrow"/>
          <w:color w:val="000000"/>
          <w:sz w:val="20"/>
          <w:szCs w:val="20"/>
        </w:rPr>
        <w:t>-</w:t>
      </w:r>
      <w:r w:rsidR="0056430B">
        <w:rPr>
          <w:rFonts w:ascii="Arial Narrow" w:hAnsi="Arial Narrow"/>
          <w:color w:val="000000"/>
          <w:sz w:val="20"/>
          <w:szCs w:val="20"/>
        </w:rPr>
        <w:t xml:space="preserve"> </w:t>
      </w:r>
      <w:r w:rsidRPr="0056430B">
        <w:rPr>
          <w:rFonts w:ascii="Arial Narrow" w:hAnsi="Arial Narrow"/>
          <w:color w:val="000000"/>
          <w:sz w:val="20"/>
          <w:szCs w:val="20"/>
        </w:rPr>
        <w:t xml:space="preserve">разработать и утвердить план </w:t>
      </w:r>
      <w:r w:rsidRPr="0056430B">
        <w:rPr>
          <w:rFonts w:ascii="Arial Narrow" w:hAnsi="Arial Narrow"/>
          <w:sz w:val="20"/>
          <w:szCs w:val="20"/>
        </w:rPr>
        <w:t xml:space="preserve">проведения инженерно-технических мероприятий по повышению </w:t>
      </w:r>
      <w:proofErr w:type="gramStart"/>
      <w:r w:rsidRPr="0056430B">
        <w:rPr>
          <w:rFonts w:ascii="Arial Narrow" w:hAnsi="Arial Narrow"/>
          <w:sz w:val="20"/>
          <w:szCs w:val="20"/>
        </w:rPr>
        <w:t>устойчивости функционирования объектов экономики Эвенкийского</w:t>
      </w:r>
      <w:r w:rsidRPr="00501861">
        <w:rPr>
          <w:rFonts w:ascii="Arial Narrow" w:hAnsi="Arial Narrow"/>
          <w:sz w:val="20"/>
          <w:szCs w:val="20"/>
        </w:rPr>
        <w:t xml:space="preserve"> муниципального района</w:t>
      </w:r>
      <w:proofErr w:type="gramEnd"/>
      <w:r w:rsidRPr="00501861">
        <w:rPr>
          <w:rFonts w:ascii="Arial Narrow" w:hAnsi="Arial Narrow"/>
          <w:sz w:val="20"/>
          <w:szCs w:val="20"/>
        </w:rPr>
        <w:t xml:space="preserve"> при возникновении чрезвычайных ситуаций на период мирного и военного времени;</w:t>
      </w:r>
    </w:p>
    <w:p w:rsidR="00BB13D3" w:rsidRPr="00501861" w:rsidRDefault="00BB13D3" w:rsidP="00501861">
      <w:pPr>
        <w:jc w:val="both"/>
        <w:rPr>
          <w:rFonts w:ascii="Arial Narrow" w:hAnsi="Arial Narrow"/>
          <w:color w:val="000000"/>
          <w:sz w:val="20"/>
          <w:szCs w:val="20"/>
        </w:rPr>
      </w:pPr>
      <w:r w:rsidRPr="00501861">
        <w:rPr>
          <w:rFonts w:ascii="Arial Narrow" w:hAnsi="Arial Narrow"/>
          <w:color w:val="000000"/>
          <w:sz w:val="20"/>
          <w:szCs w:val="20"/>
        </w:rPr>
        <w:t>-</w:t>
      </w:r>
      <w:r w:rsidR="0056430B">
        <w:rPr>
          <w:rFonts w:ascii="Arial Narrow" w:hAnsi="Arial Narrow"/>
          <w:color w:val="000000"/>
          <w:sz w:val="20"/>
          <w:szCs w:val="20"/>
        </w:rPr>
        <w:t xml:space="preserve"> </w:t>
      </w:r>
      <w:r w:rsidRPr="00501861">
        <w:rPr>
          <w:rFonts w:ascii="Arial Narrow" w:hAnsi="Arial Narrow"/>
          <w:color w:val="000000"/>
          <w:sz w:val="20"/>
          <w:szCs w:val="20"/>
        </w:rPr>
        <w:t xml:space="preserve">ежегодно проводить уточнение перечня организаций на территории  </w:t>
      </w:r>
      <w:r w:rsidRPr="00501861">
        <w:rPr>
          <w:rFonts w:ascii="Arial Narrow" w:hAnsi="Arial Narrow"/>
          <w:sz w:val="20"/>
          <w:szCs w:val="20"/>
        </w:rPr>
        <w:t>Эвенкийского муниципального района</w:t>
      </w:r>
      <w:r w:rsidRPr="00501861">
        <w:rPr>
          <w:rFonts w:ascii="Arial Narrow" w:hAnsi="Arial Narrow"/>
          <w:color w:val="000000"/>
          <w:sz w:val="20"/>
          <w:szCs w:val="20"/>
        </w:rPr>
        <w:t xml:space="preserve">, на которых ведется работа по повышению устойчивости функционирования организаций </w:t>
      </w:r>
      <w:r w:rsidRPr="00501861">
        <w:rPr>
          <w:rFonts w:ascii="Arial Narrow" w:hAnsi="Arial Narrow"/>
          <w:sz w:val="20"/>
          <w:szCs w:val="20"/>
        </w:rPr>
        <w:t>при возникновении чрезвычайных ситуаций на период мирного и военного времени</w:t>
      </w:r>
      <w:r w:rsidRPr="00501861">
        <w:rPr>
          <w:rFonts w:ascii="Arial Narrow" w:hAnsi="Arial Narrow"/>
          <w:color w:val="000000"/>
          <w:sz w:val="20"/>
          <w:szCs w:val="20"/>
        </w:rPr>
        <w:t>.</w:t>
      </w:r>
    </w:p>
    <w:p w:rsidR="00BB13D3" w:rsidRPr="00501861" w:rsidRDefault="0056430B" w:rsidP="00501861">
      <w:pPr>
        <w:jc w:val="both"/>
        <w:rPr>
          <w:rFonts w:ascii="Arial Narrow" w:hAnsi="Arial Narrow"/>
          <w:color w:val="000000"/>
          <w:sz w:val="20"/>
          <w:szCs w:val="20"/>
        </w:rPr>
      </w:pPr>
      <w:r>
        <w:rPr>
          <w:rFonts w:ascii="Arial Narrow" w:hAnsi="Arial Narrow"/>
          <w:sz w:val="20"/>
          <w:szCs w:val="20"/>
        </w:rPr>
        <w:t>4.</w:t>
      </w:r>
      <w:r w:rsidR="00BB13D3" w:rsidRPr="00501861">
        <w:rPr>
          <w:rFonts w:ascii="Arial Narrow" w:hAnsi="Arial Narrow"/>
          <w:sz w:val="20"/>
          <w:szCs w:val="20"/>
        </w:rPr>
        <w:tab/>
      </w:r>
      <w:r w:rsidR="00BB13D3" w:rsidRPr="00501861">
        <w:rPr>
          <w:rFonts w:ascii="Arial Narrow" w:hAnsi="Arial Narrow"/>
          <w:color w:val="000000"/>
          <w:sz w:val="20"/>
          <w:szCs w:val="20"/>
        </w:rPr>
        <w:t xml:space="preserve">Рекомендовать руководителям организаций, расположенных на территории </w:t>
      </w:r>
      <w:r w:rsidR="00BB13D3" w:rsidRPr="00501861">
        <w:rPr>
          <w:rFonts w:ascii="Arial Narrow" w:hAnsi="Arial Narrow"/>
          <w:sz w:val="20"/>
          <w:szCs w:val="20"/>
        </w:rPr>
        <w:t>Эвенкийского муниципального района</w:t>
      </w:r>
      <w:r w:rsidR="00BB13D3" w:rsidRPr="00501861">
        <w:rPr>
          <w:rFonts w:ascii="Arial Narrow" w:hAnsi="Arial Narrow"/>
          <w:color w:val="000000"/>
          <w:sz w:val="20"/>
          <w:szCs w:val="20"/>
        </w:rPr>
        <w:t>:</w:t>
      </w:r>
    </w:p>
    <w:p w:rsidR="00BB13D3" w:rsidRPr="00501861" w:rsidRDefault="00BB13D3" w:rsidP="00501861">
      <w:pPr>
        <w:jc w:val="both"/>
        <w:rPr>
          <w:rFonts w:ascii="Arial Narrow" w:hAnsi="Arial Narrow"/>
          <w:color w:val="000000"/>
          <w:sz w:val="20"/>
          <w:szCs w:val="20"/>
        </w:rPr>
      </w:pPr>
      <w:r w:rsidRPr="00501861">
        <w:rPr>
          <w:rFonts w:ascii="Arial Narrow" w:hAnsi="Arial Narrow"/>
          <w:color w:val="000000"/>
          <w:sz w:val="20"/>
          <w:szCs w:val="20"/>
        </w:rPr>
        <w:lastRenderedPageBreak/>
        <w:t>-</w:t>
      </w:r>
      <w:r w:rsidR="0056430B">
        <w:rPr>
          <w:rFonts w:ascii="Arial Narrow" w:hAnsi="Arial Narrow"/>
          <w:color w:val="000000"/>
          <w:sz w:val="20"/>
          <w:szCs w:val="20"/>
        </w:rPr>
        <w:t xml:space="preserve"> </w:t>
      </w:r>
      <w:r w:rsidRPr="00501861">
        <w:rPr>
          <w:rFonts w:ascii="Arial Narrow" w:hAnsi="Arial Narrow"/>
          <w:color w:val="000000"/>
          <w:sz w:val="20"/>
          <w:szCs w:val="20"/>
        </w:rPr>
        <w:t>создать комиссии по повышению устойчивости фу</w:t>
      </w:r>
      <w:r w:rsidR="00346E50">
        <w:rPr>
          <w:rFonts w:ascii="Arial Narrow" w:hAnsi="Arial Narrow"/>
          <w:color w:val="000000"/>
          <w:sz w:val="20"/>
          <w:szCs w:val="20"/>
        </w:rPr>
        <w:t xml:space="preserve">нкционирования </w:t>
      </w:r>
      <w:r w:rsidRPr="00501861">
        <w:rPr>
          <w:rFonts w:ascii="Arial Narrow" w:hAnsi="Arial Narrow"/>
          <w:color w:val="000000"/>
          <w:sz w:val="20"/>
          <w:szCs w:val="20"/>
        </w:rPr>
        <w:t xml:space="preserve">объекта </w:t>
      </w:r>
      <w:r w:rsidRPr="00501861">
        <w:rPr>
          <w:rFonts w:ascii="Arial Narrow" w:hAnsi="Arial Narrow"/>
          <w:sz w:val="20"/>
          <w:szCs w:val="20"/>
        </w:rPr>
        <w:t>при возникновении чрезвычайных ситуаций на период мирного и военного времени</w:t>
      </w:r>
      <w:r w:rsidRPr="00501861">
        <w:rPr>
          <w:rFonts w:ascii="Arial Narrow" w:hAnsi="Arial Narrow"/>
          <w:color w:val="000000"/>
          <w:sz w:val="20"/>
          <w:szCs w:val="20"/>
        </w:rPr>
        <w:t>.</w:t>
      </w:r>
    </w:p>
    <w:p w:rsidR="00BB13D3" w:rsidRPr="00501861" w:rsidRDefault="00BB13D3" w:rsidP="00501861">
      <w:pPr>
        <w:jc w:val="both"/>
        <w:rPr>
          <w:rFonts w:ascii="Arial Narrow" w:hAnsi="Arial Narrow"/>
          <w:color w:val="000000"/>
          <w:sz w:val="20"/>
          <w:szCs w:val="20"/>
        </w:rPr>
      </w:pPr>
      <w:r w:rsidRPr="00501861">
        <w:rPr>
          <w:rFonts w:ascii="Arial Narrow" w:hAnsi="Arial Narrow"/>
          <w:color w:val="000000"/>
          <w:sz w:val="20"/>
          <w:szCs w:val="20"/>
        </w:rPr>
        <w:t>-</w:t>
      </w:r>
      <w:r w:rsidR="0056430B">
        <w:rPr>
          <w:rFonts w:ascii="Arial Narrow" w:hAnsi="Arial Narrow"/>
          <w:color w:val="000000"/>
          <w:sz w:val="20"/>
          <w:szCs w:val="20"/>
        </w:rPr>
        <w:t xml:space="preserve"> </w:t>
      </w:r>
      <w:r w:rsidRPr="00501861">
        <w:rPr>
          <w:rFonts w:ascii="Arial Narrow" w:hAnsi="Arial Narrow"/>
          <w:color w:val="000000"/>
          <w:sz w:val="20"/>
          <w:szCs w:val="20"/>
        </w:rPr>
        <w:t xml:space="preserve">разработать и утвердить Положение о комиссии по повышению устойчивости функционирования объекта, функциональные обязанности членов комиссии, план мероприятий по повышению устойчивости функционирования объекта </w:t>
      </w:r>
      <w:r w:rsidRPr="00501861">
        <w:rPr>
          <w:rFonts w:ascii="Arial Narrow" w:hAnsi="Arial Narrow"/>
          <w:sz w:val="20"/>
          <w:szCs w:val="20"/>
        </w:rPr>
        <w:t>при возникновении чрезвычайных ситуаций на период мирного и военного времени</w:t>
      </w:r>
      <w:r w:rsidRPr="00501861">
        <w:rPr>
          <w:rFonts w:ascii="Arial Narrow" w:hAnsi="Arial Narrow"/>
          <w:color w:val="000000"/>
          <w:sz w:val="20"/>
          <w:szCs w:val="20"/>
        </w:rPr>
        <w:t>.</w:t>
      </w:r>
    </w:p>
    <w:p w:rsidR="00BB13D3" w:rsidRPr="00501861" w:rsidRDefault="0056430B" w:rsidP="00501861">
      <w:pPr>
        <w:tabs>
          <w:tab w:val="left" w:pos="820"/>
        </w:tabs>
        <w:jc w:val="both"/>
        <w:rPr>
          <w:rFonts w:ascii="Arial Narrow" w:hAnsi="Arial Narrow"/>
          <w:sz w:val="20"/>
          <w:szCs w:val="20"/>
        </w:rPr>
      </w:pPr>
      <w:r>
        <w:rPr>
          <w:rFonts w:ascii="Arial Narrow" w:hAnsi="Arial Narrow"/>
          <w:color w:val="000000"/>
          <w:sz w:val="20"/>
          <w:szCs w:val="20"/>
        </w:rPr>
        <w:t>5.</w:t>
      </w:r>
      <w:r w:rsidR="00BB13D3" w:rsidRPr="00501861">
        <w:rPr>
          <w:rFonts w:ascii="Arial Narrow" w:hAnsi="Arial Narrow"/>
          <w:color w:val="000000"/>
          <w:sz w:val="20"/>
          <w:szCs w:val="20"/>
        </w:rPr>
        <w:tab/>
      </w:r>
      <w:r w:rsidR="00BB13D3" w:rsidRPr="00501861">
        <w:rPr>
          <w:rFonts w:ascii="Arial Narrow" w:hAnsi="Arial Narrow"/>
          <w:sz w:val="20"/>
          <w:szCs w:val="20"/>
        </w:rPr>
        <w:t>Методическое руководство по организации деятельности комиссии по повышению устойчивости функционирования на территории Эвенкийского муниципального района возложить на МКУ «Управление по делам ГО и ЧС» ЭМР (С. В. Пономарев).</w:t>
      </w:r>
    </w:p>
    <w:p w:rsidR="00BB13D3" w:rsidRPr="00501861" w:rsidRDefault="00BB13D3" w:rsidP="00501861">
      <w:pPr>
        <w:tabs>
          <w:tab w:val="left" w:pos="820"/>
        </w:tabs>
        <w:jc w:val="both"/>
        <w:rPr>
          <w:rFonts w:ascii="Arial Narrow" w:hAnsi="Arial Narrow"/>
          <w:spacing w:val="-4"/>
          <w:sz w:val="20"/>
          <w:szCs w:val="20"/>
        </w:rPr>
      </w:pPr>
      <w:r w:rsidRPr="00501861">
        <w:rPr>
          <w:rFonts w:ascii="Arial Narrow" w:hAnsi="Arial Narrow"/>
          <w:spacing w:val="-4"/>
          <w:sz w:val="20"/>
          <w:szCs w:val="20"/>
        </w:rPr>
        <w:t>6.</w:t>
      </w:r>
      <w:r w:rsidRPr="00501861">
        <w:rPr>
          <w:rFonts w:ascii="Arial Narrow" w:hAnsi="Arial Narrow"/>
          <w:spacing w:val="-4"/>
          <w:sz w:val="20"/>
          <w:szCs w:val="20"/>
        </w:rPr>
        <w:tab/>
        <w:t>Считать утратившими силу:</w:t>
      </w:r>
    </w:p>
    <w:p w:rsidR="00BB13D3" w:rsidRPr="00501861" w:rsidRDefault="00BB13D3" w:rsidP="00501861">
      <w:pPr>
        <w:jc w:val="both"/>
        <w:rPr>
          <w:rFonts w:ascii="Arial Narrow" w:hAnsi="Arial Narrow"/>
          <w:spacing w:val="-4"/>
          <w:sz w:val="20"/>
          <w:szCs w:val="20"/>
        </w:rPr>
      </w:pPr>
      <w:r w:rsidRPr="00501861">
        <w:rPr>
          <w:rFonts w:ascii="Arial Narrow" w:hAnsi="Arial Narrow"/>
          <w:spacing w:val="-4"/>
          <w:sz w:val="20"/>
          <w:szCs w:val="20"/>
        </w:rPr>
        <w:t>-</w:t>
      </w:r>
      <w:r w:rsidR="0056430B">
        <w:rPr>
          <w:rFonts w:ascii="Arial Narrow" w:hAnsi="Arial Narrow"/>
          <w:spacing w:val="-4"/>
          <w:sz w:val="20"/>
          <w:szCs w:val="20"/>
        </w:rPr>
        <w:t xml:space="preserve"> </w:t>
      </w:r>
      <w:r w:rsidRPr="00501861">
        <w:rPr>
          <w:rFonts w:ascii="Arial Narrow" w:hAnsi="Arial Narrow"/>
          <w:spacing w:val="-4"/>
          <w:sz w:val="20"/>
          <w:szCs w:val="20"/>
        </w:rPr>
        <w:t>постановление Администрации Эвенкийского муниципального района от 20.07.2010 № 454-п «</w:t>
      </w:r>
      <w:r w:rsidRPr="00501861">
        <w:rPr>
          <w:rFonts w:ascii="Arial Narrow" w:hAnsi="Arial Narrow"/>
          <w:sz w:val="20"/>
          <w:szCs w:val="20"/>
        </w:rPr>
        <w:t>О создании комиссии по повышению устойчивости функционирования экономики Эвенкийского муниципального района при чрезвычайных  ситуациях мирного и военного времени</w:t>
      </w:r>
      <w:r w:rsidRPr="00501861">
        <w:rPr>
          <w:rFonts w:ascii="Arial Narrow" w:hAnsi="Arial Narrow"/>
          <w:spacing w:val="-4"/>
          <w:sz w:val="20"/>
          <w:szCs w:val="20"/>
        </w:rPr>
        <w:t>»;</w:t>
      </w:r>
    </w:p>
    <w:p w:rsidR="00BB13D3" w:rsidRPr="00501861" w:rsidRDefault="00BB13D3" w:rsidP="00501861">
      <w:pPr>
        <w:jc w:val="both"/>
        <w:rPr>
          <w:rFonts w:ascii="Arial Narrow" w:hAnsi="Arial Narrow"/>
          <w:spacing w:val="-4"/>
          <w:sz w:val="20"/>
          <w:szCs w:val="20"/>
        </w:rPr>
      </w:pPr>
      <w:r w:rsidRPr="00501861">
        <w:rPr>
          <w:rFonts w:ascii="Arial Narrow" w:hAnsi="Arial Narrow"/>
          <w:spacing w:val="-4"/>
          <w:sz w:val="20"/>
          <w:szCs w:val="20"/>
        </w:rPr>
        <w:t>-</w:t>
      </w:r>
      <w:r w:rsidR="0056430B">
        <w:rPr>
          <w:rFonts w:ascii="Arial Narrow" w:hAnsi="Arial Narrow"/>
          <w:spacing w:val="-4"/>
          <w:sz w:val="20"/>
          <w:szCs w:val="20"/>
        </w:rPr>
        <w:t xml:space="preserve"> </w:t>
      </w:r>
      <w:r w:rsidRPr="00501861">
        <w:rPr>
          <w:rFonts w:ascii="Arial Narrow" w:hAnsi="Arial Narrow"/>
          <w:spacing w:val="-4"/>
          <w:sz w:val="20"/>
          <w:szCs w:val="20"/>
        </w:rPr>
        <w:t>постановление Администрации Эвенкийского муниципального района от 01.11.2016 № 665-п «</w:t>
      </w:r>
      <w:r w:rsidRPr="00501861">
        <w:rPr>
          <w:rFonts w:ascii="Arial Narrow" w:hAnsi="Arial Narrow"/>
          <w:sz w:val="20"/>
          <w:szCs w:val="20"/>
        </w:rPr>
        <w:t>О внесении изменений в постановление Администрации Эвенкийского муниципального района от 20.07.2010 № 454-п «О создании комиссии по повышению устойчивости функционирования экономики Эвенкийского муниципального района при чрезвычайных ситуациях мирного и военного времени</w:t>
      </w:r>
      <w:r w:rsidRPr="00501861">
        <w:rPr>
          <w:rFonts w:ascii="Arial Narrow" w:hAnsi="Arial Narrow"/>
          <w:b/>
          <w:sz w:val="20"/>
          <w:szCs w:val="20"/>
        </w:rPr>
        <w:t>»</w:t>
      </w:r>
      <w:r w:rsidRPr="00501861">
        <w:rPr>
          <w:rFonts w:ascii="Arial Narrow" w:hAnsi="Arial Narrow"/>
          <w:spacing w:val="-4"/>
          <w:sz w:val="20"/>
          <w:szCs w:val="20"/>
        </w:rPr>
        <w:t>;</w:t>
      </w:r>
    </w:p>
    <w:p w:rsidR="00BB13D3" w:rsidRPr="00501861" w:rsidRDefault="00BB13D3" w:rsidP="00501861">
      <w:pPr>
        <w:tabs>
          <w:tab w:val="left" w:pos="709"/>
        </w:tabs>
        <w:jc w:val="both"/>
        <w:rPr>
          <w:rFonts w:ascii="Arial Narrow" w:hAnsi="Arial Narrow"/>
          <w:sz w:val="20"/>
          <w:szCs w:val="20"/>
        </w:rPr>
      </w:pPr>
      <w:r w:rsidRPr="00501861">
        <w:rPr>
          <w:rFonts w:ascii="Arial Narrow" w:hAnsi="Arial Narrow"/>
          <w:kern w:val="16"/>
          <w:sz w:val="20"/>
          <w:szCs w:val="20"/>
        </w:rPr>
        <w:t>-</w:t>
      </w:r>
      <w:r w:rsidR="0056430B">
        <w:rPr>
          <w:rFonts w:ascii="Arial Narrow" w:hAnsi="Arial Narrow"/>
          <w:kern w:val="16"/>
          <w:sz w:val="20"/>
          <w:szCs w:val="20"/>
        </w:rPr>
        <w:t xml:space="preserve"> </w:t>
      </w:r>
      <w:r w:rsidRPr="00501861">
        <w:rPr>
          <w:rFonts w:ascii="Arial Narrow" w:hAnsi="Arial Narrow"/>
          <w:spacing w:val="-4"/>
          <w:sz w:val="20"/>
          <w:szCs w:val="20"/>
        </w:rPr>
        <w:t>постановление Администрации Эвенкийского муниципального района от 22.10.2021 № 488-п «</w:t>
      </w:r>
      <w:r w:rsidRPr="00501861">
        <w:rPr>
          <w:rFonts w:ascii="Arial Narrow" w:hAnsi="Arial Narrow"/>
          <w:sz w:val="20"/>
          <w:szCs w:val="20"/>
        </w:rPr>
        <w:t xml:space="preserve">О внесении изменений в постановление Администрации Эвенкийского муниципального района от 20.07.2010 № 454-п «О создании комиссии по повышению устойчивости функционирования экономики Эвенкийского муниципального района при чрезвычайных ситуациях мирного и военного времени» (в редакции от 01.11.2016 № 665-п); </w:t>
      </w:r>
    </w:p>
    <w:p w:rsidR="00BB13D3" w:rsidRPr="00501861" w:rsidRDefault="00BB13D3" w:rsidP="00501861">
      <w:pPr>
        <w:jc w:val="both"/>
        <w:rPr>
          <w:rFonts w:ascii="Arial Narrow" w:hAnsi="Arial Narrow"/>
          <w:sz w:val="20"/>
          <w:szCs w:val="20"/>
        </w:rPr>
      </w:pPr>
      <w:r w:rsidRPr="00501861">
        <w:rPr>
          <w:rFonts w:ascii="Arial Narrow" w:hAnsi="Arial Narrow"/>
          <w:sz w:val="20"/>
          <w:szCs w:val="20"/>
        </w:rPr>
        <w:t>7.</w:t>
      </w:r>
      <w:r w:rsidRPr="00501861">
        <w:rPr>
          <w:rFonts w:ascii="Arial Narrow" w:hAnsi="Arial Narrow"/>
          <w:sz w:val="20"/>
          <w:szCs w:val="20"/>
        </w:rPr>
        <w:tab/>
        <w:t>Контроль исполнения настоящего постановления оставляю за собой.</w:t>
      </w:r>
    </w:p>
    <w:p w:rsidR="00BB13D3" w:rsidRPr="00501861" w:rsidRDefault="00BB13D3" w:rsidP="00501861">
      <w:pPr>
        <w:pStyle w:val="2f"/>
        <w:shd w:val="clear" w:color="auto" w:fill="auto"/>
        <w:spacing w:before="0" w:line="240" w:lineRule="auto"/>
        <w:rPr>
          <w:rStyle w:val="72"/>
          <w:rFonts w:ascii="Arial Narrow" w:hAnsi="Arial Narrow"/>
          <w:sz w:val="20"/>
          <w:szCs w:val="20"/>
          <w:lang w:val="ru-RU"/>
        </w:rPr>
      </w:pPr>
      <w:r w:rsidRPr="00501861">
        <w:rPr>
          <w:rFonts w:ascii="Arial Narrow" w:hAnsi="Arial Narrow"/>
          <w:spacing w:val="-1"/>
          <w:sz w:val="20"/>
          <w:szCs w:val="20"/>
          <w:lang w:val="ru-RU"/>
        </w:rPr>
        <w:t>8</w:t>
      </w:r>
      <w:r w:rsidRPr="00501861">
        <w:rPr>
          <w:rFonts w:ascii="Arial Narrow" w:hAnsi="Arial Narrow"/>
          <w:spacing w:val="-1"/>
          <w:sz w:val="20"/>
          <w:szCs w:val="20"/>
        </w:rPr>
        <w:t>.</w:t>
      </w:r>
      <w:r w:rsidRPr="00501861">
        <w:rPr>
          <w:rFonts w:ascii="Arial Narrow" w:hAnsi="Arial Narrow"/>
          <w:spacing w:val="-1"/>
          <w:sz w:val="20"/>
          <w:szCs w:val="20"/>
        </w:rPr>
        <w:tab/>
      </w:r>
      <w:r w:rsidRPr="00501861">
        <w:rPr>
          <w:rFonts w:ascii="Arial Narrow" w:hAnsi="Arial Narrow"/>
          <w:sz w:val="20"/>
          <w:szCs w:val="20"/>
        </w:rPr>
        <w:t xml:space="preserve">Настоящее постановление вступает в силу с момента </w:t>
      </w:r>
      <w:r w:rsidRPr="00501861">
        <w:rPr>
          <w:rFonts w:ascii="Arial Narrow" w:hAnsi="Arial Narrow"/>
          <w:sz w:val="20"/>
          <w:szCs w:val="20"/>
          <w:lang w:val="ru-RU"/>
        </w:rPr>
        <w:t>подписания и подлежит официальному</w:t>
      </w:r>
      <w:r w:rsidRPr="00501861">
        <w:rPr>
          <w:rFonts w:ascii="Arial Narrow" w:hAnsi="Arial Narrow"/>
          <w:sz w:val="20"/>
          <w:szCs w:val="20"/>
        </w:rPr>
        <w:t xml:space="preserve"> </w:t>
      </w:r>
      <w:r w:rsidRPr="00501861">
        <w:rPr>
          <w:rFonts w:ascii="Arial Narrow" w:hAnsi="Arial Narrow"/>
          <w:sz w:val="20"/>
          <w:szCs w:val="20"/>
          <w:lang w:val="ru-RU"/>
        </w:rPr>
        <w:t>опубликованию</w:t>
      </w:r>
      <w:r w:rsidRPr="00501861">
        <w:rPr>
          <w:rFonts w:ascii="Arial Narrow" w:hAnsi="Arial Narrow"/>
          <w:sz w:val="20"/>
          <w:szCs w:val="20"/>
        </w:rPr>
        <w:t xml:space="preserve"> </w:t>
      </w:r>
      <w:r w:rsidRPr="00501861">
        <w:rPr>
          <w:rFonts w:ascii="Arial Narrow" w:hAnsi="Arial Narrow"/>
          <w:bCs/>
          <w:sz w:val="20"/>
          <w:szCs w:val="20"/>
        </w:rPr>
        <w:t xml:space="preserve">в периодическом печатном средстве массовой информации «Официальный </w:t>
      </w:r>
      <w:r w:rsidRPr="00501861">
        <w:rPr>
          <w:rFonts w:ascii="Arial Narrow" w:hAnsi="Arial Narrow"/>
          <w:bCs/>
          <w:sz w:val="20"/>
          <w:szCs w:val="20"/>
          <w:lang w:val="ru-RU"/>
        </w:rPr>
        <w:t>вестник</w:t>
      </w:r>
      <w:r w:rsidRPr="00501861">
        <w:rPr>
          <w:rFonts w:ascii="Arial Narrow" w:hAnsi="Arial Narrow"/>
          <w:bCs/>
          <w:sz w:val="20"/>
          <w:szCs w:val="20"/>
        </w:rPr>
        <w:t xml:space="preserve"> Эвенкийского муниципального района»</w:t>
      </w:r>
      <w:r w:rsidRPr="00501861">
        <w:rPr>
          <w:rStyle w:val="72"/>
          <w:rFonts w:ascii="Arial Narrow" w:hAnsi="Arial Narrow"/>
          <w:sz w:val="20"/>
          <w:szCs w:val="20"/>
        </w:rPr>
        <w:t>.</w:t>
      </w:r>
    </w:p>
    <w:p w:rsidR="00BB13D3" w:rsidRPr="00501861" w:rsidRDefault="00BB13D3" w:rsidP="00501861">
      <w:pPr>
        <w:pStyle w:val="2f"/>
        <w:shd w:val="clear" w:color="auto" w:fill="auto"/>
        <w:spacing w:before="0" w:line="240" w:lineRule="auto"/>
        <w:rPr>
          <w:rFonts w:ascii="Arial Narrow" w:hAnsi="Arial Narrow"/>
          <w:sz w:val="20"/>
          <w:szCs w:val="20"/>
          <w:lang w:val="ru-RU"/>
        </w:rPr>
      </w:pPr>
    </w:p>
    <w:p w:rsidR="00BB13D3" w:rsidRPr="00501861" w:rsidRDefault="00BB13D3" w:rsidP="00501861">
      <w:pPr>
        <w:rPr>
          <w:rFonts w:ascii="Arial Narrow" w:hAnsi="Arial Narrow"/>
          <w:sz w:val="20"/>
          <w:szCs w:val="20"/>
        </w:rPr>
      </w:pPr>
      <w:r w:rsidRPr="00501861">
        <w:rPr>
          <w:rFonts w:ascii="Arial Narrow" w:hAnsi="Arial Narrow"/>
          <w:sz w:val="20"/>
          <w:szCs w:val="20"/>
        </w:rPr>
        <w:t>Глава</w:t>
      </w:r>
    </w:p>
    <w:p w:rsidR="00BB13D3" w:rsidRPr="00501861" w:rsidRDefault="00BB13D3" w:rsidP="0056430B">
      <w:pPr>
        <w:jc w:val="both"/>
        <w:rPr>
          <w:rFonts w:ascii="Arial Narrow" w:hAnsi="Arial Narrow"/>
          <w:sz w:val="20"/>
          <w:szCs w:val="20"/>
        </w:rPr>
      </w:pPr>
      <w:r w:rsidRPr="00501861">
        <w:rPr>
          <w:rFonts w:ascii="Arial Narrow" w:hAnsi="Arial Narrow"/>
          <w:sz w:val="20"/>
          <w:szCs w:val="20"/>
        </w:rPr>
        <w:t>Эвенк</w:t>
      </w:r>
      <w:r w:rsidR="0056430B">
        <w:rPr>
          <w:rFonts w:ascii="Arial Narrow" w:hAnsi="Arial Narrow"/>
          <w:sz w:val="20"/>
          <w:szCs w:val="20"/>
        </w:rPr>
        <w:t xml:space="preserve">ийского муниципального района                                                                  </w:t>
      </w:r>
      <w:proofErr w:type="gramStart"/>
      <w:r w:rsidRPr="00501861">
        <w:rPr>
          <w:rFonts w:ascii="Arial Narrow" w:hAnsi="Arial Narrow"/>
          <w:sz w:val="20"/>
          <w:szCs w:val="20"/>
        </w:rPr>
        <w:t>п</w:t>
      </w:r>
      <w:proofErr w:type="gramEnd"/>
      <w:r w:rsidRPr="00501861">
        <w:rPr>
          <w:rFonts w:ascii="Arial Narrow" w:hAnsi="Arial Narrow"/>
          <w:sz w:val="20"/>
          <w:szCs w:val="20"/>
        </w:rPr>
        <w:t xml:space="preserve">/п         </w:t>
      </w:r>
      <w:r w:rsidR="0056430B">
        <w:rPr>
          <w:rFonts w:ascii="Arial Narrow" w:hAnsi="Arial Narrow"/>
          <w:sz w:val="20"/>
          <w:szCs w:val="20"/>
        </w:rPr>
        <w:t xml:space="preserve">                                                </w:t>
      </w:r>
      <w:r w:rsidRPr="00501861">
        <w:rPr>
          <w:rFonts w:ascii="Arial Narrow" w:hAnsi="Arial Narrow"/>
          <w:sz w:val="20"/>
          <w:szCs w:val="20"/>
        </w:rPr>
        <w:t xml:space="preserve">      А.Ю. Черкасов</w:t>
      </w:r>
    </w:p>
    <w:p w:rsidR="00BB13D3" w:rsidRPr="00501861" w:rsidRDefault="00BB13D3" w:rsidP="00501861">
      <w:pPr>
        <w:rPr>
          <w:rFonts w:ascii="Arial Narrow" w:hAnsi="Arial Narrow"/>
          <w:sz w:val="20"/>
          <w:szCs w:val="20"/>
        </w:rPr>
      </w:pPr>
    </w:p>
    <w:p w:rsidR="00BB13D3" w:rsidRPr="00501861" w:rsidRDefault="00BB13D3" w:rsidP="0056430B">
      <w:pPr>
        <w:tabs>
          <w:tab w:val="left" w:pos="0"/>
          <w:tab w:val="left" w:pos="709"/>
        </w:tabs>
        <w:ind w:firstLine="5812"/>
        <w:contextualSpacing/>
        <w:jc w:val="right"/>
        <w:rPr>
          <w:rStyle w:val="520"/>
          <w:rFonts w:ascii="Arial Narrow" w:hAnsi="Arial Narrow"/>
          <w:sz w:val="20"/>
          <w:szCs w:val="20"/>
        </w:rPr>
      </w:pPr>
      <w:r w:rsidRPr="00501861">
        <w:rPr>
          <w:rStyle w:val="520"/>
          <w:rFonts w:ascii="Arial Narrow" w:hAnsi="Arial Narrow"/>
          <w:sz w:val="20"/>
          <w:szCs w:val="20"/>
        </w:rPr>
        <w:t>п</w:t>
      </w:r>
      <w:r w:rsidR="0056430B">
        <w:rPr>
          <w:rStyle w:val="520"/>
          <w:rFonts w:ascii="Arial Narrow" w:hAnsi="Arial Narrow"/>
          <w:sz w:val="20"/>
          <w:szCs w:val="20"/>
        </w:rPr>
        <w:t>риложение 1</w:t>
      </w:r>
    </w:p>
    <w:p w:rsidR="00BB13D3" w:rsidRPr="00501861" w:rsidRDefault="00BB13D3" w:rsidP="0056430B">
      <w:pPr>
        <w:ind w:firstLine="5812"/>
        <w:contextualSpacing/>
        <w:jc w:val="right"/>
        <w:rPr>
          <w:rStyle w:val="520"/>
          <w:rFonts w:ascii="Arial Narrow" w:hAnsi="Arial Narrow"/>
          <w:sz w:val="20"/>
          <w:szCs w:val="20"/>
        </w:rPr>
      </w:pPr>
      <w:r w:rsidRPr="00501861">
        <w:rPr>
          <w:rStyle w:val="520"/>
          <w:rFonts w:ascii="Arial Narrow" w:hAnsi="Arial Narrow"/>
          <w:sz w:val="20"/>
          <w:szCs w:val="20"/>
        </w:rPr>
        <w:t>к постановлению</w:t>
      </w:r>
    </w:p>
    <w:p w:rsidR="00BB13D3" w:rsidRPr="00501861" w:rsidRDefault="00BB13D3" w:rsidP="0056430B">
      <w:pPr>
        <w:ind w:firstLine="5812"/>
        <w:contextualSpacing/>
        <w:jc w:val="right"/>
        <w:rPr>
          <w:rStyle w:val="520"/>
          <w:rFonts w:ascii="Arial Narrow" w:hAnsi="Arial Narrow"/>
          <w:sz w:val="20"/>
          <w:szCs w:val="20"/>
        </w:rPr>
      </w:pPr>
      <w:r w:rsidRPr="00501861">
        <w:rPr>
          <w:rStyle w:val="520"/>
          <w:rFonts w:ascii="Arial Narrow" w:hAnsi="Arial Narrow"/>
          <w:sz w:val="20"/>
          <w:szCs w:val="20"/>
        </w:rPr>
        <w:t>Администрации района</w:t>
      </w:r>
    </w:p>
    <w:p w:rsidR="00BB13D3" w:rsidRPr="00501861" w:rsidRDefault="00BB13D3" w:rsidP="0056430B">
      <w:pPr>
        <w:ind w:firstLine="5812"/>
        <w:contextualSpacing/>
        <w:jc w:val="right"/>
        <w:rPr>
          <w:rStyle w:val="520"/>
          <w:rFonts w:ascii="Arial Narrow" w:hAnsi="Arial Narrow"/>
          <w:sz w:val="20"/>
          <w:szCs w:val="20"/>
        </w:rPr>
      </w:pPr>
      <w:r w:rsidRPr="00501861">
        <w:rPr>
          <w:rStyle w:val="520"/>
          <w:rFonts w:ascii="Arial Narrow" w:hAnsi="Arial Narrow"/>
          <w:sz w:val="20"/>
          <w:szCs w:val="20"/>
        </w:rPr>
        <w:t>от «26» 12</w:t>
      </w:r>
      <w:r w:rsidR="0056430B">
        <w:rPr>
          <w:rStyle w:val="520"/>
          <w:rFonts w:ascii="Arial Narrow" w:hAnsi="Arial Narrow"/>
          <w:sz w:val="20"/>
          <w:szCs w:val="20"/>
        </w:rPr>
        <w:t xml:space="preserve"> </w:t>
      </w:r>
      <w:r w:rsidRPr="00501861">
        <w:rPr>
          <w:rStyle w:val="520"/>
          <w:rFonts w:ascii="Arial Narrow" w:hAnsi="Arial Narrow"/>
          <w:sz w:val="20"/>
          <w:szCs w:val="20"/>
        </w:rPr>
        <w:t>2023 № 724-п</w:t>
      </w:r>
    </w:p>
    <w:p w:rsidR="00BB13D3" w:rsidRPr="00501861" w:rsidRDefault="00BB13D3" w:rsidP="00501861">
      <w:pPr>
        <w:tabs>
          <w:tab w:val="left" w:pos="0"/>
          <w:tab w:val="left" w:pos="709"/>
        </w:tabs>
        <w:contextualSpacing/>
        <w:rPr>
          <w:rFonts w:ascii="Arial Narrow" w:hAnsi="Arial Narrow"/>
          <w:sz w:val="20"/>
          <w:szCs w:val="20"/>
        </w:rPr>
      </w:pPr>
    </w:p>
    <w:p w:rsidR="00BB13D3" w:rsidRPr="00501861" w:rsidRDefault="00BB13D3" w:rsidP="0056430B">
      <w:pPr>
        <w:jc w:val="center"/>
        <w:outlineLvl w:val="0"/>
        <w:rPr>
          <w:rFonts w:ascii="Arial Narrow" w:hAnsi="Arial Narrow"/>
          <w:b/>
          <w:color w:val="000000"/>
          <w:sz w:val="20"/>
          <w:szCs w:val="20"/>
        </w:rPr>
      </w:pPr>
      <w:r w:rsidRPr="00501861">
        <w:rPr>
          <w:rFonts w:ascii="Arial Narrow" w:hAnsi="Arial Narrow"/>
          <w:b/>
          <w:color w:val="000000"/>
          <w:sz w:val="20"/>
          <w:szCs w:val="20"/>
        </w:rPr>
        <w:t>Положение</w:t>
      </w:r>
    </w:p>
    <w:p w:rsidR="00BB13D3" w:rsidRPr="00501861" w:rsidRDefault="00BB13D3" w:rsidP="0056430B">
      <w:pPr>
        <w:jc w:val="center"/>
        <w:rPr>
          <w:rFonts w:ascii="Arial Narrow" w:hAnsi="Arial Narrow"/>
          <w:b/>
          <w:color w:val="000000"/>
          <w:sz w:val="20"/>
          <w:szCs w:val="20"/>
        </w:rPr>
      </w:pPr>
      <w:proofErr w:type="gramStart"/>
      <w:r w:rsidRPr="00501861">
        <w:rPr>
          <w:rFonts w:ascii="Arial Narrow" w:hAnsi="Arial Narrow"/>
          <w:b/>
          <w:color w:val="000000"/>
          <w:sz w:val="20"/>
          <w:szCs w:val="20"/>
        </w:rPr>
        <w:t xml:space="preserve">о комиссии по повышению устойчивости функционирования организаций на территории Эвенкийского муниципального района </w:t>
      </w:r>
      <w:r w:rsidRPr="00501861">
        <w:rPr>
          <w:rFonts w:ascii="Arial Narrow" w:hAnsi="Arial Narrow"/>
          <w:b/>
          <w:sz w:val="20"/>
          <w:szCs w:val="20"/>
        </w:rPr>
        <w:t>при возникновении чрезвычайных ситуаций на период</w:t>
      </w:r>
      <w:proofErr w:type="gramEnd"/>
      <w:r w:rsidRPr="00501861">
        <w:rPr>
          <w:rFonts w:ascii="Arial Narrow" w:hAnsi="Arial Narrow"/>
          <w:b/>
          <w:sz w:val="20"/>
          <w:szCs w:val="20"/>
        </w:rPr>
        <w:t xml:space="preserve"> мирного и военного времени</w:t>
      </w:r>
    </w:p>
    <w:p w:rsidR="00BB13D3" w:rsidRPr="00501861" w:rsidRDefault="00BB13D3" w:rsidP="0056430B">
      <w:pPr>
        <w:jc w:val="center"/>
        <w:rPr>
          <w:rFonts w:ascii="Arial Narrow" w:hAnsi="Arial Narrow"/>
          <w:b/>
          <w:color w:val="000000"/>
          <w:sz w:val="20"/>
          <w:szCs w:val="20"/>
        </w:rPr>
      </w:pPr>
    </w:p>
    <w:p w:rsidR="00BB13D3" w:rsidRPr="00501861" w:rsidRDefault="00BB13D3" w:rsidP="0056430B">
      <w:pPr>
        <w:jc w:val="center"/>
        <w:outlineLvl w:val="0"/>
        <w:rPr>
          <w:rFonts w:ascii="Arial Narrow" w:hAnsi="Arial Narrow"/>
          <w:b/>
          <w:color w:val="000000"/>
          <w:sz w:val="20"/>
          <w:szCs w:val="20"/>
        </w:rPr>
      </w:pPr>
      <w:r w:rsidRPr="00501861">
        <w:rPr>
          <w:rFonts w:ascii="Arial Narrow" w:hAnsi="Arial Narrow"/>
          <w:b/>
          <w:color w:val="000000"/>
          <w:sz w:val="20"/>
          <w:szCs w:val="20"/>
        </w:rPr>
        <w:t>1. Общее положение</w:t>
      </w:r>
    </w:p>
    <w:p w:rsidR="00BB13D3" w:rsidRPr="00501861" w:rsidRDefault="00BB13D3" w:rsidP="00501861">
      <w:pPr>
        <w:jc w:val="both"/>
        <w:rPr>
          <w:rFonts w:ascii="Arial Narrow" w:hAnsi="Arial Narrow"/>
          <w:b/>
          <w:color w:val="000000"/>
          <w:sz w:val="20"/>
          <w:szCs w:val="20"/>
        </w:rPr>
      </w:pPr>
    </w:p>
    <w:p w:rsidR="00BB13D3" w:rsidRPr="0056430B" w:rsidRDefault="0056430B" w:rsidP="00501861">
      <w:pPr>
        <w:tabs>
          <w:tab w:val="left" w:pos="709"/>
        </w:tabs>
        <w:jc w:val="both"/>
        <w:rPr>
          <w:rFonts w:ascii="Arial Narrow" w:hAnsi="Arial Narrow"/>
          <w:color w:val="000000"/>
          <w:sz w:val="20"/>
          <w:szCs w:val="20"/>
        </w:rPr>
      </w:pPr>
      <w:r>
        <w:rPr>
          <w:rFonts w:ascii="Arial Narrow" w:hAnsi="Arial Narrow"/>
          <w:color w:val="000000"/>
          <w:sz w:val="20"/>
          <w:szCs w:val="20"/>
        </w:rPr>
        <w:t>1.1.</w:t>
      </w:r>
      <w:r w:rsidR="00BB13D3" w:rsidRPr="00501861">
        <w:rPr>
          <w:rFonts w:ascii="Arial Narrow" w:hAnsi="Arial Narrow"/>
          <w:color w:val="000000"/>
          <w:sz w:val="20"/>
          <w:szCs w:val="20"/>
        </w:rPr>
        <w:tab/>
      </w:r>
      <w:r w:rsidR="00BB13D3" w:rsidRPr="0056430B">
        <w:rPr>
          <w:rFonts w:ascii="Arial Narrow" w:hAnsi="Arial Narrow"/>
          <w:color w:val="000000"/>
          <w:sz w:val="20"/>
          <w:szCs w:val="20"/>
        </w:rPr>
        <w:t xml:space="preserve">Настоящее Положение определяет основные задачи, порядок организации работы комиссии по повышению устойчивости функционирования организаций на территории Эвенкийского муниципального района </w:t>
      </w:r>
      <w:r w:rsidR="00BB13D3" w:rsidRPr="0056430B">
        <w:rPr>
          <w:rFonts w:ascii="Arial Narrow" w:hAnsi="Arial Narrow"/>
          <w:sz w:val="20"/>
          <w:szCs w:val="20"/>
        </w:rPr>
        <w:t>при возникновении чрезвычайных ситуаций на период мирного и военного времени</w:t>
      </w:r>
      <w:r w:rsidR="00BB13D3" w:rsidRPr="0056430B">
        <w:rPr>
          <w:rFonts w:ascii="Arial Narrow" w:hAnsi="Arial Narrow"/>
          <w:color w:val="000000"/>
          <w:sz w:val="20"/>
          <w:szCs w:val="20"/>
        </w:rPr>
        <w:t xml:space="preserve"> (далее – Комиссия по ПУФ).</w:t>
      </w:r>
    </w:p>
    <w:p w:rsidR="00BB13D3" w:rsidRPr="0056430B" w:rsidRDefault="0056430B" w:rsidP="00501861">
      <w:pPr>
        <w:jc w:val="both"/>
        <w:rPr>
          <w:rFonts w:ascii="Arial Narrow" w:hAnsi="Arial Narrow"/>
          <w:color w:val="000000"/>
          <w:sz w:val="20"/>
          <w:szCs w:val="20"/>
        </w:rPr>
      </w:pPr>
      <w:r w:rsidRPr="0056430B">
        <w:rPr>
          <w:rFonts w:ascii="Arial Narrow" w:hAnsi="Arial Narrow"/>
          <w:color w:val="000000"/>
          <w:sz w:val="20"/>
          <w:szCs w:val="20"/>
        </w:rPr>
        <w:t>1.2.</w:t>
      </w:r>
      <w:r w:rsidR="00BB13D3" w:rsidRPr="0056430B">
        <w:rPr>
          <w:rFonts w:ascii="Arial Narrow" w:hAnsi="Arial Narrow"/>
          <w:color w:val="000000"/>
          <w:sz w:val="20"/>
          <w:szCs w:val="20"/>
        </w:rPr>
        <w:tab/>
        <w:t xml:space="preserve">Комиссия по ПУФ является постоянно действующим органом. Комиссия по ПУФ создается в целях планирования, </w:t>
      </w:r>
      <w:hyperlink r:id="rId15" w:tooltip="Организации контроля" w:history="1">
        <w:r w:rsidR="00BB13D3" w:rsidRPr="0056430B">
          <w:rPr>
            <w:rStyle w:val="af2"/>
            <w:rFonts w:ascii="Arial Narrow" w:hAnsi="Arial Narrow"/>
            <w:color w:val="000000"/>
            <w:sz w:val="20"/>
            <w:szCs w:val="20"/>
            <w:u w:val="none"/>
          </w:rPr>
          <w:t>организации контроля</w:t>
        </w:r>
      </w:hyperlink>
      <w:r w:rsidR="00BB13D3" w:rsidRPr="0056430B">
        <w:rPr>
          <w:rFonts w:ascii="Arial Narrow" w:hAnsi="Arial Narrow"/>
          <w:color w:val="000000"/>
          <w:sz w:val="20"/>
          <w:szCs w:val="20"/>
        </w:rPr>
        <w:t xml:space="preserve"> и координации выполнения мероприятий по обеспечению устойчивости функционирования организаций Эвенкийского муниципального района  </w:t>
      </w:r>
      <w:r w:rsidR="00BB13D3" w:rsidRPr="0056430B">
        <w:rPr>
          <w:rFonts w:ascii="Arial Narrow" w:hAnsi="Arial Narrow"/>
          <w:sz w:val="20"/>
          <w:szCs w:val="20"/>
        </w:rPr>
        <w:t>при возникновении чрезвычайных ситуаций на период мирного и военного времени</w:t>
      </w:r>
      <w:r w:rsidR="00BB13D3" w:rsidRPr="0056430B">
        <w:rPr>
          <w:rFonts w:ascii="Arial Narrow" w:hAnsi="Arial Narrow"/>
          <w:color w:val="000000"/>
          <w:sz w:val="20"/>
          <w:szCs w:val="20"/>
        </w:rPr>
        <w:t>.</w:t>
      </w:r>
    </w:p>
    <w:p w:rsidR="00BB13D3" w:rsidRPr="00501861" w:rsidRDefault="0056430B" w:rsidP="00501861">
      <w:pPr>
        <w:jc w:val="both"/>
        <w:rPr>
          <w:rFonts w:ascii="Arial Narrow" w:hAnsi="Arial Narrow"/>
          <w:color w:val="000000"/>
          <w:sz w:val="20"/>
          <w:szCs w:val="20"/>
        </w:rPr>
      </w:pPr>
      <w:r w:rsidRPr="0056430B">
        <w:rPr>
          <w:rFonts w:ascii="Arial Narrow" w:hAnsi="Arial Narrow"/>
          <w:color w:val="000000"/>
          <w:sz w:val="20"/>
          <w:szCs w:val="20"/>
        </w:rPr>
        <w:t>1.3.</w:t>
      </w:r>
      <w:r w:rsidR="00BB13D3" w:rsidRPr="0056430B">
        <w:rPr>
          <w:rFonts w:ascii="Arial Narrow" w:hAnsi="Arial Narrow"/>
          <w:color w:val="000000"/>
          <w:sz w:val="20"/>
          <w:szCs w:val="20"/>
        </w:rPr>
        <w:tab/>
      </w:r>
      <w:proofErr w:type="gramStart"/>
      <w:r w:rsidR="00BB13D3" w:rsidRPr="0056430B">
        <w:rPr>
          <w:rFonts w:ascii="Arial Narrow" w:hAnsi="Arial Narrow"/>
          <w:color w:val="000000"/>
          <w:sz w:val="20"/>
          <w:szCs w:val="20"/>
        </w:rPr>
        <w:t xml:space="preserve">Комиссия по ПУФ осуществляет свою деятельность в соответствии </w:t>
      </w:r>
      <w:hyperlink r:id="rId16" w:tooltip="Конституция Российской Федерации" w:history="1">
        <w:r w:rsidR="00BB13D3" w:rsidRPr="0056430B">
          <w:rPr>
            <w:rStyle w:val="af2"/>
            <w:rFonts w:ascii="Arial Narrow" w:hAnsi="Arial Narrow"/>
            <w:color w:val="000000"/>
            <w:sz w:val="20"/>
            <w:szCs w:val="20"/>
            <w:u w:val="none"/>
          </w:rPr>
          <w:t>Конституцией Российской Федерации</w:t>
        </w:r>
      </w:hyperlink>
      <w:r w:rsidR="00BB13D3" w:rsidRPr="0056430B">
        <w:rPr>
          <w:rFonts w:ascii="Arial Narrow" w:hAnsi="Arial Narrow"/>
          <w:color w:val="000000"/>
          <w:sz w:val="20"/>
          <w:szCs w:val="20"/>
        </w:rPr>
        <w:t xml:space="preserve">, Федеральными законами, указами Президента РФ, постановлениями Правительства Российской Федерации, действующим законодательством Российской Федерации о мобилизации, гражданской обороне, настоящим Положением и другими нормативными документами по вопросу подготовки хозяйствующих субъектов к устойчивому функционированию </w:t>
      </w:r>
      <w:r w:rsidR="00BB13D3" w:rsidRPr="0056430B">
        <w:rPr>
          <w:rFonts w:ascii="Arial Narrow" w:hAnsi="Arial Narrow"/>
          <w:sz w:val="20"/>
          <w:szCs w:val="20"/>
        </w:rPr>
        <w:t>при возникновении чрезвычайных ситуаций на период мирного и военного</w:t>
      </w:r>
      <w:r w:rsidR="00BB13D3" w:rsidRPr="00501861">
        <w:rPr>
          <w:rFonts w:ascii="Arial Narrow" w:hAnsi="Arial Narrow"/>
          <w:sz w:val="20"/>
          <w:szCs w:val="20"/>
        </w:rPr>
        <w:t xml:space="preserve"> времени</w:t>
      </w:r>
      <w:r w:rsidR="00BB13D3" w:rsidRPr="00501861">
        <w:rPr>
          <w:rFonts w:ascii="Arial Narrow" w:hAnsi="Arial Narrow"/>
          <w:color w:val="000000"/>
          <w:sz w:val="20"/>
          <w:szCs w:val="20"/>
        </w:rPr>
        <w:t>.</w:t>
      </w:r>
      <w:proofErr w:type="gramEnd"/>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1.4.</w:t>
      </w:r>
      <w:r w:rsidR="00BB13D3" w:rsidRPr="00501861">
        <w:rPr>
          <w:rFonts w:ascii="Arial Narrow" w:hAnsi="Arial Narrow"/>
          <w:color w:val="000000"/>
          <w:sz w:val="20"/>
          <w:szCs w:val="20"/>
        </w:rPr>
        <w:tab/>
        <w:t>Положение о Комиссии по ПУФ утверждается постановлением Администрации Эвенкийского муниципального района.</w:t>
      </w:r>
    </w:p>
    <w:p w:rsidR="00BB13D3" w:rsidRPr="00501861" w:rsidRDefault="00BB13D3" w:rsidP="00501861">
      <w:pPr>
        <w:jc w:val="both"/>
        <w:rPr>
          <w:rFonts w:ascii="Arial Narrow" w:hAnsi="Arial Narrow"/>
          <w:color w:val="000000"/>
          <w:sz w:val="20"/>
          <w:szCs w:val="20"/>
        </w:rPr>
      </w:pPr>
    </w:p>
    <w:p w:rsidR="00BB13D3" w:rsidRPr="00501861" w:rsidRDefault="00BB13D3" w:rsidP="00501861">
      <w:pPr>
        <w:jc w:val="center"/>
        <w:outlineLvl w:val="0"/>
        <w:rPr>
          <w:rFonts w:ascii="Arial Narrow" w:hAnsi="Arial Narrow"/>
          <w:b/>
          <w:color w:val="000000"/>
          <w:sz w:val="20"/>
          <w:szCs w:val="20"/>
        </w:rPr>
      </w:pPr>
      <w:r w:rsidRPr="00501861">
        <w:rPr>
          <w:rFonts w:ascii="Arial Narrow" w:hAnsi="Arial Narrow"/>
          <w:b/>
          <w:color w:val="000000"/>
          <w:sz w:val="20"/>
          <w:szCs w:val="20"/>
        </w:rPr>
        <w:t>2. Основные задачи Комиссии по ПУФ</w:t>
      </w:r>
    </w:p>
    <w:p w:rsidR="00BB13D3" w:rsidRPr="00501861" w:rsidRDefault="00BB13D3" w:rsidP="00501861">
      <w:pPr>
        <w:jc w:val="both"/>
        <w:rPr>
          <w:rFonts w:ascii="Arial Narrow" w:hAnsi="Arial Narrow"/>
          <w:b/>
          <w:color w:val="000000"/>
          <w:sz w:val="20"/>
          <w:szCs w:val="20"/>
        </w:rPr>
      </w:pPr>
    </w:p>
    <w:p w:rsidR="00BB13D3" w:rsidRPr="0056430B" w:rsidRDefault="0056430B" w:rsidP="00501861">
      <w:pPr>
        <w:tabs>
          <w:tab w:val="left" w:pos="709"/>
        </w:tabs>
        <w:jc w:val="both"/>
        <w:rPr>
          <w:rFonts w:ascii="Arial Narrow" w:hAnsi="Arial Narrow"/>
          <w:color w:val="000000"/>
          <w:sz w:val="20"/>
          <w:szCs w:val="20"/>
        </w:rPr>
      </w:pPr>
      <w:r>
        <w:rPr>
          <w:rFonts w:ascii="Arial Narrow" w:hAnsi="Arial Narrow"/>
          <w:color w:val="000000"/>
          <w:sz w:val="20"/>
          <w:szCs w:val="20"/>
        </w:rPr>
        <w:t>2.1.</w:t>
      </w:r>
      <w:r w:rsidR="00BB13D3" w:rsidRPr="00501861">
        <w:rPr>
          <w:rFonts w:ascii="Arial Narrow" w:hAnsi="Arial Narrow"/>
          <w:color w:val="000000"/>
          <w:sz w:val="20"/>
          <w:szCs w:val="20"/>
        </w:rPr>
        <w:tab/>
      </w:r>
      <w:r w:rsidR="00BB13D3" w:rsidRPr="0056430B">
        <w:rPr>
          <w:rFonts w:ascii="Arial Narrow" w:hAnsi="Arial Narrow"/>
          <w:color w:val="000000"/>
          <w:sz w:val="20"/>
          <w:szCs w:val="20"/>
        </w:rPr>
        <w:t>Основными задачами Комиссии по ПУФ являются:</w:t>
      </w:r>
    </w:p>
    <w:p w:rsidR="00BB13D3" w:rsidRPr="0056430B" w:rsidRDefault="0056430B" w:rsidP="00501861">
      <w:pPr>
        <w:jc w:val="both"/>
        <w:rPr>
          <w:rFonts w:ascii="Arial Narrow" w:hAnsi="Arial Narrow"/>
          <w:color w:val="000000"/>
          <w:sz w:val="20"/>
          <w:szCs w:val="20"/>
        </w:rPr>
      </w:pPr>
      <w:r w:rsidRPr="0056430B">
        <w:rPr>
          <w:rFonts w:ascii="Arial Narrow" w:hAnsi="Arial Narrow"/>
          <w:color w:val="000000"/>
          <w:sz w:val="20"/>
          <w:szCs w:val="20"/>
        </w:rPr>
        <w:t>2.1.1.</w:t>
      </w:r>
      <w:r w:rsidR="00BB13D3" w:rsidRPr="0056430B">
        <w:rPr>
          <w:rFonts w:ascii="Arial Narrow" w:hAnsi="Arial Narrow"/>
          <w:color w:val="000000"/>
          <w:sz w:val="20"/>
          <w:szCs w:val="20"/>
        </w:rPr>
        <w:tab/>
        <w:t xml:space="preserve">Разработка </w:t>
      </w:r>
      <w:hyperlink r:id="rId17" w:tooltip="Правовые акты" w:history="1">
        <w:r w:rsidR="00BB13D3" w:rsidRPr="0056430B">
          <w:rPr>
            <w:rStyle w:val="af2"/>
            <w:rFonts w:ascii="Arial Narrow" w:hAnsi="Arial Narrow"/>
            <w:color w:val="000000"/>
            <w:sz w:val="20"/>
            <w:szCs w:val="20"/>
            <w:u w:val="none"/>
          </w:rPr>
          <w:t>правовых актов</w:t>
        </w:r>
      </w:hyperlink>
      <w:r w:rsidR="00BB13D3" w:rsidRPr="0056430B">
        <w:rPr>
          <w:rFonts w:ascii="Arial Narrow" w:hAnsi="Arial Narrow"/>
          <w:color w:val="000000"/>
          <w:sz w:val="20"/>
          <w:szCs w:val="20"/>
        </w:rPr>
        <w:t xml:space="preserve"> в области повышения устойчивости функционирования организаций, независимо от форм собственности, расположенных на территории Эвенкийского муниципального района.</w:t>
      </w:r>
    </w:p>
    <w:p w:rsidR="00BB13D3" w:rsidRPr="0056430B" w:rsidRDefault="0056430B" w:rsidP="00501861">
      <w:pPr>
        <w:jc w:val="both"/>
        <w:rPr>
          <w:rFonts w:ascii="Arial Narrow" w:hAnsi="Arial Narrow"/>
          <w:color w:val="000000"/>
          <w:sz w:val="20"/>
          <w:szCs w:val="20"/>
        </w:rPr>
      </w:pPr>
      <w:r w:rsidRPr="0056430B">
        <w:rPr>
          <w:rFonts w:ascii="Arial Narrow" w:hAnsi="Arial Narrow"/>
          <w:color w:val="000000"/>
          <w:sz w:val="20"/>
          <w:szCs w:val="20"/>
        </w:rPr>
        <w:t>2.1.2.</w:t>
      </w:r>
      <w:r w:rsidR="00BB13D3" w:rsidRPr="0056430B">
        <w:rPr>
          <w:rFonts w:ascii="Arial Narrow" w:hAnsi="Arial Narrow"/>
          <w:color w:val="000000"/>
          <w:sz w:val="20"/>
          <w:szCs w:val="20"/>
        </w:rPr>
        <w:tab/>
        <w:t xml:space="preserve">Организация работы и </w:t>
      </w:r>
      <w:proofErr w:type="gramStart"/>
      <w:r w:rsidR="00BB13D3" w:rsidRPr="0056430B">
        <w:rPr>
          <w:rFonts w:ascii="Arial Narrow" w:hAnsi="Arial Narrow"/>
          <w:color w:val="000000"/>
          <w:sz w:val="20"/>
          <w:szCs w:val="20"/>
        </w:rPr>
        <w:t>контроль за</w:t>
      </w:r>
      <w:proofErr w:type="gramEnd"/>
      <w:r w:rsidR="00BB13D3" w:rsidRPr="0056430B">
        <w:rPr>
          <w:rFonts w:ascii="Arial Narrow" w:hAnsi="Arial Narrow"/>
          <w:color w:val="000000"/>
          <w:sz w:val="20"/>
          <w:szCs w:val="20"/>
        </w:rPr>
        <w:t xml:space="preserve"> выполнением мероприятий по повышению устойчивости функционирования организаций всех форм собственности, расположенных на территории Эвенкийского муниципального района, в целях снижения потерь и разрушений в результате крупных производственных аварий, катастроф, стихийных бедствий, а также </w:t>
      </w:r>
      <w:r w:rsidR="00BB13D3" w:rsidRPr="0056430B">
        <w:rPr>
          <w:rFonts w:ascii="Arial Narrow" w:hAnsi="Arial Narrow"/>
          <w:sz w:val="20"/>
          <w:szCs w:val="20"/>
        </w:rPr>
        <w:t>на период военного времени</w:t>
      </w:r>
      <w:r w:rsidR="00BB13D3" w:rsidRPr="0056430B">
        <w:rPr>
          <w:rFonts w:ascii="Arial Narrow" w:hAnsi="Arial Narrow"/>
          <w:color w:val="000000"/>
          <w:sz w:val="20"/>
          <w:szCs w:val="20"/>
        </w:rPr>
        <w:t>.</w:t>
      </w:r>
    </w:p>
    <w:p w:rsidR="00BB13D3" w:rsidRPr="0056430B" w:rsidRDefault="0056430B" w:rsidP="00501861">
      <w:pPr>
        <w:jc w:val="both"/>
        <w:rPr>
          <w:rFonts w:ascii="Arial Narrow" w:hAnsi="Arial Narrow"/>
          <w:color w:val="000000"/>
          <w:sz w:val="20"/>
          <w:szCs w:val="20"/>
        </w:rPr>
      </w:pPr>
      <w:r w:rsidRPr="0056430B">
        <w:rPr>
          <w:rFonts w:ascii="Arial Narrow" w:hAnsi="Arial Narrow"/>
          <w:color w:val="000000"/>
          <w:sz w:val="20"/>
          <w:szCs w:val="20"/>
        </w:rPr>
        <w:t>2.1.3.</w:t>
      </w:r>
      <w:r w:rsidR="00BB13D3" w:rsidRPr="0056430B">
        <w:rPr>
          <w:rFonts w:ascii="Arial Narrow" w:hAnsi="Arial Narrow"/>
          <w:color w:val="000000"/>
          <w:sz w:val="20"/>
          <w:szCs w:val="20"/>
        </w:rPr>
        <w:tab/>
        <w:t xml:space="preserve">Обеспечение согласованности действий Администрации Эвенкийского муниципального района и организаций, независимо от форм собственности, расположенных на территории Эвенкийского муниципального района, при решении вопросов восстановления и </w:t>
      </w:r>
      <w:hyperlink r:id="rId18" w:tooltip="Строительство жилья" w:history="1">
        <w:r w:rsidR="00BB13D3" w:rsidRPr="0056430B">
          <w:rPr>
            <w:rStyle w:val="af2"/>
            <w:rFonts w:ascii="Arial Narrow" w:hAnsi="Arial Narrow"/>
            <w:color w:val="000000"/>
            <w:sz w:val="20"/>
            <w:szCs w:val="20"/>
            <w:u w:val="none"/>
          </w:rPr>
          <w:t>строительства жилых</w:t>
        </w:r>
      </w:hyperlink>
      <w:r w:rsidR="00BB13D3" w:rsidRPr="0056430B">
        <w:rPr>
          <w:rFonts w:ascii="Arial Narrow" w:hAnsi="Arial Narrow"/>
          <w:color w:val="000000"/>
          <w:sz w:val="20"/>
          <w:szCs w:val="20"/>
        </w:rPr>
        <w:t xml:space="preserve"> домов,</w:t>
      </w:r>
      <w:r w:rsidR="00BB13D3" w:rsidRPr="0056430B">
        <w:rPr>
          <w:rFonts w:ascii="Arial Narrow" w:hAnsi="Arial Narrow"/>
          <w:sz w:val="20"/>
          <w:szCs w:val="20"/>
        </w:rPr>
        <w:t xml:space="preserve"> объектов </w:t>
      </w:r>
      <w:hyperlink r:id="rId19" w:tooltip="Жилищное хозяйство" w:history="1">
        <w:r w:rsidR="00BB13D3" w:rsidRPr="0056430B">
          <w:rPr>
            <w:rStyle w:val="af2"/>
            <w:rFonts w:ascii="Arial Narrow" w:hAnsi="Arial Narrow"/>
            <w:color w:val="000000"/>
            <w:sz w:val="20"/>
            <w:szCs w:val="20"/>
            <w:u w:val="none"/>
          </w:rPr>
          <w:t>жилищно-коммунального хозяйства</w:t>
        </w:r>
      </w:hyperlink>
      <w:r w:rsidR="00BB13D3" w:rsidRPr="0056430B">
        <w:rPr>
          <w:rFonts w:ascii="Arial Narrow" w:hAnsi="Arial Narrow"/>
          <w:color w:val="000000"/>
          <w:sz w:val="20"/>
          <w:szCs w:val="20"/>
        </w:rPr>
        <w:t>,</w:t>
      </w:r>
      <w:r w:rsidR="00BB13D3" w:rsidRPr="0056430B">
        <w:rPr>
          <w:rFonts w:ascii="Arial Narrow" w:hAnsi="Arial Narrow"/>
          <w:sz w:val="20"/>
          <w:szCs w:val="20"/>
        </w:rPr>
        <w:t xml:space="preserve"> социальной сферы, </w:t>
      </w:r>
      <w:r w:rsidR="00BB13D3" w:rsidRPr="0056430B">
        <w:rPr>
          <w:rFonts w:ascii="Arial Narrow" w:hAnsi="Arial Narrow"/>
          <w:sz w:val="20"/>
          <w:szCs w:val="20"/>
        </w:rPr>
        <w:lastRenderedPageBreak/>
        <w:t>производственной</w:t>
      </w:r>
      <w:r w:rsidR="00BB13D3" w:rsidRPr="0056430B">
        <w:rPr>
          <w:rFonts w:ascii="Arial Narrow" w:hAnsi="Arial Narrow"/>
          <w:color w:val="000000"/>
          <w:sz w:val="20"/>
          <w:szCs w:val="20"/>
        </w:rPr>
        <w:t xml:space="preserve"> и инженерной инфраструктуры, поврежденных и разрушенных при возникновении чрезвычайной ситуации в мирное и военное время. </w:t>
      </w:r>
    </w:p>
    <w:p w:rsidR="00BB13D3" w:rsidRPr="0056430B" w:rsidRDefault="0056430B" w:rsidP="00501861">
      <w:pPr>
        <w:jc w:val="both"/>
        <w:rPr>
          <w:rFonts w:ascii="Arial Narrow" w:hAnsi="Arial Narrow"/>
          <w:color w:val="000000"/>
          <w:sz w:val="20"/>
          <w:szCs w:val="20"/>
        </w:rPr>
      </w:pPr>
      <w:r>
        <w:rPr>
          <w:rFonts w:ascii="Arial Narrow" w:hAnsi="Arial Narrow"/>
          <w:color w:val="000000"/>
          <w:sz w:val="20"/>
          <w:szCs w:val="20"/>
        </w:rPr>
        <w:t>2.1.4.</w:t>
      </w:r>
      <w:r w:rsidR="00BB13D3" w:rsidRPr="0056430B">
        <w:rPr>
          <w:rFonts w:ascii="Arial Narrow" w:hAnsi="Arial Narrow"/>
          <w:color w:val="000000"/>
          <w:sz w:val="20"/>
          <w:szCs w:val="20"/>
        </w:rPr>
        <w:tab/>
        <w:t>Организация и проведение командно-штабных учений и тренировок с руководящим составом по отработке действий при возникновении чрезвычайных ситуаций на территории Эвенкийского муниципального района.</w:t>
      </w: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2.2.</w:t>
      </w:r>
      <w:r w:rsidR="00BB13D3" w:rsidRPr="0056430B">
        <w:rPr>
          <w:rFonts w:ascii="Arial Narrow" w:hAnsi="Arial Narrow"/>
          <w:color w:val="000000"/>
          <w:sz w:val="20"/>
          <w:szCs w:val="20"/>
        </w:rPr>
        <w:tab/>
        <w:t>Основным показателем качества работы Комиссии, является степень защиты населения и материальных ресурсов от воздействия противника в военное время, крупных производственны</w:t>
      </w:r>
      <w:r w:rsidR="00BB13D3" w:rsidRPr="00501861">
        <w:rPr>
          <w:rFonts w:ascii="Arial Narrow" w:hAnsi="Arial Narrow"/>
          <w:color w:val="000000"/>
          <w:sz w:val="20"/>
          <w:szCs w:val="20"/>
        </w:rPr>
        <w:t>х аварий, катастроф и стихийных бедствий, подготовленность их к функционированию в условиях возникновения чрезвычайных ситуаций, возможности по управлению и восстановлению нарушенного производства.</w:t>
      </w:r>
    </w:p>
    <w:p w:rsidR="00BB13D3" w:rsidRPr="00501861" w:rsidRDefault="00BB13D3" w:rsidP="00501861">
      <w:pPr>
        <w:jc w:val="both"/>
        <w:rPr>
          <w:rFonts w:ascii="Arial Narrow" w:hAnsi="Arial Narrow"/>
          <w:color w:val="000000"/>
          <w:sz w:val="20"/>
          <w:szCs w:val="20"/>
        </w:rPr>
      </w:pPr>
    </w:p>
    <w:p w:rsidR="00BB13D3" w:rsidRPr="00501861" w:rsidRDefault="0056430B" w:rsidP="00501861">
      <w:pPr>
        <w:jc w:val="center"/>
        <w:outlineLvl w:val="0"/>
        <w:rPr>
          <w:rFonts w:ascii="Arial Narrow" w:hAnsi="Arial Narrow"/>
          <w:b/>
          <w:color w:val="000000"/>
          <w:sz w:val="20"/>
          <w:szCs w:val="20"/>
        </w:rPr>
      </w:pPr>
      <w:r>
        <w:rPr>
          <w:rFonts w:ascii="Arial Narrow" w:hAnsi="Arial Narrow"/>
          <w:b/>
          <w:color w:val="000000"/>
          <w:sz w:val="20"/>
          <w:szCs w:val="20"/>
        </w:rPr>
        <w:t>3.</w:t>
      </w:r>
      <w:r w:rsidR="00BB13D3" w:rsidRPr="00501861">
        <w:rPr>
          <w:rFonts w:ascii="Arial Narrow" w:hAnsi="Arial Narrow"/>
          <w:b/>
          <w:color w:val="000000"/>
          <w:sz w:val="20"/>
          <w:szCs w:val="20"/>
        </w:rPr>
        <w:t xml:space="preserve"> Функции Комиссии по ПУФ</w:t>
      </w:r>
    </w:p>
    <w:p w:rsidR="00BB13D3" w:rsidRPr="00501861" w:rsidRDefault="00BB13D3" w:rsidP="00501861">
      <w:pPr>
        <w:jc w:val="both"/>
        <w:rPr>
          <w:rFonts w:ascii="Arial Narrow" w:hAnsi="Arial Narrow"/>
          <w:b/>
          <w:color w:val="000000"/>
          <w:sz w:val="20"/>
          <w:szCs w:val="20"/>
        </w:rPr>
      </w:pP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3.1.</w:t>
      </w:r>
      <w:r w:rsidR="00BB13D3" w:rsidRPr="00501861">
        <w:rPr>
          <w:rFonts w:ascii="Arial Narrow" w:hAnsi="Arial Narrow"/>
          <w:color w:val="000000"/>
          <w:sz w:val="20"/>
          <w:szCs w:val="20"/>
        </w:rPr>
        <w:tab/>
        <w:t>Основными функциями Комиссии по ПУФ являются:</w:t>
      </w:r>
    </w:p>
    <w:p w:rsidR="00BB13D3" w:rsidRPr="00501861" w:rsidRDefault="00BB13D3" w:rsidP="00501861">
      <w:pPr>
        <w:jc w:val="both"/>
        <w:rPr>
          <w:rFonts w:ascii="Arial Narrow" w:hAnsi="Arial Narrow"/>
          <w:color w:val="000000"/>
          <w:sz w:val="20"/>
          <w:szCs w:val="20"/>
        </w:rPr>
      </w:pPr>
      <w:r w:rsidRPr="00501861">
        <w:rPr>
          <w:rFonts w:ascii="Arial Narrow" w:hAnsi="Arial Narrow"/>
          <w:color w:val="000000"/>
          <w:sz w:val="20"/>
          <w:szCs w:val="20"/>
        </w:rPr>
        <w:t>3.1.1.</w:t>
      </w:r>
      <w:r w:rsidRPr="00501861">
        <w:rPr>
          <w:rFonts w:ascii="Arial Narrow" w:hAnsi="Arial Narrow"/>
          <w:color w:val="000000"/>
          <w:sz w:val="20"/>
          <w:szCs w:val="20"/>
        </w:rPr>
        <w:tab/>
        <w:t>Подготовка предложений по дальнейшему улучшению устойчивости функционирования экономики и жизнеобеспечения населения, организаций всех форм собственности, расположенных на территории Эвенкийского муниципального района в целях снижения потерь и разрушений в результате возникновения чрезвычайных ситуаций, а также в военное время.</w:t>
      </w:r>
    </w:p>
    <w:p w:rsidR="00BB13D3" w:rsidRPr="00501861" w:rsidRDefault="00BB13D3" w:rsidP="00501861">
      <w:pPr>
        <w:jc w:val="both"/>
        <w:rPr>
          <w:rFonts w:ascii="Arial Narrow" w:hAnsi="Arial Narrow"/>
          <w:color w:val="000000"/>
          <w:sz w:val="20"/>
          <w:szCs w:val="20"/>
        </w:rPr>
      </w:pPr>
      <w:r w:rsidRPr="00501861">
        <w:rPr>
          <w:rFonts w:ascii="Arial Narrow" w:hAnsi="Arial Narrow"/>
          <w:color w:val="000000"/>
          <w:sz w:val="20"/>
          <w:szCs w:val="20"/>
        </w:rPr>
        <w:t xml:space="preserve">3.1.2. </w:t>
      </w:r>
      <w:r w:rsidRPr="00501861">
        <w:rPr>
          <w:rFonts w:ascii="Arial Narrow" w:hAnsi="Arial Narrow"/>
          <w:color w:val="000000"/>
          <w:sz w:val="20"/>
          <w:szCs w:val="20"/>
        </w:rPr>
        <w:tab/>
        <w:t>Проведение анализа возможных разрушений в случаях чрезвычайных ситуаций и в военное время, с целью снижения потерь и создания оптимальных условий для жизнедеятельности населения.</w:t>
      </w: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3.1.3.</w:t>
      </w:r>
      <w:r w:rsidR="00BB13D3" w:rsidRPr="00501861">
        <w:rPr>
          <w:rFonts w:ascii="Arial Narrow" w:hAnsi="Arial Narrow"/>
          <w:color w:val="000000"/>
          <w:sz w:val="20"/>
          <w:szCs w:val="20"/>
        </w:rPr>
        <w:tab/>
        <w:t>Взаимодействие с организациями Эвенкийского муниципального района, осуществляющими планирование и организацию мероприятий по вопросам гражданской обороны, предупреждения и ликвидации чрезвычайных ситуаций, первоочередного жизнеобеспечения населения при возникновении чрезвычайных ситуации и ведении военных действий.</w:t>
      </w: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3.1.4.</w:t>
      </w:r>
      <w:r w:rsidR="00BB13D3" w:rsidRPr="00501861">
        <w:rPr>
          <w:rFonts w:ascii="Arial Narrow" w:hAnsi="Arial Narrow"/>
          <w:color w:val="000000"/>
          <w:sz w:val="20"/>
          <w:szCs w:val="20"/>
        </w:rPr>
        <w:tab/>
        <w:t>Проведение и участие в комплексных, тактико-специальных, командно-штабных учениях и тренировках организаций, расположенных на территории Эвенкийского муниципального района.</w:t>
      </w:r>
    </w:p>
    <w:p w:rsidR="00BB13D3" w:rsidRPr="00501861" w:rsidRDefault="00BB13D3" w:rsidP="00501861">
      <w:pPr>
        <w:jc w:val="both"/>
        <w:rPr>
          <w:rFonts w:ascii="Arial Narrow" w:hAnsi="Arial Narrow"/>
          <w:color w:val="000000"/>
          <w:sz w:val="20"/>
          <w:szCs w:val="20"/>
        </w:rPr>
      </w:pPr>
    </w:p>
    <w:p w:rsidR="00BB13D3" w:rsidRPr="00501861" w:rsidRDefault="0056430B" w:rsidP="00501861">
      <w:pPr>
        <w:jc w:val="center"/>
        <w:outlineLvl w:val="0"/>
        <w:rPr>
          <w:rFonts w:ascii="Arial Narrow" w:hAnsi="Arial Narrow"/>
          <w:b/>
          <w:color w:val="000000"/>
          <w:sz w:val="20"/>
          <w:szCs w:val="20"/>
        </w:rPr>
      </w:pPr>
      <w:r>
        <w:rPr>
          <w:rFonts w:ascii="Arial Narrow" w:hAnsi="Arial Narrow"/>
          <w:b/>
          <w:color w:val="000000"/>
          <w:sz w:val="20"/>
          <w:szCs w:val="20"/>
        </w:rPr>
        <w:t>4.</w:t>
      </w:r>
      <w:r w:rsidR="00BB13D3" w:rsidRPr="00501861">
        <w:rPr>
          <w:rFonts w:ascii="Arial Narrow" w:hAnsi="Arial Narrow"/>
          <w:b/>
          <w:color w:val="000000"/>
          <w:sz w:val="20"/>
          <w:szCs w:val="20"/>
        </w:rPr>
        <w:t xml:space="preserve"> Права комиссии по ПУФ</w:t>
      </w:r>
    </w:p>
    <w:p w:rsidR="00BB13D3" w:rsidRPr="00501861" w:rsidRDefault="00BB13D3" w:rsidP="00501861">
      <w:pPr>
        <w:jc w:val="both"/>
        <w:rPr>
          <w:rFonts w:ascii="Arial Narrow" w:hAnsi="Arial Narrow"/>
          <w:b/>
          <w:color w:val="000000"/>
          <w:sz w:val="20"/>
          <w:szCs w:val="20"/>
        </w:rPr>
      </w:pP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4.1.</w:t>
      </w:r>
      <w:r w:rsidR="00BB13D3" w:rsidRPr="00501861">
        <w:rPr>
          <w:rFonts w:ascii="Arial Narrow" w:hAnsi="Arial Narrow"/>
          <w:color w:val="000000"/>
          <w:sz w:val="20"/>
          <w:szCs w:val="20"/>
        </w:rPr>
        <w:tab/>
        <w:t>Комиссия по ПУФ в пределах своей компетенции имеет право:</w:t>
      </w: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4.1.1.</w:t>
      </w:r>
      <w:r w:rsidR="00BB13D3" w:rsidRPr="00501861">
        <w:rPr>
          <w:rFonts w:ascii="Arial Narrow" w:hAnsi="Arial Narrow"/>
          <w:color w:val="000000"/>
          <w:sz w:val="20"/>
          <w:szCs w:val="20"/>
        </w:rPr>
        <w:tab/>
        <w:t>Организовывать и участвовать в мероприятиях, относящихся к решению вопросов устойчивости функционирования экономики и жизнеобеспечения населения, организаций всех форм собственности, расположенных на территории Эвенкийского муниципального района, проводимых в поселениях.</w:t>
      </w:r>
    </w:p>
    <w:p w:rsidR="00BB13D3" w:rsidRPr="00501861" w:rsidRDefault="00BB13D3" w:rsidP="00501861">
      <w:pPr>
        <w:jc w:val="both"/>
        <w:rPr>
          <w:rFonts w:ascii="Arial Narrow" w:hAnsi="Arial Narrow"/>
          <w:color w:val="000000"/>
          <w:sz w:val="20"/>
          <w:szCs w:val="20"/>
        </w:rPr>
      </w:pPr>
      <w:r w:rsidRPr="00501861">
        <w:rPr>
          <w:rFonts w:ascii="Arial Narrow" w:hAnsi="Arial Narrow"/>
          <w:color w:val="000000"/>
          <w:sz w:val="20"/>
          <w:szCs w:val="20"/>
        </w:rPr>
        <w:t>4.</w:t>
      </w:r>
      <w:r w:rsidR="0056430B">
        <w:rPr>
          <w:rFonts w:ascii="Arial Narrow" w:hAnsi="Arial Narrow"/>
          <w:color w:val="000000"/>
          <w:sz w:val="20"/>
          <w:szCs w:val="20"/>
        </w:rPr>
        <w:t>1.2.</w:t>
      </w:r>
      <w:r w:rsidRPr="00501861">
        <w:rPr>
          <w:rFonts w:ascii="Arial Narrow" w:hAnsi="Arial Narrow"/>
          <w:color w:val="000000"/>
          <w:sz w:val="20"/>
          <w:szCs w:val="20"/>
        </w:rPr>
        <w:tab/>
      </w:r>
      <w:proofErr w:type="gramStart"/>
      <w:r w:rsidRPr="00501861">
        <w:rPr>
          <w:rFonts w:ascii="Arial Narrow" w:hAnsi="Arial Narrow"/>
          <w:color w:val="000000"/>
          <w:sz w:val="20"/>
          <w:szCs w:val="20"/>
        </w:rPr>
        <w:t xml:space="preserve">Приглашать на заседания Комиссии по ПУФ руководителей (представителей) организаций, заслушивать запланированные мероприятий по поддержанию устойчивого функционирования экономики и жизнеобеспечения населения, организаций всех форм собственности, расположенных на территории Эвенкийского муниципального района, </w:t>
      </w:r>
      <w:r w:rsidRPr="00501861">
        <w:rPr>
          <w:rFonts w:ascii="Arial Narrow" w:hAnsi="Arial Narrow"/>
          <w:sz w:val="20"/>
          <w:szCs w:val="20"/>
        </w:rPr>
        <w:t>при возникновении чрезвычайных ситуаций на период мирного и военного времени</w:t>
      </w:r>
      <w:r w:rsidRPr="00501861">
        <w:rPr>
          <w:rFonts w:ascii="Arial Narrow" w:hAnsi="Arial Narrow"/>
          <w:color w:val="000000"/>
          <w:sz w:val="20"/>
          <w:szCs w:val="20"/>
        </w:rPr>
        <w:t>.</w:t>
      </w:r>
      <w:proofErr w:type="gramEnd"/>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4.1.3.</w:t>
      </w:r>
      <w:r w:rsidR="00BB13D3" w:rsidRPr="00501861">
        <w:rPr>
          <w:rFonts w:ascii="Arial Narrow" w:hAnsi="Arial Narrow"/>
          <w:color w:val="000000"/>
          <w:sz w:val="20"/>
          <w:szCs w:val="20"/>
        </w:rPr>
        <w:tab/>
        <w:t>Запрашивать и получать в установленном порядке данные, необходимые для работы Комиссии по ПУФ.</w:t>
      </w:r>
    </w:p>
    <w:p w:rsidR="00BB13D3" w:rsidRPr="00501861" w:rsidRDefault="00BB13D3" w:rsidP="00501861">
      <w:pPr>
        <w:jc w:val="both"/>
        <w:rPr>
          <w:rFonts w:ascii="Arial Narrow" w:hAnsi="Arial Narrow"/>
          <w:color w:val="000000"/>
          <w:sz w:val="20"/>
          <w:szCs w:val="20"/>
        </w:rPr>
      </w:pPr>
    </w:p>
    <w:p w:rsidR="00BB13D3" w:rsidRPr="00501861" w:rsidRDefault="00BB13D3" w:rsidP="00501861">
      <w:pPr>
        <w:jc w:val="center"/>
        <w:outlineLvl w:val="0"/>
        <w:rPr>
          <w:rFonts w:ascii="Arial Narrow" w:hAnsi="Arial Narrow"/>
          <w:b/>
          <w:color w:val="000000"/>
          <w:sz w:val="20"/>
          <w:szCs w:val="20"/>
        </w:rPr>
      </w:pPr>
      <w:r w:rsidRPr="00501861">
        <w:rPr>
          <w:rFonts w:ascii="Arial Narrow" w:hAnsi="Arial Narrow"/>
          <w:b/>
          <w:color w:val="000000"/>
          <w:sz w:val="20"/>
          <w:szCs w:val="20"/>
        </w:rPr>
        <w:t>5. Состав Комиссии по ПУФ</w:t>
      </w:r>
    </w:p>
    <w:p w:rsidR="00BB13D3" w:rsidRPr="00501861" w:rsidRDefault="00BB13D3" w:rsidP="00501861">
      <w:pPr>
        <w:jc w:val="both"/>
        <w:rPr>
          <w:rFonts w:ascii="Arial Narrow" w:hAnsi="Arial Narrow"/>
          <w:b/>
          <w:color w:val="000000"/>
          <w:sz w:val="20"/>
          <w:szCs w:val="20"/>
        </w:rPr>
      </w:pP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5.1.</w:t>
      </w:r>
      <w:r w:rsidR="00BB13D3" w:rsidRPr="00501861">
        <w:rPr>
          <w:rFonts w:ascii="Arial Narrow" w:hAnsi="Arial Narrow"/>
          <w:color w:val="000000"/>
          <w:sz w:val="20"/>
          <w:szCs w:val="20"/>
        </w:rPr>
        <w:tab/>
        <w:t>Состав Комиссии по ПУФ формируется из руководителей организаций, расположенных на территории  Эвенкийского муниципального района или их заместителей, а также начальников отделов и служб Администрации Эвенкийского муниципального района.</w:t>
      </w:r>
    </w:p>
    <w:p w:rsidR="00BB13D3" w:rsidRPr="00501861" w:rsidRDefault="00BB13D3" w:rsidP="00501861">
      <w:pPr>
        <w:jc w:val="both"/>
        <w:rPr>
          <w:rFonts w:ascii="Arial Narrow" w:hAnsi="Arial Narrow"/>
          <w:color w:val="000000"/>
          <w:sz w:val="20"/>
          <w:szCs w:val="20"/>
        </w:rPr>
      </w:pPr>
      <w:r w:rsidRPr="00501861">
        <w:rPr>
          <w:rFonts w:ascii="Arial Narrow" w:hAnsi="Arial Narrow"/>
          <w:color w:val="000000"/>
          <w:sz w:val="20"/>
          <w:szCs w:val="20"/>
        </w:rPr>
        <w:t>5.</w:t>
      </w:r>
      <w:r w:rsidR="0056430B">
        <w:rPr>
          <w:rFonts w:ascii="Arial Narrow" w:hAnsi="Arial Narrow"/>
          <w:color w:val="000000"/>
          <w:sz w:val="20"/>
          <w:szCs w:val="20"/>
        </w:rPr>
        <w:t>2.</w:t>
      </w:r>
      <w:r w:rsidRPr="00501861">
        <w:rPr>
          <w:rFonts w:ascii="Arial Narrow" w:hAnsi="Arial Narrow"/>
          <w:color w:val="000000"/>
          <w:sz w:val="20"/>
          <w:szCs w:val="20"/>
        </w:rPr>
        <w:tab/>
        <w:t>Председателем Комиссии по ПУФ является заместитель Главы Администрации Эвенкийского муниципального района, который руководит деятельностью Комиссии по ПУФ и несет персональную ответственность за выполнение возложенных на нее задач и функций.</w:t>
      </w: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5.3.</w:t>
      </w:r>
      <w:r w:rsidR="00BB13D3" w:rsidRPr="00501861">
        <w:rPr>
          <w:rFonts w:ascii="Arial Narrow" w:hAnsi="Arial Narrow"/>
          <w:color w:val="000000"/>
          <w:sz w:val="20"/>
          <w:szCs w:val="20"/>
        </w:rPr>
        <w:tab/>
        <w:t xml:space="preserve">Председатель Комиссии по ПУФ распределяет и </w:t>
      </w:r>
      <w:proofErr w:type="gramStart"/>
      <w:r w:rsidR="00BB13D3" w:rsidRPr="00501861">
        <w:rPr>
          <w:rFonts w:ascii="Arial Narrow" w:hAnsi="Arial Narrow"/>
          <w:color w:val="000000"/>
          <w:sz w:val="20"/>
          <w:szCs w:val="20"/>
        </w:rPr>
        <w:t>утверждает</w:t>
      </w:r>
      <w:proofErr w:type="gramEnd"/>
      <w:r w:rsidR="00BB13D3" w:rsidRPr="00501861">
        <w:rPr>
          <w:rFonts w:ascii="Arial Narrow" w:hAnsi="Arial Narrow"/>
          <w:color w:val="000000"/>
          <w:sz w:val="20"/>
          <w:szCs w:val="20"/>
        </w:rPr>
        <w:t xml:space="preserve"> функциональные обязанности членов Комиссии по ПУФ и вносит при необходимости изменения в состав Комиссии по ПУФ.</w:t>
      </w: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5.4.</w:t>
      </w:r>
      <w:r w:rsidR="00BB13D3" w:rsidRPr="00501861">
        <w:rPr>
          <w:rFonts w:ascii="Arial Narrow" w:hAnsi="Arial Narrow"/>
          <w:color w:val="000000"/>
          <w:sz w:val="20"/>
          <w:szCs w:val="20"/>
        </w:rPr>
        <w:tab/>
        <w:t>Состав Комиссии по ПУФ утверждается постановлением Администрации Эвенкийского муниципального района.</w:t>
      </w:r>
    </w:p>
    <w:p w:rsidR="00BB13D3" w:rsidRPr="00501861" w:rsidRDefault="00BB13D3" w:rsidP="00501861">
      <w:pPr>
        <w:jc w:val="both"/>
        <w:rPr>
          <w:rFonts w:ascii="Arial Narrow" w:hAnsi="Arial Narrow"/>
          <w:color w:val="000000"/>
          <w:sz w:val="20"/>
          <w:szCs w:val="20"/>
        </w:rPr>
      </w:pPr>
    </w:p>
    <w:p w:rsidR="00BB13D3" w:rsidRPr="00501861" w:rsidRDefault="00BB13D3" w:rsidP="00501861">
      <w:pPr>
        <w:jc w:val="center"/>
        <w:outlineLvl w:val="0"/>
        <w:rPr>
          <w:rFonts w:ascii="Arial Narrow" w:hAnsi="Arial Narrow"/>
          <w:b/>
          <w:color w:val="000000"/>
          <w:sz w:val="20"/>
          <w:szCs w:val="20"/>
        </w:rPr>
      </w:pPr>
      <w:r w:rsidRPr="00501861">
        <w:rPr>
          <w:rFonts w:ascii="Arial Narrow" w:hAnsi="Arial Narrow"/>
          <w:b/>
          <w:color w:val="000000"/>
          <w:sz w:val="20"/>
          <w:szCs w:val="20"/>
        </w:rPr>
        <w:t>6.  Организация работы Комиссии по ПУФ</w:t>
      </w:r>
    </w:p>
    <w:p w:rsidR="00BB13D3" w:rsidRPr="00501861" w:rsidRDefault="00BB13D3" w:rsidP="00501861">
      <w:pPr>
        <w:jc w:val="both"/>
        <w:rPr>
          <w:rFonts w:ascii="Arial Narrow" w:hAnsi="Arial Narrow"/>
          <w:b/>
          <w:color w:val="000000"/>
          <w:sz w:val="20"/>
          <w:szCs w:val="20"/>
        </w:rPr>
      </w:pP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6.1.</w:t>
      </w:r>
      <w:r w:rsidR="00BB13D3" w:rsidRPr="00501861">
        <w:rPr>
          <w:rFonts w:ascii="Arial Narrow" w:hAnsi="Arial Narrow"/>
          <w:color w:val="000000"/>
          <w:sz w:val="20"/>
          <w:szCs w:val="20"/>
        </w:rPr>
        <w:tab/>
        <w:t>В режиме повседневной деятельности:</w:t>
      </w:r>
    </w:p>
    <w:p w:rsidR="00BB13D3" w:rsidRPr="00501861" w:rsidRDefault="00BB13D3" w:rsidP="0056430B">
      <w:pPr>
        <w:jc w:val="both"/>
        <w:rPr>
          <w:rFonts w:ascii="Arial Narrow" w:hAnsi="Arial Narrow"/>
          <w:color w:val="000000"/>
          <w:sz w:val="20"/>
          <w:szCs w:val="20"/>
        </w:rPr>
      </w:pPr>
      <w:r w:rsidRPr="00501861">
        <w:rPr>
          <w:rFonts w:ascii="Arial Narrow" w:hAnsi="Arial Narrow"/>
          <w:color w:val="000000"/>
          <w:sz w:val="20"/>
          <w:szCs w:val="20"/>
        </w:rPr>
        <w:t>-</w:t>
      </w:r>
      <w:r w:rsidR="0056430B">
        <w:rPr>
          <w:rFonts w:ascii="Arial Narrow" w:hAnsi="Arial Narrow"/>
          <w:color w:val="000000"/>
          <w:sz w:val="20"/>
          <w:szCs w:val="20"/>
        </w:rPr>
        <w:t xml:space="preserve"> </w:t>
      </w:r>
      <w:r w:rsidRPr="00501861">
        <w:rPr>
          <w:rFonts w:ascii="Arial Narrow" w:hAnsi="Arial Narrow"/>
          <w:color w:val="000000"/>
          <w:sz w:val="20"/>
          <w:szCs w:val="20"/>
        </w:rPr>
        <w:t>координация работы руководящего состава, сил и средств Эвенкийского муниципального района как территориальной подсистемы единой государственной системы предупреждения и ликвидации чрезвычайных ситуаций;</w:t>
      </w:r>
    </w:p>
    <w:p w:rsidR="00BB13D3" w:rsidRPr="00501861" w:rsidRDefault="00BB13D3" w:rsidP="0056430B">
      <w:pPr>
        <w:jc w:val="both"/>
        <w:rPr>
          <w:rFonts w:ascii="Arial Narrow" w:hAnsi="Arial Narrow"/>
          <w:color w:val="000000"/>
          <w:sz w:val="20"/>
          <w:szCs w:val="20"/>
        </w:rPr>
      </w:pPr>
      <w:r w:rsidRPr="00501861">
        <w:rPr>
          <w:rFonts w:ascii="Arial Narrow" w:hAnsi="Arial Narrow"/>
          <w:color w:val="000000"/>
          <w:sz w:val="20"/>
          <w:szCs w:val="20"/>
        </w:rPr>
        <w:t>-</w:t>
      </w:r>
      <w:r w:rsidR="0056430B">
        <w:rPr>
          <w:rFonts w:ascii="Arial Narrow" w:hAnsi="Arial Narrow"/>
          <w:color w:val="000000"/>
          <w:sz w:val="20"/>
          <w:szCs w:val="20"/>
        </w:rPr>
        <w:t xml:space="preserve"> </w:t>
      </w:r>
      <w:r w:rsidRPr="00501861">
        <w:rPr>
          <w:rFonts w:ascii="Arial Narrow" w:hAnsi="Arial Narrow"/>
          <w:color w:val="000000"/>
          <w:sz w:val="20"/>
          <w:szCs w:val="20"/>
        </w:rPr>
        <w:t xml:space="preserve">подготовка организаций, независимо от форм собственности, расположенных на территории Эвенкийского муниципального района, к работе в чрезвычайных ситуациях; </w:t>
      </w:r>
    </w:p>
    <w:p w:rsidR="00BB13D3" w:rsidRPr="00501861" w:rsidRDefault="00BB13D3" w:rsidP="0056430B">
      <w:pPr>
        <w:jc w:val="both"/>
        <w:rPr>
          <w:rFonts w:ascii="Arial Narrow" w:hAnsi="Arial Narrow"/>
          <w:color w:val="000000"/>
          <w:sz w:val="20"/>
          <w:szCs w:val="20"/>
        </w:rPr>
      </w:pPr>
      <w:r w:rsidRPr="00501861">
        <w:rPr>
          <w:rFonts w:ascii="Arial Narrow" w:hAnsi="Arial Narrow"/>
          <w:color w:val="000000"/>
          <w:sz w:val="20"/>
          <w:szCs w:val="20"/>
        </w:rPr>
        <w:t>-</w:t>
      </w:r>
      <w:r w:rsidR="0056430B">
        <w:rPr>
          <w:rFonts w:ascii="Arial Narrow" w:hAnsi="Arial Narrow"/>
          <w:color w:val="000000"/>
          <w:sz w:val="20"/>
          <w:szCs w:val="20"/>
        </w:rPr>
        <w:t xml:space="preserve"> </w:t>
      </w:r>
      <w:r w:rsidRPr="00501861">
        <w:rPr>
          <w:rFonts w:ascii="Arial Narrow" w:hAnsi="Arial Narrow"/>
          <w:color w:val="000000"/>
          <w:sz w:val="20"/>
          <w:szCs w:val="20"/>
        </w:rPr>
        <w:t>организация работы Комиссии по ПУФ в соответствии с годовым планом;</w:t>
      </w:r>
    </w:p>
    <w:p w:rsidR="00BB13D3" w:rsidRPr="00501861" w:rsidRDefault="00BB13D3" w:rsidP="0056430B">
      <w:pPr>
        <w:jc w:val="both"/>
        <w:rPr>
          <w:rFonts w:ascii="Arial Narrow" w:hAnsi="Arial Narrow"/>
          <w:color w:val="000000"/>
          <w:sz w:val="20"/>
          <w:szCs w:val="20"/>
        </w:rPr>
      </w:pPr>
      <w:r w:rsidRPr="00501861">
        <w:rPr>
          <w:rFonts w:ascii="Arial Narrow" w:hAnsi="Arial Narrow"/>
          <w:color w:val="000000"/>
          <w:sz w:val="20"/>
          <w:szCs w:val="20"/>
        </w:rPr>
        <w:t>-</w:t>
      </w:r>
      <w:r w:rsidR="0056430B">
        <w:rPr>
          <w:rFonts w:ascii="Arial Narrow" w:hAnsi="Arial Narrow"/>
          <w:color w:val="000000"/>
          <w:sz w:val="20"/>
          <w:szCs w:val="20"/>
        </w:rPr>
        <w:t xml:space="preserve"> </w:t>
      </w:r>
      <w:r w:rsidRPr="00501861">
        <w:rPr>
          <w:rFonts w:ascii="Arial Narrow" w:hAnsi="Arial Narrow"/>
          <w:color w:val="000000"/>
          <w:sz w:val="20"/>
          <w:szCs w:val="20"/>
        </w:rPr>
        <w:t>проведение заседаний, с рассмотрением вопросов в области повышения устойчивости функционирования экономики и жизнеобеспечения населения, организаций всех форм собственности, расположенных на территории Эвенкийского муниципального района, защиты населения и территории от ЧС.</w:t>
      </w:r>
    </w:p>
    <w:p w:rsidR="00BB13D3" w:rsidRPr="00501861" w:rsidRDefault="00BB13D3" w:rsidP="0056430B">
      <w:pPr>
        <w:jc w:val="both"/>
        <w:rPr>
          <w:rFonts w:ascii="Arial Narrow" w:hAnsi="Arial Narrow"/>
          <w:color w:val="000000"/>
          <w:sz w:val="20"/>
          <w:szCs w:val="20"/>
        </w:rPr>
      </w:pPr>
      <w:r w:rsidRPr="00501861">
        <w:rPr>
          <w:rFonts w:ascii="Arial Narrow" w:hAnsi="Arial Narrow"/>
          <w:color w:val="000000"/>
          <w:sz w:val="20"/>
          <w:szCs w:val="20"/>
        </w:rPr>
        <w:t>-</w:t>
      </w:r>
      <w:r w:rsidR="0056430B">
        <w:rPr>
          <w:rFonts w:ascii="Arial Narrow" w:hAnsi="Arial Narrow"/>
          <w:color w:val="000000"/>
          <w:sz w:val="20"/>
          <w:szCs w:val="20"/>
        </w:rPr>
        <w:t xml:space="preserve"> </w:t>
      </w:r>
      <w:r w:rsidRPr="00501861">
        <w:rPr>
          <w:rFonts w:ascii="Arial Narrow" w:hAnsi="Arial Narrow"/>
          <w:color w:val="000000"/>
          <w:sz w:val="20"/>
          <w:szCs w:val="20"/>
        </w:rPr>
        <w:t xml:space="preserve">осуществляет свою работу по вопросам повышения устойчивости функционирования экономики и жизнеобеспечения населения, организаций всех форм собственности, расположенных на территории Эвенкийского муниципального района совместно с комиссией по предупреждению и ликвидации чрезвычайных ситуаций и </w:t>
      </w:r>
      <w:r w:rsidRPr="00346E50">
        <w:rPr>
          <w:rFonts w:ascii="Arial Narrow" w:hAnsi="Arial Narrow"/>
          <w:color w:val="000000"/>
          <w:sz w:val="20"/>
          <w:szCs w:val="20"/>
        </w:rPr>
        <w:t xml:space="preserve">обеспечению </w:t>
      </w:r>
      <w:hyperlink r:id="rId20" w:tooltip="Пожарная безопасность" w:history="1">
        <w:r w:rsidRPr="00346E50">
          <w:rPr>
            <w:rStyle w:val="af2"/>
            <w:rFonts w:ascii="Arial Narrow" w:hAnsi="Arial Narrow"/>
            <w:color w:val="000000"/>
            <w:sz w:val="20"/>
            <w:szCs w:val="20"/>
            <w:u w:val="none"/>
          </w:rPr>
          <w:t>пожарной безопасности</w:t>
        </w:r>
      </w:hyperlink>
      <w:r w:rsidRPr="00501861">
        <w:rPr>
          <w:rFonts w:ascii="Arial Narrow" w:hAnsi="Arial Narrow"/>
          <w:sz w:val="20"/>
          <w:szCs w:val="20"/>
        </w:rPr>
        <w:t xml:space="preserve"> </w:t>
      </w:r>
      <w:r w:rsidRPr="00501861">
        <w:rPr>
          <w:rFonts w:ascii="Arial Narrow" w:hAnsi="Arial Narrow"/>
          <w:color w:val="000000"/>
          <w:sz w:val="20"/>
          <w:szCs w:val="20"/>
        </w:rPr>
        <w:t>Эвенкийского муниципального района;</w:t>
      </w:r>
    </w:p>
    <w:p w:rsidR="00BB13D3" w:rsidRPr="00501861" w:rsidRDefault="00BB13D3" w:rsidP="0056430B">
      <w:pPr>
        <w:jc w:val="both"/>
        <w:rPr>
          <w:rFonts w:ascii="Arial Narrow" w:hAnsi="Arial Narrow"/>
          <w:color w:val="000000"/>
          <w:sz w:val="20"/>
          <w:szCs w:val="20"/>
        </w:rPr>
      </w:pPr>
      <w:r w:rsidRPr="00501861">
        <w:rPr>
          <w:rFonts w:ascii="Arial Narrow" w:hAnsi="Arial Narrow"/>
          <w:color w:val="000000"/>
          <w:sz w:val="20"/>
          <w:szCs w:val="20"/>
        </w:rPr>
        <w:lastRenderedPageBreak/>
        <w:t>-</w:t>
      </w:r>
      <w:r w:rsidR="0056430B">
        <w:rPr>
          <w:rFonts w:ascii="Arial Narrow" w:hAnsi="Arial Narrow"/>
          <w:color w:val="000000"/>
          <w:sz w:val="20"/>
          <w:szCs w:val="20"/>
        </w:rPr>
        <w:t xml:space="preserve"> </w:t>
      </w:r>
      <w:r w:rsidRPr="00501861">
        <w:rPr>
          <w:rFonts w:ascii="Arial Narrow" w:hAnsi="Arial Narrow"/>
          <w:color w:val="000000"/>
          <w:sz w:val="20"/>
          <w:szCs w:val="20"/>
        </w:rPr>
        <w:t>проводит анализ возможных последствий при возникновении чрезвычайной ситуации в мирное и военное время, с целью снижения потерь и создания оптимальных условий для жизнедеятельности населения.</w:t>
      </w: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6.2.</w:t>
      </w:r>
      <w:r w:rsidR="00BB13D3" w:rsidRPr="00501861">
        <w:rPr>
          <w:rFonts w:ascii="Arial Narrow" w:hAnsi="Arial Narrow"/>
          <w:color w:val="000000"/>
          <w:sz w:val="20"/>
          <w:szCs w:val="20"/>
        </w:rPr>
        <w:tab/>
        <w:t>В режиме функционирования «Повышенная готовность»: разрабатывает и осуществляет мероприятия по обеспечению устойчивого функционирования экономики и жизнеобеспечения населения, организаций всех форм собственности, расположенных на территории Эвенкийского муниципального района, в целях защиты населения и окружающей среды при угрозе возникновения чрезвычайных ситуаций природного и техногенного характера.</w:t>
      </w:r>
    </w:p>
    <w:p w:rsidR="00BB13D3" w:rsidRPr="00501861" w:rsidRDefault="0056430B" w:rsidP="00501861">
      <w:pPr>
        <w:jc w:val="both"/>
        <w:rPr>
          <w:rFonts w:ascii="Arial Narrow" w:hAnsi="Arial Narrow"/>
          <w:color w:val="000000"/>
          <w:sz w:val="20"/>
          <w:szCs w:val="20"/>
        </w:rPr>
      </w:pPr>
      <w:r>
        <w:rPr>
          <w:rFonts w:ascii="Arial Narrow" w:hAnsi="Arial Narrow"/>
          <w:color w:val="000000"/>
          <w:sz w:val="20"/>
          <w:szCs w:val="20"/>
        </w:rPr>
        <w:t>6.3.</w:t>
      </w:r>
      <w:r w:rsidR="00BB13D3" w:rsidRPr="00501861">
        <w:rPr>
          <w:rFonts w:ascii="Arial Narrow" w:hAnsi="Arial Narrow"/>
          <w:color w:val="000000"/>
          <w:sz w:val="20"/>
          <w:szCs w:val="20"/>
        </w:rPr>
        <w:tab/>
        <w:t xml:space="preserve">В режиме функционирования «Чрезвычайная ситуация»: </w:t>
      </w:r>
    </w:p>
    <w:p w:rsidR="00BB13D3" w:rsidRPr="00501861" w:rsidRDefault="00BB13D3" w:rsidP="0056430B">
      <w:pPr>
        <w:jc w:val="both"/>
        <w:rPr>
          <w:rFonts w:ascii="Arial Narrow" w:hAnsi="Arial Narrow"/>
          <w:color w:val="000000"/>
          <w:sz w:val="20"/>
          <w:szCs w:val="20"/>
        </w:rPr>
      </w:pPr>
      <w:r w:rsidRPr="00501861">
        <w:rPr>
          <w:rFonts w:ascii="Arial Narrow" w:hAnsi="Arial Narrow"/>
          <w:color w:val="000000"/>
          <w:sz w:val="20"/>
          <w:szCs w:val="20"/>
        </w:rPr>
        <w:t>-</w:t>
      </w:r>
      <w:r w:rsidR="0056430B">
        <w:rPr>
          <w:rFonts w:ascii="Arial Narrow" w:hAnsi="Arial Narrow"/>
          <w:color w:val="000000"/>
          <w:sz w:val="20"/>
          <w:szCs w:val="20"/>
        </w:rPr>
        <w:t xml:space="preserve"> </w:t>
      </w:r>
      <w:r w:rsidRPr="00501861">
        <w:rPr>
          <w:rFonts w:ascii="Arial Narrow" w:hAnsi="Arial Narrow"/>
          <w:color w:val="000000"/>
          <w:sz w:val="20"/>
          <w:szCs w:val="20"/>
        </w:rPr>
        <w:t>проводит анализ состояния важнейших организаций поселения и их возможностей при угрозе возникновения чрезвычайных ситуаций природного и техногенного характера;</w:t>
      </w:r>
    </w:p>
    <w:p w:rsidR="00BB13D3" w:rsidRPr="00501861" w:rsidRDefault="00BB13D3" w:rsidP="0056430B">
      <w:pPr>
        <w:jc w:val="both"/>
        <w:rPr>
          <w:rFonts w:ascii="Arial Narrow" w:hAnsi="Arial Narrow"/>
          <w:color w:val="000000"/>
          <w:sz w:val="20"/>
          <w:szCs w:val="20"/>
        </w:rPr>
      </w:pPr>
      <w:r w:rsidRPr="00501861">
        <w:rPr>
          <w:rFonts w:ascii="Arial Narrow" w:hAnsi="Arial Narrow"/>
          <w:color w:val="000000"/>
          <w:sz w:val="20"/>
          <w:szCs w:val="20"/>
        </w:rPr>
        <w:t>-</w:t>
      </w:r>
      <w:r w:rsidR="0056430B">
        <w:rPr>
          <w:rFonts w:ascii="Arial Narrow" w:hAnsi="Arial Narrow"/>
          <w:color w:val="000000"/>
          <w:sz w:val="20"/>
          <w:szCs w:val="20"/>
        </w:rPr>
        <w:t xml:space="preserve"> </w:t>
      </w:r>
      <w:r w:rsidRPr="00501861">
        <w:rPr>
          <w:rFonts w:ascii="Arial Narrow" w:hAnsi="Arial Narrow"/>
          <w:color w:val="000000"/>
          <w:sz w:val="20"/>
          <w:szCs w:val="20"/>
        </w:rPr>
        <w:t>осуществляет непосредственное руководство за проведением мероприятий по предотвращению возникновения аварийных ситуаций;</w:t>
      </w:r>
    </w:p>
    <w:p w:rsidR="00BB13D3" w:rsidRPr="00501861" w:rsidRDefault="00BB13D3" w:rsidP="0056430B">
      <w:pPr>
        <w:jc w:val="both"/>
        <w:rPr>
          <w:rFonts w:ascii="Arial Narrow" w:hAnsi="Arial Narrow"/>
          <w:color w:val="000000"/>
          <w:sz w:val="20"/>
          <w:szCs w:val="20"/>
        </w:rPr>
      </w:pPr>
      <w:r w:rsidRPr="00501861">
        <w:rPr>
          <w:rFonts w:ascii="Arial Narrow" w:hAnsi="Arial Narrow"/>
          <w:color w:val="000000"/>
          <w:sz w:val="20"/>
          <w:szCs w:val="20"/>
        </w:rPr>
        <w:t>-</w:t>
      </w:r>
      <w:r w:rsidR="0056430B">
        <w:rPr>
          <w:rFonts w:ascii="Arial Narrow" w:hAnsi="Arial Narrow"/>
          <w:color w:val="000000"/>
          <w:sz w:val="20"/>
          <w:szCs w:val="20"/>
        </w:rPr>
        <w:t xml:space="preserve"> </w:t>
      </w:r>
      <w:r w:rsidRPr="00501861">
        <w:rPr>
          <w:rFonts w:ascii="Arial Narrow" w:hAnsi="Arial Narrow"/>
          <w:color w:val="000000"/>
          <w:sz w:val="20"/>
          <w:szCs w:val="20"/>
        </w:rPr>
        <w:t>обобщает данные обстановки и готовит предложения Главе Эвенкийского муниципального района по вопросам организации производственной деятельности на сохранившихся мощностях, восстановления нарушенного управления организаций поселения, обеспечения жизнедеятельности населения, а также проведения аварийно-восстановительных работ.</w:t>
      </w:r>
    </w:p>
    <w:p w:rsidR="00BB13D3" w:rsidRPr="00501861" w:rsidRDefault="008A2D9C" w:rsidP="008A2D9C">
      <w:pPr>
        <w:tabs>
          <w:tab w:val="left" w:pos="709"/>
        </w:tabs>
        <w:jc w:val="both"/>
        <w:rPr>
          <w:rFonts w:ascii="Arial Narrow" w:hAnsi="Arial Narrow"/>
          <w:color w:val="000000"/>
          <w:sz w:val="20"/>
          <w:szCs w:val="20"/>
        </w:rPr>
      </w:pPr>
      <w:r>
        <w:rPr>
          <w:rFonts w:ascii="Arial Narrow" w:hAnsi="Arial Narrow"/>
          <w:color w:val="000000"/>
          <w:sz w:val="20"/>
          <w:szCs w:val="20"/>
        </w:rPr>
        <w:t>6.4.</w:t>
      </w:r>
      <w:r w:rsidR="00BB13D3" w:rsidRPr="00501861">
        <w:rPr>
          <w:rFonts w:ascii="Arial Narrow" w:hAnsi="Arial Narrow"/>
          <w:color w:val="000000"/>
          <w:sz w:val="20"/>
          <w:szCs w:val="20"/>
        </w:rPr>
        <w:tab/>
        <w:t xml:space="preserve">При переводе организаций, расположенных на территории Эвенкийского муниципального района, на работу по Планам военного времени: </w:t>
      </w:r>
    </w:p>
    <w:p w:rsidR="00BB13D3" w:rsidRPr="00501861" w:rsidRDefault="00BB13D3" w:rsidP="008A2D9C">
      <w:pPr>
        <w:jc w:val="both"/>
        <w:rPr>
          <w:rFonts w:ascii="Arial Narrow" w:hAnsi="Arial Narrow"/>
          <w:color w:val="000000"/>
          <w:sz w:val="20"/>
          <w:szCs w:val="20"/>
        </w:rPr>
      </w:pPr>
      <w:r w:rsidRPr="00501861">
        <w:rPr>
          <w:rFonts w:ascii="Arial Narrow" w:hAnsi="Arial Narrow"/>
          <w:color w:val="000000"/>
          <w:sz w:val="20"/>
          <w:szCs w:val="20"/>
        </w:rPr>
        <w:t>-</w:t>
      </w:r>
      <w:r w:rsidR="008A2D9C">
        <w:rPr>
          <w:rFonts w:ascii="Arial Narrow" w:hAnsi="Arial Narrow"/>
          <w:color w:val="000000"/>
          <w:sz w:val="20"/>
          <w:szCs w:val="20"/>
        </w:rPr>
        <w:t xml:space="preserve"> </w:t>
      </w:r>
      <w:r w:rsidRPr="00501861">
        <w:rPr>
          <w:rFonts w:ascii="Arial Narrow" w:hAnsi="Arial Narrow"/>
          <w:color w:val="000000"/>
          <w:sz w:val="20"/>
          <w:szCs w:val="20"/>
        </w:rPr>
        <w:t xml:space="preserve">осуществляет мероприятия по обеспечению устойчивого функционирования экономики и жизнеобеспечения населения, организаций всех форм собственности, расположенных на территории Эвенкийского муниципального района в ходе перевода системы гражданской обороны </w:t>
      </w:r>
      <w:proofErr w:type="gramStart"/>
      <w:r w:rsidRPr="00501861">
        <w:rPr>
          <w:rFonts w:ascii="Arial Narrow" w:hAnsi="Arial Narrow"/>
          <w:color w:val="000000"/>
          <w:sz w:val="20"/>
          <w:szCs w:val="20"/>
        </w:rPr>
        <w:t>с</w:t>
      </w:r>
      <w:proofErr w:type="gramEnd"/>
      <w:r w:rsidRPr="00501861">
        <w:rPr>
          <w:rFonts w:ascii="Arial Narrow" w:hAnsi="Arial Narrow"/>
          <w:color w:val="000000"/>
          <w:sz w:val="20"/>
          <w:szCs w:val="20"/>
        </w:rPr>
        <w:t xml:space="preserve"> мирного на военное положение;</w:t>
      </w:r>
    </w:p>
    <w:p w:rsidR="00BB13D3" w:rsidRPr="00501861" w:rsidRDefault="00BB13D3" w:rsidP="008A2D9C">
      <w:pPr>
        <w:jc w:val="both"/>
        <w:rPr>
          <w:rFonts w:ascii="Arial Narrow" w:hAnsi="Arial Narrow"/>
          <w:color w:val="000000"/>
          <w:sz w:val="20"/>
          <w:szCs w:val="20"/>
        </w:rPr>
      </w:pPr>
      <w:r w:rsidRPr="00501861">
        <w:rPr>
          <w:rFonts w:ascii="Arial Narrow" w:hAnsi="Arial Narrow"/>
          <w:color w:val="000000"/>
          <w:sz w:val="20"/>
          <w:szCs w:val="20"/>
        </w:rPr>
        <w:t>-</w:t>
      </w:r>
      <w:r w:rsidR="008A2D9C">
        <w:rPr>
          <w:rFonts w:ascii="Arial Narrow" w:hAnsi="Arial Narrow"/>
          <w:color w:val="000000"/>
          <w:sz w:val="20"/>
          <w:szCs w:val="20"/>
        </w:rPr>
        <w:t xml:space="preserve"> </w:t>
      </w:r>
      <w:r w:rsidRPr="00501861">
        <w:rPr>
          <w:rFonts w:ascii="Arial Narrow" w:hAnsi="Arial Narrow"/>
          <w:color w:val="000000"/>
          <w:sz w:val="20"/>
          <w:szCs w:val="20"/>
        </w:rPr>
        <w:t xml:space="preserve">организация контроля осуществления мероприятий организациями, расположенными на территории Эвенкийского муниципального района, по повышению устойчивости их функционирования в военное время; </w:t>
      </w:r>
      <w:r w:rsidRPr="00501861">
        <w:rPr>
          <w:rFonts w:ascii="Arial Narrow" w:hAnsi="Arial Narrow"/>
          <w:color w:val="000000"/>
          <w:sz w:val="20"/>
          <w:szCs w:val="20"/>
        </w:rPr>
        <w:tab/>
      </w:r>
    </w:p>
    <w:p w:rsidR="00BB13D3" w:rsidRDefault="00BB13D3" w:rsidP="008A2D9C">
      <w:pPr>
        <w:jc w:val="both"/>
        <w:rPr>
          <w:rFonts w:ascii="Arial Narrow" w:hAnsi="Arial Narrow"/>
          <w:color w:val="000000"/>
          <w:sz w:val="20"/>
          <w:szCs w:val="20"/>
        </w:rPr>
      </w:pPr>
      <w:r w:rsidRPr="00501861">
        <w:rPr>
          <w:rFonts w:ascii="Arial Narrow" w:hAnsi="Arial Narrow"/>
          <w:color w:val="000000"/>
          <w:sz w:val="20"/>
          <w:szCs w:val="20"/>
        </w:rPr>
        <w:t>-</w:t>
      </w:r>
      <w:r w:rsidR="008A2D9C">
        <w:rPr>
          <w:rFonts w:ascii="Arial Narrow" w:hAnsi="Arial Narrow"/>
          <w:color w:val="000000"/>
          <w:sz w:val="20"/>
          <w:szCs w:val="20"/>
        </w:rPr>
        <w:t xml:space="preserve"> </w:t>
      </w:r>
      <w:r w:rsidRPr="00501861">
        <w:rPr>
          <w:rFonts w:ascii="Arial Narrow" w:hAnsi="Arial Narrow"/>
          <w:color w:val="000000"/>
          <w:sz w:val="20"/>
          <w:szCs w:val="20"/>
        </w:rPr>
        <w:t xml:space="preserve">обобщение необходимых данных </w:t>
      </w:r>
      <w:proofErr w:type="gramStart"/>
      <w:r w:rsidRPr="00501861">
        <w:rPr>
          <w:rFonts w:ascii="Arial Narrow" w:hAnsi="Arial Narrow"/>
          <w:color w:val="000000"/>
          <w:sz w:val="20"/>
          <w:szCs w:val="20"/>
        </w:rPr>
        <w:t>по вопросам устойчивости для принятия решения по переводу организаций Эвенкийского муниципального района на работу по планам</w:t>
      </w:r>
      <w:proofErr w:type="gramEnd"/>
      <w:r w:rsidRPr="00501861">
        <w:rPr>
          <w:rFonts w:ascii="Arial Narrow" w:hAnsi="Arial Narrow"/>
          <w:color w:val="000000"/>
          <w:sz w:val="20"/>
          <w:szCs w:val="20"/>
        </w:rPr>
        <w:t xml:space="preserve"> военного времени.</w:t>
      </w:r>
    </w:p>
    <w:p w:rsidR="008A2D9C" w:rsidRPr="00501861" w:rsidRDefault="008A2D9C" w:rsidP="008A2D9C">
      <w:pPr>
        <w:jc w:val="both"/>
        <w:rPr>
          <w:rFonts w:ascii="Arial Narrow" w:hAnsi="Arial Narrow"/>
          <w:color w:val="000000"/>
          <w:sz w:val="20"/>
          <w:szCs w:val="20"/>
        </w:rPr>
      </w:pPr>
    </w:p>
    <w:p w:rsidR="00BB13D3" w:rsidRPr="00501861" w:rsidRDefault="008A2D9C" w:rsidP="00501861">
      <w:pPr>
        <w:jc w:val="center"/>
        <w:outlineLvl w:val="0"/>
        <w:rPr>
          <w:rFonts w:ascii="Arial Narrow" w:hAnsi="Arial Narrow"/>
          <w:b/>
          <w:color w:val="000000"/>
          <w:sz w:val="20"/>
          <w:szCs w:val="20"/>
        </w:rPr>
      </w:pPr>
      <w:r>
        <w:rPr>
          <w:rFonts w:ascii="Arial Narrow" w:hAnsi="Arial Narrow"/>
          <w:b/>
          <w:color w:val="000000"/>
          <w:sz w:val="20"/>
          <w:szCs w:val="20"/>
        </w:rPr>
        <w:t>7.</w:t>
      </w:r>
      <w:r w:rsidR="00BB13D3" w:rsidRPr="00501861">
        <w:rPr>
          <w:rFonts w:ascii="Arial Narrow" w:hAnsi="Arial Narrow"/>
          <w:b/>
          <w:color w:val="000000"/>
          <w:sz w:val="20"/>
          <w:szCs w:val="20"/>
        </w:rPr>
        <w:t xml:space="preserve"> Заседание Комиссии по ПУФ и порядок ее работы</w:t>
      </w:r>
    </w:p>
    <w:p w:rsidR="00BB13D3" w:rsidRPr="00501861" w:rsidRDefault="00BB13D3" w:rsidP="00501861">
      <w:pPr>
        <w:jc w:val="both"/>
        <w:outlineLvl w:val="0"/>
        <w:rPr>
          <w:rFonts w:ascii="Arial Narrow" w:hAnsi="Arial Narrow"/>
          <w:b/>
          <w:color w:val="000000"/>
          <w:sz w:val="20"/>
          <w:szCs w:val="20"/>
        </w:rPr>
      </w:pPr>
    </w:p>
    <w:p w:rsidR="00BB13D3" w:rsidRPr="00501861" w:rsidRDefault="008A2D9C" w:rsidP="00501861">
      <w:pPr>
        <w:jc w:val="both"/>
        <w:rPr>
          <w:rFonts w:ascii="Arial Narrow" w:hAnsi="Arial Narrow"/>
          <w:color w:val="000000"/>
          <w:sz w:val="20"/>
          <w:szCs w:val="20"/>
        </w:rPr>
      </w:pPr>
      <w:r>
        <w:rPr>
          <w:rFonts w:ascii="Arial Narrow" w:hAnsi="Arial Narrow"/>
          <w:color w:val="000000"/>
          <w:sz w:val="20"/>
          <w:szCs w:val="20"/>
        </w:rPr>
        <w:t>7.1.</w:t>
      </w:r>
      <w:r w:rsidR="00BB13D3" w:rsidRPr="00501861">
        <w:rPr>
          <w:rFonts w:ascii="Arial Narrow" w:hAnsi="Arial Narrow"/>
          <w:color w:val="000000"/>
          <w:sz w:val="20"/>
          <w:szCs w:val="20"/>
        </w:rPr>
        <w:tab/>
        <w:t>Заседания Комиссии по ПУФ проводятся в соответствии с Планом работы комиссии, утвержденным председателем комиссии (не реже одного раза в полгода).</w:t>
      </w:r>
    </w:p>
    <w:p w:rsidR="00BB13D3" w:rsidRPr="00501861" w:rsidRDefault="008A2D9C" w:rsidP="00501861">
      <w:pPr>
        <w:jc w:val="both"/>
        <w:rPr>
          <w:rFonts w:ascii="Arial Narrow" w:hAnsi="Arial Narrow"/>
          <w:color w:val="000000"/>
          <w:sz w:val="20"/>
          <w:szCs w:val="20"/>
        </w:rPr>
      </w:pPr>
      <w:r>
        <w:rPr>
          <w:rFonts w:ascii="Arial Narrow" w:hAnsi="Arial Narrow"/>
          <w:color w:val="000000"/>
          <w:sz w:val="20"/>
          <w:szCs w:val="20"/>
        </w:rPr>
        <w:t>7.2.</w:t>
      </w:r>
      <w:r w:rsidR="00BB13D3" w:rsidRPr="00501861">
        <w:rPr>
          <w:rFonts w:ascii="Arial Narrow" w:hAnsi="Arial Narrow"/>
          <w:color w:val="000000"/>
          <w:sz w:val="20"/>
          <w:szCs w:val="20"/>
        </w:rPr>
        <w:tab/>
        <w:t>Заседания Комиссии по ПУФ являются правомочными, если на них присутствует более половины от списочного состава членов Комиссии по ПУФ.</w:t>
      </w:r>
    </w:p>
    <w:p w:rsidR="00BB13D3" w:rsidRPr="00501861" w:rsidRDefault="008A2D9C" w:rsidP="00501861">
      <w:pPr>
        <w:jc w:val="both"/>
        <w:rPr>
          <w:rFonts w:ascii="Arial Narrow" w:hAnsi="Arial Narrow"/>
          <w:color w:val="000000"/>
          <w:sz w:val="20"/>
          <w:szCs w:val="20"/>
        </w:rPr>
      </w:pPr>
      <w:r>
        <w:rPr>
          <w:rFonts w:ascii="Arial Narrow" w:hAnsi="Arial Narrow"/>
          <w:color w:val="000000"/>
          <w:sz w:val="20"/>
          <w:szCs w:val="20"/>
        </w:rPr>
        <w:t>7.3.</w:t>
      </w:r>
      <w:r w:rsidR="00BB13D3" w:rsidRPr="00501861">
        <w:rPr>
          <w:rFonts w:ascii="Arial Narrow" w:hAnsi="Arial Narrow"/>
          <w:color w:val="000000"/>
          <w:sz w:val="20"/>
          <w:szCs w:val="20"/>
        </w:rPr>
        <w:tab/>
        <w:t>Решения Комиссии по ПУФ принимаются большинством голосов присутствующих на заседании членов комиссии. В случае равенства голосов решающим является голос председателя Комиссии.</w:t>
      </w:r>
    </w:p>
    <w:p w:rsidR="00BB13D3" w:rsidRPr="00501861" w:rsidRDefault="008A2D9C" w:rsidP="00501861">
      <w:pPr>
        <w:jc w:val="both"/>
        <w:rPr>
          <w:rFonts w:ascii="Arial Narrow" w:hAnsi="Arial Narrow"/>
          <w:color w:val="000000"/>
          <w:sz w:val="20"/>
          <w:szCs w:val="20"/>
        </w:rPr>
      </w:pPr>
      <w:r>
        <w:rPr>
          <w:rFonts w:ascii="Arial Narrow" w:hAnsi="Arial Narrow"/>
          <w:color w:val="000000"/>
          <w:sz w:val="20"/>
          <w:szCs w:val="20"/>
        </w:rPr>
        <w:t>7.4.</w:t>
      </w:r>
      <w:r w:rsidR="00BB13D3" w:rsidRPr="00501861">
        <w:rPr>
          <w:rFonts w:ascii="Arial Narrow" w:hAnsi="Arial Narrow"/>
          <w:color w:val="000000"/>
          <w:sz w:val="20"/>
          <w:szCs w:val="20"/>
        </w:rPr>
        <w:tab/>
        <w:t>Решения Комиссии по ПУФ оформляются в виде протоколов, которые подписываются председателем комиссии или его заместителем, председательствующим на заседании и секретарем Комиссии по ПУФ.</w:t>
      </w:r>
    </w:p>
    <w:p w:rsidR="00BB13D3" w:rsidRPr="00501861" w:rsidRDefault="008A2D9C" w:rsidP="00501861">
      <w:pPr>
        <w:jc w:val="both"/>
        <w:rPr>
          <w:rFonts w:ascii="Arial Narrow" w:hAnsi="Arial Narrow"/>
          <w:color w:val="000000"/>
          <w:sz w:val="20"/>
          <w:szCs w:val="20"/>
        </w:rPr>
      </w:pPr>
      <w:r>
        <w:rPr>
          <w:rFonts w:ascii="Arial Narrow" w:hAnsi="Arial Narrow"/>
          <w:color w:val="000000"/>
          <w:sz w:val="20"/>
          <w:szCs w:val="20"/>
        </w:rPr>
        <w:t>7.5.</w:t>
      </w:r>
      <w:r w:rsidR="00BB13D3" w:rsidRPr="00501861">
        <w:rPr>
          <w:rFonts w:ascii="Arial Narrow" w:hAnsi="Arial Narrow"/>
          <w:color w:val="000000"/>
          <w:sz w:val="20"/>
          <w:szCs w:val="20"/>
        </w:rPr>
        <w:tab/>
        <w:t>Решения Комиссии по ПУФ, принимаемые на заседании в соответствии с ее компетенцией, являются обязательными для всех организаций, в части их касающейся.</w:t>
      </w:r>
    </w:p>
    <w:p w:rsidR="00BB13D3" w:rsidRPr="00501861" w:rsidRDefault="00BB13D3" w:rsidP="008A2D9C">
      <w:pPr>
        <w:tabs>
          <w:tab w:val="left" w:pos="709"/>
        </w:tabs>
        <w:contextualSpacing/>
        <w:rPr>
          <w:rStyle w:val="520"/>
          <w:rFonts w:ascii="Arial Narrow" w:hAnsi="Arial Narrow"/>
          <w:sz w:val="20"/>
          <w:szCs w:val="20"/>
        </w:rPr>
      </w:pPr>
    </w:p>
    <w:p w:rsidR="00BB13D3" w:rsidRPr="00501861" w:rsidRDefault="00BB13D3" w:rsidP="008A2D9C">
      <w:pPr>
        <w:contextualSpacing/>
        <w:jc w:val="right"/>
        <w:rPr>
          <w:rStyle w:val="520"/>
          <w:rFonts w:ascii="Arial Narrow" w:hAnsi="Arial Narrow"/>
          <w:sz w:val="20"/>
          <w:szCs w:val="20"/>
        </w:rPr>
      </w:pPr>
      <w:r w:rsidRPr="00501861">
        <w:rPr>
          <w:rStyle w:val="520"/>
          <w:rFonts w:ascii="Arial Narrow" w:hAnsi="Arial Narrow"/>
          <w:sz w:val="20"/>
          <w:szCs w:val="20"/>
        </w:rPr>
        <w:t>приложение 2</w:t>
      </w:r>
    </w:p>
    <w:p w:rsidR="00BB13D3" w:rsidRPr="00501861" w:rsidRDefault="00BB13D3" w:rsidP="008A2D9C">
      <w:pPr>
        <w:contextualSpacing/>
        <w:jc w:val="right"/>
        <w:rPr>
          <w:rStyle w:val="520"/>
          <w:rFonts w:ascii="Arial Narrow" w:hAnsi="Arial Narrow"/>
          <w:sz w:val="20"/>
          <w:szCs w:val="20"/>
        </w:rPr>
      </w:pPr>
      <w:r w:rsidRPr="00501861">
        <w:rPr>
          <w:rStyle w:val="520"/>
          <w:rFonts w:ascii="Arial Narrow" w:hAnsi="Arial Narrow"/>
          <w:sz w:val="20"/>
          <w:szCs w:val="20"/>
        </w:rPr>
        <w:t>к постановлению</w:t>
      </w:r>
    </w:p>
    <w:p w:rsidR="00BB13D3" w:rsidRPr="00501861" w:rsidRDefault="00BB13D3" w:rsidP="008A2D9C">
      <w:pPr>
        <w:contextualSpacing/>
        <w:jc w:val="right"/>
        <w:rPr>
          <w:rStyle w:val="520"/>
          <w:rFonts w:ascii="Arial Narrow" w:hAnsi="Arial Narrow"/>
          <w:sz w:val="20"/>
          <w:szCs w:val="20"/>
        </w:rPr>
      </w:pPr>
      <w:r w:rsidRPr="00501861">
        <w:rPr>
          <w:rStyle w:val="520"/>
          <w:rFonts w:ascii="Arial Narrow" w:hAnsi="Arial Narrow"/>
          <w:sz w:val="20"/>
          <w:szCs w:val="20"/>
        </w:rPr>
        <w:t>Администрации района</w:t>
      </w:r>
    </w:p>
    <w:p w:rsidR="00BB13D3" w:rsidRPr="00501861" w:rsidRDefault="00BB13D3" w:rsidP="008A2D9C">
      <w:pPr>
        <w:contextualSpacing/>
        <w:jc w:val="right"/>
        <w:rPr>
          <w:rStyle w:val="520"/>
          <w:rFonts w:ascii="Arial Narrow" w:hAnsi="Arial Narrow"/>
          <w:sz w:val="20"/>
          <w:szCs w:val="20"/>
        </w:rPr>
      </w:pPr>
      <w:r w:rsidRPr="00501861">
        <w:rPr>
          <w:rStyle w:val="520"/>
          <w:rFonts w:ascii="Arial Narrow" w:hAnsi="Arial Narrow"/>
          <w:sz w:val="20"/>
          <w:szCs w:val="20"/>
        </w:rPr>
        <w:t>от «26» 12</w:t>
      </w:r>
      <w:r w:rsidR="008A2D9C">
        <w:rPr>
          <w:rStyle w:val="520"/>
          <w:rFonts w:ascii="Arial Narrow" w:hAnsi="Arial Narrow"/>
          <w:sz w:val="20"/>
          <w:szCs w:val="20"/>
        </w:rPr>
        <w:t xml:space="preserve"> </w:t>
      </w:r>
      <w:r w:rsidRPr="00501861">
        <w:rPr>
          <w:rStyle w:val="520"/>
          <w:rFonts w:ascii="Arial Narrow" w:hAnsi="Arial Narrow"/>
          <w:sz w:val="20"/>
          <w:szCs w:val="20"/>
        </w:rPr>
        <w:t>2023 № 724-п</w:t>
      </w:r>
    </w:p>
    <w:p w:rsidR="00BB13D3" w:rsidRPr="00501861" w:rsidRDefault="00BB13D3" w:rsidP="00501861">
      <w:pPr>
        <w:jc w:val="right"/>
        <w:rPr>
          <w:rFonts w:ascii="Arial Narrow" w:hAnsi="Arial Narrow"/>
          <w:sz w:val="20"/>
          <w:szCs w:val="20"/>
        </w:rPr>
      </w:pPr>
    </w:p>
    <w:p w:rsidR="00BB13D3" w:rsidRPr="00501861" w:rsidRDefault="00BB13D3" w:rsidP="00501861">
      <w:pPr>
        <w:jc w:val="center"/>
        <w:rPr>
          <w:rFonts w:ascii="Arial Narrow" w:hAnsi="Arial Narrow"/>
          <w:b/>
          <w:color w:val="000000"/>
          <w:sz w:val="20"/>
          <w:szCs w:val="20"/>
        </w:rPr>
      </w:pPr>
      <w:r w:rsidRPr="00501861">
        <w:rPr>
          <w:rFonts w:ascii="Arial Narrow" w:hAnsi="Arial Narrow"/>
          <w:b/>
          <w:color w:val="000000"/>
          <w:sz w:val="20"/>
          <w:szCs w:val="20"/>
        </w:rPr>
        <w:t xml:space="preserve">Персональный состав комиссии по повышению </w:t>
      </w:r>
    </w:p>
    <w:p w:rsidR="00BB13D3" w:rsidRPr="00501861" w:rsidRDefault="00BB13D3" w:rsidP="00501861">
      <w:pPr>
        <w:jc w:val="center"/>
        <w:rPr>
          <w:rFonts w:ascii="Arial Narrow" w:hAnsi="Arial Narrow"/>
          <w:b/>
          <w:sz w:val="20"/>
          <w:szCs w:val="20"/>
        </w:rPr>
      </w:pPr>
      <w:r w:rsidRPr="00501861">
        <w:rPr>
          <w:rFonts w:ascii="Arial Narrow" w:hAnsi="Arial Narrow"/>
          <w:b/>
          <w:color w:val="000000"/>
          <w:sz w:val="20"/>
          <w:szCs w:val="20"/>
        </w:rPr>
        <w:t>устойчивости функционирования организаций на территории</w:t>
      </w:r>
      <w:r w:rsidRPr="00501861">
        <w:rPr>
          <w:rFonts w:ascii="Arial Narrow" w:hAnsi="Arial Narrow"/>
          <w:b/>
          <w:sz w:val="20"/>
          <w:szCs w:val="20"/>
        </w:rPr>
        <w:t xml:space="preserve"> Эвенкийского муниципального района</w:t>
      </w:r>
    </w:p>
    <w:p w:rsidR="00BB13D3" w:rsidRPr="00501861" w:rsidRDefault="00BB13D3" w:rsidP="00501861">
      <w:pPr>
        <w:jc w:val="center"/>
        <w:rPr>
          <w:rFonts w:ascii="Arial Narrow" w:hAnsi="Arial Narrow"/>
          <w:b/>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971"/>
      </w:tblGrid>
      <w:tr w:rsidR="00BB13D3" w:rsidRPr="00501861" w:rsidTr="008A2D9C">
        <w:tc>
          <w:tcPr>
            <w:tcW w:w="10206" w:type="dxa"/>
            <w:gridSpan w:val="2"/>
          </w:tcPr>
          <w:p w:rsidR="00BB13D3" w:rsidRPr="008A2D9C" w:rsidRDefault="00BB13D3" w:rsidP="00501861">
            <w:pPr>
              <w:rPr>
                <w:rFonts w:ascii="Arial Narrow" w:hAnsi="Arial Narrow"/>
                <w:sz w:val="20"/>
                <w:szCs w:val="20"/>
              </w:rPr>
            </w:pPr>
            <w:r w:rsidRPr="008A2D9C">
              <w:rPr>
                <w:rFonts w:ascii="Arial Narrow" w:hAnsi="Arial Narrow"/>
                <w:sz w:val="20"/>
                <w:szCs w:val="20"/>
              </w:rPr>
              <w:t>Председатель комиссии</w:t>
            </w:r>
          </w:p>
        </w:tc>
      </w:tr>
      <w:tr w:rsidR="00BB13D3" w:rsidRPr="00501861" w:rsidTr="008A2D9C">
        <w:tc>
          <w:tcPr>
            <w:tcW w:w="2235" w:type="dxa"/>
          </w:tcPr>
          <w:p w:rsidR="00BB13D3" w:rsidRPr="008A2D9C" w:rsidRDefault="00BB13D3" w:rsidP="00501861">
            <w:pPr>
              <w:rPr>
                <w:rFonts w:ascii="Arial Narrow" w:hAnsi="Arial Narrow"/>
                <w:sz w:val="20"/>
                <w:szCs w:val="20"/>
              </w:rPr>
            </w:pPr>
            <w:r w:rsidRPr="008A2D9C">
              <w:rPr>
                <w:rFonts w:ascii="Arial Narrow" w:hAnsi="Arial Narrow"/>
                <w:sz w:val="20"/>
                <w:szCs w:val="20"/>
              </w:rPr>
              <w:t>Огольцов И. С.</w:t>
            </w:r>
          </w:p>
        </w:tc>
        <w:tc>
          <w:tcPr>
            <w:tcW w:w="7971" w:type="dxa"/>
          </w:tcPr>
          <w:p w:rsidR="00BB13D3" w:rsidRPr="008A2D9C" w:rsidRDefault="00BB13D3" w:rsidP="00501861">
            <w:pPr>
              <w:rPr>
                <w:rFonts w:ascii="Arial Narrow" w:hAnsi="Arial Narrow"/>
                <w:sz w:val="20"/>
                <w:szCs w:val="20"/>
              </w:rPr>
            </w:pPr>
            <w:r w:rsidRPr="008A2D9C">
              <w:rPr>
                <w:rFonts w:ascii="Arial Narrow" w:hAnsi="Arial Narrow"/>
                <w:sz w:val="20"/>
                <w:szCs w:val="20"/>
              </w:rPr>
              <w:t>Первый заместитель Главы Эвенкийского муниципального района</w:t>
            </w:r>
          </w:p>
        </w:tc>
      </w:tr>
      <w:tr w:rsidR="00BB13D3" w:rsidRPr="00501861" w:rsidTr="008A2D9C">
        <w:tc>
          <w:tcPr>
            <w:tcW w:w="10206" w:type="dxa"/>
            <w:gridSpan w:val="2"/>
          </w:tcPr>
          <w:p w:rsidR="00BB13D3" w:rsidRPr="008A2D9C" w:rsidRDefault="00BB13D3" w:rsidP="00501861">
            <w:pPr>
              <w:rPr>
                <w:rFonts w:ascii="Arial Narrow" w:hAnsi="Arial Narrow"/>
                <w:sz w:val="20"/>
                <w:szCs w:val="20"/>
              </w:rPr>
            </w:pPr>
            <w:r w:rsidRPr="008A2D9C">
              <w:rPr>
                <w:rFonts w:ascii="Arial Narrow" w:hAnsi="Arial Narrow"/>
                <w:sz w:val="20"/>
                <w:szCs w:val="20"/>
              </w:rPr>
              <w:t>Заместитель председателя комиссии</w:t>
            </w:r>
          </w:p>
        </w:tc>
      </w:tr>
      <w:tr w:rsidR="00BB13D3" w:rsidRPr="00501861" w:rsidTr="008A2D9C">
        <w:tc>
          <w:tcPr>
            <w:tcW w:w="2235" w:type="dxa"/>
            <w:vAlign w:val="center"/>
          </w:tcPr>
          <w:p w:rsidR="00BB13D3" w:rsidRPr="008A2D9C" w:rsidRDefault="00BB13D3" w:rsidP="00501861">
            <w:pPr>
              <w:rPr>
                <w:rFonts w:ascii="Arial Narrow" w:hAnsi="Arial Narrow"/>
                <w:sz w:val="20"/>
                <w:szCs w:val="20"/>
              </w:rPr>
            </w:pPr>
            <w:proofErr w:type="spellStart"/>
            <w:r w:rsidRPr="008A2D9C">
              <w:rPr>
                <w:rFonts w:ascii="Arial Narrow" w:hAnsi="Arial Narrow"/>
                <w:sz w:val="20"/>
                <w:szCs w:val="20"/>
              </w:rPr>
              <w:t>Загорец</w:t>
            </w:r>
            <w:proofErr w:type="spellEnd"/>
            <w:r w:rsidRPr="008A2D9C">
              <w:rPr>
                <w:rFonts w:ascii="Arial Narrow" w:hAnsi="Arial Narrow"/>
                <w:sz w:val="20"/>
                <w:szCs w:val="20"/>
              </w:rPr>
              <w:t xml:space="preserve"> Е. В.</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заместитель Главы Эвенкийского муниципального района по экономике и финансам</w:t>
            </w:r>
          </w:p>
        </w:tc>
      </w:tr>
      <w:tr w:rsidR="00BB13D3" w:rsidRPr="00501861" w:rsidTr="008A2D9C">
        <w:tc>
          <w:tcPr>
            <w:tcW w:w="10206" w:type="dxa"/>
            <w:gridSpan w:val="2"/>
          </w:tcPr>
          <w:p w:rsidR="00BB13D3" w:rsidRPr="008A2D9C" w:rsidRDefault="00BB13D3" w:rsidP="00501861">
            <w:pPr>
              <w:rPr>
                <w:rFonts w:ascii="Arial Narrow" w:hAnsi="Arial Narrow"/>
                <w:sz w:val="20"/>
                <w:szCs w:val="20"/>
              </w:rPr>
            </w:pPr>
            <w:r w:rsidRPr="008A2D9C">
              <w:rPr>
                <w:rFonts w:ascii="Arial Narrow" w:hAnsi="Arial Narrow"/>
                <w:sz w:val="20"/>
                <w:szCs w:val="20"/>
              </w:rPr>
              <w:t>Секретарь комиссии</w:t>
            </w:r>
          </w:p>
        </w:tc>
      </w:tr>
      <w:tr w:rsidR="00BB13D3" w:rsidRPr="00501861" w:rsidTr="008A2D9C">
        <w:tc>
          <w:tcPr>
            <w:tcW w:w="2235"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Николаенко А. В.</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заместитель Главы Эвенкийского муниципального района по социальным вопросам</w:t>
            </w:r>
          </w:p>
        </w:tc>
      </w:tr>
      <w:tr w:rsidR="00BB13D3" w:rsidRPr="00501861" w:rsidTr="008A2D9C">
        <w:tc>
          <w:tcPr>
            <w:tcW w:w="10206" w:type="dxa"/>
            <w:gridSpan w:val="2"/>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Члены комиссии</w:t>
            </w:r>
          </w:p>
        </w:tc>
      </w:tr>
      <w:tr w:rsidR="00BB13D3" w:rsidRPr="00501861" w:rsidTr="008A2D9C">
        <w:tc>
          <w:tcPr>
            <w:tcW w:w="2235" w:type="dxa"/>
            <w:vAlign w:val="center"/>
          </w:tcPr>
          <w:p w:rsidR="00BB13D3" w:rsidRPr="008A2D9C" w:rsidRDefault="00BB13D3" w:rsidP="00501861">
            <w:pPr>
              <w:rPr>
                <w:rFonts w:ascii="Arial Narrow" w:hAnsi="Arial Narrow"/>
                <w:sz w:val="20"/>
                <w:szCs w:val="20"/>
              </w:rPr>
            </w:pPr>
            <w:proofErr w:type="gramStart"/>
            <w:r w:rsidRPr="008A2D9C">
              <w:rPr>
                <w:rFonts w:ascii="Arial Narrow" w:hAnsi="Arial Narrow"/>
                <w:sz w:val="20"/>
                <w:szCs w:val="20"/>
              </w:rPr>
              <w:t>Брюханов</w:t>
            </w:r>
            <w:proofErr w:type="gramEnd"/>
            <w:r w:rsidRPr="008A2D9C">
              <w:rPr>
                <w:rFonts w:ascii="Arial Narrow" w:hAnsi="Arial Narrow"/>
                <w:sz w:val="20"/>
                <w:szCs w:val="20"/>
              </w:rPr>
              <w:t xml:space="preserve"> Н. Н.</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 xml:space="preserve">заместитель руководителя – начальник отдела поддержки и взаимодействия с МСУ в </w:t>
            </w:r>
            <w:proofErr w:type="spellStart"/>
            <w:r w:rsidRPr="008A2D9C">
              <w:rPr>
                <w:rFonts w:ascii="Arial Narrow" w:hAnsi="Arial Narrow"/>
                <w:sz w:val="20"/>
                <w:szCs w:val="20"/>
              </w:rPr>
              <w:t>Байкитской</w:t>
            </w:r>
            <w:proofErr w:type="spellEnd"/>
            <w:r w:rsidRPr="008A2D9C">
              <w:rPr>
                <w:rFonts w:ascii="Arial Narrow" w:hAnsi="Arial Narrow"/>
                <w:sz w:val="20"/>
                <w:szCs w:val="20"/>
              </w:rPr>
              <w:t xml:space="preserve"> группе поселений района Управления территориальной политики и взаимодействия с МСУ Администрации Эвенкийского муниципального района</w:t>
            </w:r>
          </w:p>
        </w:tc>
      </w:tr>
      <w:tr w:rsidR="00BB13D3" w:rsidRPr="00501861" w:rsidTr="008A2D9C">
        <w:tc>
          <w:tcPr>
            <w:tcW w:w="2235"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Быстров В. Г.</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начальник управления территориальной политики и взаимодействия с МСУ Администрации Эвенкийского муниципального района</w:t>
            </w:r>
          </w:p>
        </w:tc>
      </w:tr>
      <w:tr w:rsidR="00BB13D3" w:rsidRPr="00501861" w:rsidTr="008A2D9C">
        <w:tc>
          <w:tcPr>
            <w:tcW w:w="2235"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Верхотуров Б. В.</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директор Муниципального предприятия  Эвенкийского муниципального района «</w:t>
            </w:r>
            <w:proofErr w:type="spellStart"/>
            <w:r w:rsidRPr="008A2D9C">
              <w:rPr>
                <w:rFonts w:ascii="Arial Narrow" w:hAnsi="Arial Narrow"/>
                <w:sz w:val="20"/>
                <w:szCs w:val="20"/>
              </w:rPr>
              <w:t>Байкитэнерго</w:t>
            </w:r>
            <w:proofErr w:type="spellEnd"/>
            <w:r w:rsidRPr="008A2D9C">
              <w:rPr>
                <w:rFonts w:ascii="Arial Narrow" w:hAnsi="Arial Narrow"/>
                <w:sz w:val="20"/>
                <w:szCs w:val="20"/>
              </w:rPr>
              <w:t>» (по согласованию)</w:t>
            </w:r>
          </w:p>
        </w:tc>
      </w:tr>
      <w:tr w:rsidR="00BB13D3" w:rsidRPr="00501861" w:rsidTr="008A2D9C">
        <w:tc>
          <w:tcPr>
            <w:tcW w:w="2235"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Губарев К. К.</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генеральный директор Муниципального предприятия  Эвенкийского муниципального района «</w:t>
            </w:r>
            <w:proofErr w:type="spellStart"/>
            <w:r w:rsidRPr="008A2D9C">
              <w:rPr>
                <w:rFonts w:ascii="Arial Narrow" w:hAnsi="Arial Narrow"/>
                <w:sz w:val="20"/>
                <w:szCs w:val="20"/>
              </w:rPr>
              <w:t>Эвенкиянефтепродукт</w:t>
            </w:r>
            <w:proofErr w:type="spellEnd"/>
            <w:r w:rsidRPr="008A2D9C">
              <w:rPr>
                <w:rFonts w:ascii="Arial Narrow" w:hAnsi="Arial Narrow"/>
                <w:sz w:val="20"/>
                <w:szCs w:val="20"/>
              </w:rPr>
              <w:t>» (по согласованию)</w:t>
            </w:r>
          </w:p>
        </w:tc>
      </w:tr>
      <w:tr w:rsidR="00BB13D3" w:rsidRPr="00501861" w:rsidTr="008A2D9C">
        <w:tc>
          <w:tcPr>
            <w:tcW w:w="2235" w:type="dxa"/>
            <w:vAlign w:val="center"/>
          </w:tcPr>
          <w:p w:rsidR="00BB13D3" w:rsidRPr="008A2D9C" w:rsidRDefault="00BB13D3" w:rsidP="00501861">
            <w:pPr>
              <w:rPr>
                <w:rFonts w:ascii="Arial Narrow" w:hAnsi="Arial Narrow"/>
                <w:sz w:val="20"/>
                <w:szCs w:val="20"/>
              </w:rPr>
            </w:pPr>
            <w:proofErr w:type="spellStart"/>
            <w:r w:rsidRPr="008A2D9C">
              <w:rPr>
                <w:rFonts w:ascii="Arial Narrow" w:hAnsi="Arial Narrow"/>
                <w:sz w:val="20"/>
                <w:szCs w:val="20"/>
              </w:rPr>
              <w:lastRenderedPageBreak/>
              <w:t>Дресвянский</w:t>
            </w:r>
            <w:proofErr w:type="spellEnd"/>
            <w:r w:rsidRPr="008A2D9C">
              <w:rPr>
                <w:rFonts w:ascii="Arial Narrow" w:hAnsi="Arial Narrow"/>
                <w:sz w:val="20"/>
                <w:szCs w:val="20"/>
              </w:rPr>
              <w:t xml:space="preserve"> И. В.</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директор Муниципального предприятия  Эвенкийского муниципального района «</w:t>
            </w:r>
            <w:proofErr w:type="spellStart"/>
            <w:r w:rsidRPr="008A2D9C">
              <w:rPr>
                <w:rFonts w:ascii="Arial Narrow" w:hAnsi="Arial Narrow"/>
                <w:sz w:val="20"/>
                <w:szCs w:val="20"/>
              </w:rPr>
              <w:t>Илимпийские</w:t>
            </w:r>
            <w:proofErr w:type="spellEnd"/>
            <w:r w:rsidRPr="008A2D9C">
              <w:rPr>
                <w:rFonts w:ascii="Arial Narrow" w:hAnsi="Arial Narrow"/>
                <w:sz w:val="20"/>
                <w:szCs w:val="20"/>
              </w:rPr>
              <w:t xml:space="preserve"> теплосети» (по согласованию)</w:t>
            </w:r>
          </w:p>
        </w:tc>
      </w:tr>
      <w:tr w:rsidR="00BB13D3" w:rsidRPr="00501861" w:rsidTr="008A2D9C">
        <w:tc>
          <w:tcPr>
            <w:tcW w:w="2235"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Корнеев Д. В.</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 xml:space="preserve">заместитель руководителя - начальник отдела поддержки и взаимодействия с МСУ </w:t>
            </w:r>
            <w:proofErr w:type="spellStart"/>
            <w:r w:rsidRPr="008A2D9C">
              <w:rPr>
                <w:rFonts w:ascii="Arial Narrow" w:hAnsi="Arial Narrow"/>
                <w:sz w:val="20"/>
                <w:szCs w:val="20"/>
              </w:rPr>
              <w:t>Тунгусско</w:t>
            </w:r>
            <w:proofErr w:type="spellEnd"/>
            <w:r w:rsidRPr="008A2D9C">
              <w:rPr>
                <w:rFonts w:ascii="Arial Narrow" w:hAnsi="Arial Narrow"/>
                <w:sz w:val="20"/>
                <w:szCs w:val="20"/>
              </w:rPr>
              <w:t xml:space="preserve"> - </w:t>
            </w:r>
            <w:proofErr w:type="spellStart"/>
            <w:r w:rsidRPr="008A2D9C">
              <w:rPr>
                <w:rFonts w:ascii="Arial Narrow" w:hAnsi="Arial Narrow"/>
                <w:sz w:val="20"/>
                <w:szCs w:val="20"/>
              </w:rPr>
              <w:t>Чунской</w:t>
            </w:r>
            <w:proofErr w:type="spellEnd"/>
            <w:r w:rsidRPr="008A2D9C">
              <w:rPr>
                <w:rFonts w:ascii="Arial Narrow" w:hAnsi="Arial Narrow"/>
                <w:sz w:val="20"/>
                <w:szCs w:val="20"/>
              </w:rPr>
              <w:t xml:space="preserve"> группы поселений района управления территориальной политики и взаимодействия с МСУ Администрации Эвенкийского муниципального района</w:t>
            </w:r>
          </w:p>
        </w:tc>
      </w:tr>
      <w:tr w:rsidR="00BB13D3" w:rsidRPr="00501861" w:rsidTr="008A2D9C">
        <w:trPr>
          <w:trHeight w:val="60"/>
        </w:trPr>
        <w:tc>
          <w:tcPr>
            <w:tcW w:w="2235"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Вершинина Н. Г.</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главный врач КГБУЗ «Туринская межрайонная больница» (по согласованию)</w:t>
            </w:r>
          </w:p>
        </w:tc>
      </w:tr>
      <w:tr w:rsidR="00BB13D3" w:rsidRPr="00501861" w:rsidTr="008A2D9C">
        <w:trPr>
          <w:trHeight w:val="60"/>
        </w:trPr>
        <w:tc>
          <w:tcPr>
            <w:tcW w:w="2235" w:type="dxa"/>
            <w:vAlign w:val="center"/>
          </w:tcPr>
          <w:p w:rsidR="00BB13D3" w:rsidRPr="008A2D9C" w:rsidRDefault="00BB13D3" w:rsidP="00501861">
            <w:pPr>
              <w:rPr>
                <w:rFonts w:ascii="Arial Narrow" w:hAnsi="Arial Narrow"/>
                <w:sz w:val="20"/>
                <w:szCs w:val="20"/>
              </w:rPr>
            </w:pPr>
            <w:proofErr w:type="spellStart"/>
            <w:r w:rsidRPr="008A2D9C">
              <w:rPr>
                <w:rFonts w:ascii="Arial Narrow" w:hAnsi="Arial Narrow"/>
                <w:sz w:val="20"/>
                <w:szCs w:val="20"/>
              </w:rPr>
              <w:t>Железников</w:t>
            </w:r>
            <w:proofErr w:type="spellEnd"/>
            <w:r w:rsidRPr="008A2D9C">
              <w:rPr>
                <w:rFonts w:ascii="Arial Narrow" w:hAnsi="Arial Narrow"/>
                <w:sz w:val="20"/>
                <w:szCs w:val="20"/>
              </w:rPr>
              <w:t xml:space="preserve"> О. Н.</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директор филиала аэропорт «Тура» (по согласованию)</w:t>
            </w:r>
          </w:p>
        </w:tc>
      </w:tr>
      <w:tr w:rsidR="00BB13D3" w:rsidRPr="00501861" w:rsidTr="008A2D9C">
        <w:trPr>
          <w:trHeight w:val="60"/>
        </w:trPr>
        <w:tc>
          <w:tcPr>
            <w:tcW w:w="2235"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Рыжикова О. Ю.</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генеральный директор ООО «</w:t>
            </w:r>
            <w:proofErr w:type="spellStart"/>
            <w:r w:rsidRPr="008A2D9C">
              <w:rPr>
                <w:rFonts w:ascii="Arial Narrow" w:hAnsi="Arial Narrow"/>
                <w:sz w:val="20"/>
                <w:szCs w:val="20"/>
              </w:rPr>
              <w:t>Ванавараэнергоком</w:t>
            </w:r>
            <w:proofErr w:type="spellEnd"/>
            <w:r w:rsidRPr="008A2D9C">
              <w:rPr>
                <w:rFonts w:ascii="Arial Narrow" w:hAnsi="Arial Narrow"/>
                <w:sz w:val="20"/>
                <w:szCs w:val="20"/>
              </w:rPr>
              <w:t>» (по согласованию)</w:t>
            </w:r>
          </w:p>
        </w:tc>
      </w:tr>
      <w:tr w:rsidR="00BB13D3" w:rsidRPr="00501861" w:rsidTr="008A2D9C">
        <w:tc>
          <w:tcPr>
            <w:tcW w:w="2235"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Супряга А. Н.</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директор Муниципального предприятия  Эвенкийского муниципального района «</w:t>
            </w:r>
            <w:proofErr w:type="spellStart"/>
            <w:r w:rsidRPr="008A2D9C">
              <w:rPr>
                <w:rFonts w:ascii="Arial Narrow" w:hAnsi="Arial Narrow"/>
                <w:sz w:val="20"/>
                <w:szCs w:val="20"/>
              </w:rPr>
              <w:t>Илимпийские</w:t>
            </w:r>
            <w:proofErr w:type="spellEnd"/>
            <w:r w:rsidRPr="008A2D9C">
              <w:rPr>
                <w:rFonts w:ascii="Arial Narrow" w:hAnsi="Arial Narrow"/>
                <w:sz w:val="20"/>
                <w:szCs w:val="20"/>
              </w:rPr>
              <w:t xml:space="preserve"> электросети» (по согласованию)</w:t>
            </w:r>
          </w:p>
        </w:tc>
      </w:tr>
      <w:tr w:rsidR="00BB13D3" w:rsidRPr="00501861" w:rsidTr="008A2D9C">
        <w:tc>
          <w:tcPr>
            <w:tcW w:w="2235" w:type="dxa"/>
            <w:vAlign w:val="center"/>
          </w:tcPr>
          <w:p w:rsidR="00BB13D3" w:rsidRPr="008A2D9C" w:rsidRDefault="00BB13D3" w:rsidP="00501861">
            <w:pPr>
              <w:rPr>
                <w:rFonts w:ascii="Arial Narrow" w:hAnsi="Arial Narrow"/>
                <w:sz w:val="20"/>
                <w:szCs w:val="20"/>
              </w:rPr>
            </w:pPr>
            <w:proofErr w:type="spellStart"/>
            <w:r w:rsidRPr="008A2D9C">
              <w:rPr>
                <w:rFonts w:ascii="Arial Narrow" w:hAnsi="Arial Narrow"/>
                <w:sz w:val="20"/>
                <w:szCs w:val="20"/>
              </w:rPr>
              <w:t>Торпушонок</w:t>
            </w:r>
            <w:proofErr w:type="spellEnd"/>
            <w:r w:rsidRPr="008A2D9C">
              <w:rPr>
                <w:rFonts w:ascii="Arial Narrow" w:hAnsi="Arial Narrow"/>
                <w:sz w:val="20"/>
                <w:szCs w:val="20"/>
              </w:rPr>
              <w:t xml:space="preserve"> В. В.</w:t>
            </w:r>
          </w:p>
        </w:tc>
        <w:tc>
          <w:tcPr>
            <w:tcW w:w="7971" w:type="dxa"/>
            <w:vAlign w:val="center"/>
          </w:tcPr>
          <w:p w:rsidR="00BB13D3" w:rsidRPr="008A2D9C" w:rsidRDefault="00BB13D3" w:rsidP="00501861">
            <w:pPr>
              <w:rPr>
                <w:rFonts w:ascii="Arial Narrow" w:hAnsi="Arial Narrow"/>
                <w:sz w:val="20"/>
                <w:szCs w:val="20"/>
              </w:rPr>
            </w:pPr>
            <w:r w:rsidRPr="008A2D9C">
              <w:rPr>
                <w:rFonts w:ascii="Arial Narrow" w:hAnsi="Arial Narrow"/>
                <w:sz w:val="20"/>
                <w:szCs w:val="20"/>
              </w:rPr>
              <w:t xml:space="preserve">заместитель Главы Эвенкийского муниципального района </w:t>
            </w:r>
            <w:proofErr w:type="gramStart"/>
            <w:r w:rsidRPr="008A2D9C">
              <w:rPr>
                <w:rFonts w:ascii="Arial Narrow" w:hAnsi="Arial Narrow"/>
                <w:sz w:val="20"/>
                <w:szCs w:val="20"/>
              </w:rPr>
              <w:t>-р</w:t>
            </w:r>
            <w:proofErr w:type="gramEnd"/>
            <w:r w:rsidRPr="008A2D9C">
              <w:rPr>
                <w:rFonts w:ascii="Arial Narrow" w:hAnsi="Arial Narrow"/>
                <w:sz w:val="20"/>
                <w:szCs w:val="20"/>
              </w:rPr>
              <w:t>уководитель  МУ «Департамент капитального строительства Администрации Эвенкийского муниципального района Красноярского края»</w:t>
            </w:r>
          </w:p>
        </w:tc>
      </w:tr>
    </w:tbl>
    <w:p w:rsidR="00BB13D3" w:rsidRPr="00501861" w:rsidRDefault="00BB13D3" w:rsidP="00501861">
      <w:pPr>
        <w:jc w:val="both"/>
        <w:rPr>
          <w:rFonts w:ascii="Arial Narrow" w:hAnsi="Arial Narrow"/>
          <w:sz w:val="20"/>
          <w:szCs w:val="20"/>
        </w:rPr>
      </w:pPr>
    </w:p>
    <w:p w:rsidR="00BB13D3" w:rsidRPr="008A2D9C" w:rsidRDefault="00BB13D3" w:rsidP="008A2D9C">
      <w:pPr>
        <w:jc w:val="center"/>
        <w:rPr>
          <w:rFonts w:ascii="Arial Narrow" w:hAnsi="Arial Narrow"/>
          <w:b/>
          <w:sz w:val="20"/>
          <w:szCs w:val="20"/>
        </w:rPr>
      </w:pPr>
      <w:r w:rsidRPr="008A2D9C">
        <w:rPr>
          <w:rFonts w:ascii="Arial Narrow" w:hAnsi="Arial Narrow"/>
          <w:b/>
          <w:sz w:val="20"/>
          <w:szCs w:val="20"/>
        </w:rPr>
        <w:t>АДМИНИСТРАЦИЯ</w:t>
      </w:r>
    </w:p>
    <w:p w:rsidR="00BB13D3" w:rsidRPr="008A2D9C" w:rsidRDefault="00BB13D3" w:rsidP="008A2D9C">
      <w:pPr>
        <w:pStyle w:val="2"/>
        <w:spacing w:before="0" w:after="0"/>
        <w:jc w:val="center"/>
        <w:rPr>
          <w:rFonts w:ascii="Arial Narrow" w:hAnsi="Arial Narrow"/>
          <w:i w:val="0"/>
          <w:spacing w:val="60"/>
          <w:sz w:val="20"/>
          <w:szCs w:val="20"/>
        </w:rPr>
      </w:pPr>
      <w:r w:rsidRPr="008A2D9C">
        <w:rPr>
          <w:rFonts w:ascii="Arial Narrow" w:hAnsi="Arial Narrow"/>
          <w:i w:val="0"/>
          <w:spacing w:val="60"/>
          <w:sz w:val="20"/>
          <w:szCs w:val="20"/>
        </w:rPr>
        <w:t>Эвенкийского муниципального района</w:t>
      </w:r>
    </w:p>
    <w:p w:rsidR="00BB13D3" w:rsidRPr="008A2D9C" w:rsidRDefault="00BB13D3" w:rsidP="008A2D9C">
      <w:pPr>
        <w:jc w:val="center"/>
        <w:rPr>
          <w:rFonts w:ascii="Arial Narrow" w:hAnsi="Arial Narrow"/>
          <w:b/>
          <w:sz w:val="20"/>
          <w:szCs w:val="20"/>
        </w:rPr>
      </w:pPr>
      <w:r w:rsidRPr="008A2D9C">
        <w:rPr>
          <w:rFonts w:ascii="Arial Narrow" w:hAnsi="Arial Narrow"/>
          <w:b/>
          <w:sz w:val="20"/>
          <w:szCs w:val="20"/>
        </w:rPr>
        <w:t>Красноярского края</w:t>
      </w:r>
    </w:p>
    <w:p w:rsidR="00BB13D3" w:rsidRPr="008A2D9C" w:rsidRDefault="00BB13D3" w:rsidP="008A2D9C">
      <w:pPr>
        <w:tabs>
          <w:tab w:val="left" w:pos="8460"/>
        </w:tabs>
        <w:jc w:val="center"/>
        <w:rPr>
          <w:rFonts w:ascii="Arial Narrow" w:hAnsi="Arial Narrow"/>
          <w:b/>
          <w:sz w:val="20"/>
          <w:szCs w:val="20"/>
        </w:rPr>
      </w:pPr>
      <w:r w:rsidRPr="008A2D9C">
        <w:rPr>
          <w:rFonts w:ascii="Arial Narrow" w:hAnsi="Arial Narrow"/>
          <w:b/>
          <w:noProof/>
          <w:sz w:val="20"/>
          <w:szCs w:val="20"/>
        </w:rPr>
        <mc:AlternateContent>
          <mc:Choice Requires="wps">
            <w:drawing>
              <wp:anchor distT="0" distB="0" distL="114300" distR="114300" simplePos="0" relativeHeight="251677696" behindDoc="0" locked="0" layoutInCell="1" allowOverlap="1" wp14:anchorId="2181A81A" wp14:editId="061AA0ED">
                <wp:simplePos x="0" y="0"/>
                <wp:positionH relativeFrom="column">
                  <wp:posOffset>95250</wp:posOffset>
                </wp:positionH>
                <wp:positionV relativeFrom="paragraph">
                  <wp:posOffset>123190</wp:posOffset>
                </wp:positionV>
                <wp:extent cx="5701665" cy="15875"/>
                <wp:effectExtent l="19050" t="19050" r="13335" b="22225"/>
                <wp:wrapTopAndBottom/>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665" cy="158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9.7pt" to="45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" strokeweight="3pt">
                <v:stroke linestyle="thinThin"/>
                <w10:wrap type="topAndBottom"/>
              </v:line>
            </w:pict>
          </mc:Fallback>
        </mc:AlternateContent>
      </w:r>
      <w:r w:rsidRPr="008A2D9C">
        <w:rPr>
          <w:rFonts w:ascii="Arial Narrow" w:hAnsi="Arial Narrow"/>
          <w:b/>
          <w:w w:val="80"/>
          <w:position w:val="4"/>
          <w:sz w:val="20"/>
          <w:szCs w:val="20"/>
        </w:rPr>
        <w:t>ПОСТАНОВЛЕНИЕ</w:t>
      </w:r>
    </w:p>
    <w:p w:rsidR="00BB13D3" w:rsidRPr="00501861" w:rsidRDefault="00BB13D3" w:rsidP="00501861">
      <w:pPr>
        <w:tabs>
          <w:tab w:val="left" w:pos="-8789"/>
        </w:tabs>
        <w:rPr>
          <w:rFonts w:ascii="Arial Narrow" w:hAnsi="Arial Narrow"/>
          <w:sz w:val="20"/>
          <w:szCs w:val="20"/>
        </w:rPr>
      </w:pPr>
    </w:p>
    <w:p w:rsidR="00BB13D3" w:rsidRPr="00501861" w:rsidRDefault="00BB13D3" w:rsidP="008A2D9C">
      <w:pPr>
        <w:jc w:val="both"/>
        <w:rPr>
          <w:rFonts w:ascii="Arial Narrow" w:hAnsi="Arial Narrow"/>
          <w:sz w:val="20"/>
          <w:szCs w:val="20"/>
        </w:rPr>
      </w:pPr>
      <w:r w:rsidRPr="00501861">
        <w:rPr>
          <w:rFonts w:ascii="Arial Narrow" w:hAnsi="Arial Narrow"/>
          <w:sz w:val="20"/>
          <w:szCs w:val="20"/>
        </w:rPr>
        <w:t>«26</w:t>
      </w:r>
      <w:r w:rsidR="008A2D9C">
        <w:rPr>
          <w:rFonts w:ascii="Arial Narrow" w:hAnsi="Arial Narrow"/>
          <w:sz w:val="20"/>
          <w:szCs w:val="20"/>
        </w:rPr>
        <w:t xml:space="preserve">» </w:t>
      </w:r>
      <w:r w:rsidRPr="00501861">
        <w:rPr>
          <w:rFonts w:ascii="Arial Narrow" w:hAnsi="Arial Narrow"/>
          <w:sz w:val="20"/>
          <w:szCs w:val="20"/>
        </w:rPr>
        <w:t xml:space="preserve">12 2023             </w:t>
      </w:r>
      <w:r w:rsidR="008A2D9C">
        <w:rPr>
          <w:rFonts w:ascii="Arial Narrow" w:hAnsi="Arial Narrow"/>
          <w:sz w:val="20"/>
          <w:szCs w:val="20"/>
        </w:rPr>
        <w:t xml:space="preserve">                                                      </w:t>
      </w:r>
      <w:r w:rsidRPr="00501861">
        <w:rPr>
          <w:rFonts w:ascii="Arial Narrow" w:hAnsi="Arial Narrow"/>
          <w:sz w:val="20"/>
          <w:szCs w:val="20"/>
        </w:rPr>
        <w:t xml:space="preserve">                       п. Тура</w:t>
      </w:r>
      <w:r w:rsidR="008A2D9C">
        <w:rPr>
          <w:rFonts w:ascii="Arial Narrow" w:hAnsi="Arial Narrow"/>
          <w:sz w:val="20"/>
          <w:szCs w:val="20"/>
        </w:rPr>
        <w:t xml:space="preserve">  </w:t>
      </w:r>
      <w:r w:rsidRPr="00501861">
        <w:rPr>
          <w:rFonts w:ascii="Arial Narrow" w:hAnsi="Arial Narrow"/>
          <w:sz w:val="20"/>
          <w:szCs w:val="20"/>
        </w:rPr>
        <w:t xml:space="preserve">                </w:t>
      </w:r>
      <w:r w:rsidR="008A2D9C">
        <w:rPr>
          <w:rFonts w:ascii="Arial Narrow" w:hAnsi="Arial Narrow"/>
          <w:sz w:val="20"/>
          <w:szCs w:val="20"/>
        </w:rPr>
        <w:t xml:space="preserve">                                                              </w:t>
      </w:r>
      <w:r w:rsidRPr="00501861">
        <w:rPr>
          <w:rFonts w:ascii="Arial Narrow" w:hAnsi="Arial Narrow"/>
          <w:sz w:val="20"/>
          <w:szCs w:val="20"/>
        </w:rPr>
        <w:t xml:space="preserve">     № 725-п</w:t>
      </w:r>
    </w:p>
    <w:p w:rsidR="00BB13D3" w:rsidRPr="00501861" w:rsidRDefault="00BB13D3" w:rsidP="00501861">
      <w:pPr>
        <w:rPr>
          <w:rFonts w:ascii="Arial Narrow" w:hAnsi="Arial Narrow"/>
          <w:bCs/>
          <w:sz w:val="20"/>
          <w:szCs w:val="20"/>
        </w:rPr>
      </w:pPr>
    </w:p>
    <w:p w:rsidR="00BB13D3" w:rsidRPr="00501861" w:rsidRDefault="00BB13D3" w:rsidP="00501861">
      <w:pPr>
        <w:pStyle w:val="ConsPlusTitle"/>
        <w:jc w:val="center"/>
        <w:outlineLvl w:val="0"/>
        <w:rPr>
          <w:rFonts w:ascii="Arial Narrow" w:hAnsi="Arial Narrow"/>
        </w:rPr>
      </w:pPr>
      <w:r w:rsidRPr="00501861">
        <w:rPr>
          <w:rFonts w:ascii="Arial Narrow" w:hAnsi="Arial Narrow"/>
        </w:rPr>
        <w:t>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p>
    <w:p w:rsidR="00BB13D3" w:rsidRPr="00501861" w:rsidRDefault="00BB13D3" w:rsidP="00501861">
      <w:pPr>
        <w:autoSpaceDE w:val="0"/>
        <w:autoSpaceDN w:val="0"/>
        <w:adjustRightInd w:val="0"/>
        <w:jc w:val="both"/>
        <w:rPr>
          <w:rFonts w:ascii="Arial Narrow" w:hAnsi="Arial Narrow"/>
          <w:sz w:val="20"/>
          <w:szCs w:val="20"/>
        </w:rPr>
      </w:pPr>
    </w:p>
    <w:p w:rsidR="00BB13D3" w:rsidRPr="00501861" w:rsidRDefault="00BB13D3" w:rsidP="008A2D9C">
      <w:pPr>
        <w:tabs>
          <w:tab w:val="left" w:pos="709"/>
        </w:tabs>
        <w:autoSpaceDE w:val="0"/>
        <w:autoSpaceDN w:val="0"/>
        <w:adjustRightInd w:val="0"/>
        <w:ind w:firstLine="709"/>
        <w:jc w:val="both"/>
        <w:rPr>
          <w:rFonts w:ascii="Arial Narrow" w:hAnsi="Arial Narrow"/>
          <w:sz w:val="20"/>
          <w:szCs w:val="20"/>
        </w:rPr>
      </w:pPr>
      <w:r w:rsidRPr="00501861">
        <w:rPr>
          <w:rFonts w:ascii="Arial Narrow" w:hAnsi="Arial Narrow"/>
          <w:sz w:val="20"/>
          <w:szCs w:val="20"/>
        </w:rPr>
        <w:t xml:space="preserve">В связи с окончанием работ по устройству некоторых зимних автомобильных дорог общего пользования местного значения на территории Эвенкийского муниципального района Красноярского края, на основании актов комиссионного осмотра зимних автомобильных дорог на соответствие их требованиям ГОСТ </w:t>
      </w:r>
      <w:proofErr w:type="gramStart"/>
      <w:r w:rsidRPr="00501861">
        <w:rPr>
          <w:rFonts w:ascii="Arial Narrow" w:hAnsi="Arial Narrow"/>
          <w:sz w:val="20"/>
          <w:szCs w:val="20"/>
        </w:rPr>
        <w:t>Р</w:t>
      </w:r>
      <w:proofErr w:type="gramEnd"/>
      <w:r w:rsidRPr="00501861">
        <w:rPr>
          <w:rFonts w:ascii="Arial Narrow" w:hAnsi="Arial Narrow"/>
          <w:sz w:val="20"/>
          <w:szCs w:val="20"/>
        </w:rPr>
        <w:t xml:space="preserve"> 58948-2020 «Дороги автомобильные общего пользования. Дороги автомобильные зимние и ледовые переправы. </w:t>
      </w:r>
      <w:proofErr w:type="gramStart"/>
      <w:r w:rsidRPr="00501861">
        <w:rPr>
          <w:rFonts w:ascii="Arial Narrow" w:hAnsi="Arial Narrow"/>
          <w:sz w:val="20"/>
          <w:szCs w:val="20"/>
        </w:rPr>
        <w:t>Технические правила устройства и содержания», во исполнение постановления Администрации Эвенкийского муниципального  района от 13.10.2023 № 553-п «Об утверждении Регламента устройства и содержания зимних автомобильных дорог общего пользования местного значения (автозимников) на территории Эвенкийского муниципального района Красноярского края», постановления Администрации Эвенкийского муниципального  района от 01.11.2023 №-592-п «О зимних автомобильных дорогах общего пользования местного значения Эвенкийского мун</w:t>
      </w:r>
      <w:r w:rsidR="008A2D9C">
        <w:rPr>
          <w:rFonts w:ascii="Arial Narrow" w:hAnsi="Arial Narrow"/>
          <w:sz w:val="20"/>
          <w:szCs w:val="20"/>
        </w:rPr>
        <w:t xml:space="preserve">иципального  района, подлежащих устройству </w:t>
      </w:r>
      <w:r w:rsidRPr="00501861">
        <w:rPr>
          <w:rFonts w:ascii="Arial Narrow" w:hAnsi="Arial Narrow"/>
          <w:sz w:val="20"/>
          <w:szCs w:val="20"/>
        </w:rPr>
        <w:t xml:space="preserve">и </w:t>
      </w:r>
      <w:r w:rsidR="008A2D9C">
        <w:rPr>
          <w:rFonts w:ascii="Arial Narrow" w:hAnsi="Arial Narrow"/>
          <w:sz w:val="20"/>
          <w:szCs w:val="20"/>
        </w:rPr>
        <w:t>содержанию в</w:t>
      </w:r>
      <w:proofErr w:type="gramEnd"/>
      <w:r w:rsidR="008A2D9C">
        <w:rPr>
          <w:rFonts w:ascii="Arial Narrow" w:hAnsi="Arial Narrow"/>
          <w:sz w:val="20"/>
          <w:szCs w:val="20"/>
        </w:rPr>
        <w:t xml:space="preserve"> зимний </w:t>
      </w:r>
      <w:r w:rsidRPr="00501861">
        <w:rPr>
          <w:rFonts w:ascii="Arial Narrow" w:hAnsi="Arial Narrow"/>
          <w:sz w:val="20"/>
          <w:szCs w:val="20"/>
        </w:rPr>
        <w:t xml:space="preserve">период 2023-2024гг», </w:t>
      </w:r>
      <w:r w:rsidRPr="00501861">
        <w:rPr>
          <w:rFonts w:ascii="Arial Narrow" w:hAnsi="Arial Narrow"/>
          <w:b/>
          <w:sz w:val="20"/>
          <w:szCs w:val="20"/>
        </w:rPr>
        <w:t>ПОСТАНОВЛЯЮ:</w:t>
      </w:r>
    </w:p>
    <w:p w:rsidR="00BB13D3" w:rsidRPr="00501861" w:rsidRDefault="008A2D9C" w:rsidP="008A2D9C">
      <w:pPr>
        <w:pStyle w:val="aff5"/>
        <w:tabs>
          <w:tab w:val="left" w:pos="-7797"/>
          <w:tab w:val="left" w:pos="709"/>
        </w:tabs>
        <w:autoSpaceDE w:val="0"/>
        <w:autoSpaceDN w:val="0"/>
        <w:adjustRightInd w:val="0"/>
        <w:ind w:left="0"/>
        <w:jc w:val="both"/>
        <w:rPr>
          <w:rFonts w:ascii="Arial Narrow" w:hAnsi="Arial Narrow"/>
          <w:sz w:val="20"/>
          <w:szCs w:val="20"/>
        </w:rPr>
      </w:pPr>
      <w:r>
        <w:rPr>
          <w:rFonts w:ascii="Arial Narrow" w:hAnsi="Arial Narrow"/>
          <w:sz w:val="20"/>
          <w:szCs w:val="20"/>
          <w:lang w:val="ru-RU"/>
        </w:rPr>
        <w:t>1.</w:t>
      </w:r>
      <w:r>
        <w:rPr>
          <w:rFonts w:ascii="Arial Narrow" w:hAnsi="Arial Narrow"/>
          <w:sz w:val="20"/>
          <w:szCs w:val="20"/>
          <w:lang w:val="ru-RU"/>
        </w:rPr>
        <w:tab/>
      </w:r>
      <w:r w:rsidR="00BB13D3" w:rsidRPr="00501861">
        <w:rPr>
          <w:rFonts w:ascii="Arial Narrow" w:hAnsi="Arial Narrow"/>
          <w:sz w:val="20"/>
          <w:szCs w:val="20"/>
        </w:rPr>
        <w:t xml:space="preserve">Открыть на территории Эвенкийского муниципального района в зимний период 2023-2024 гг. автотранспортное  движение по следующим зимним автомобильным дорогам </w:t>
      </w:r>
      <w:r>
        <w:rPr>
          <w:rFonts w:ascii="Arial Narrow" w:hAnsi="Arial Narrow"/>
          <w:sz w:val="20"/>
          <w:szCs w:val="20"/>
        </w:rPr>
        <w:t>общего пользования</w:t>
      </w:r>
      <w:r w:rsidR="00BB13D3" w:rsidRPr="00501861">
        <w:rPr>
          <w:rFonts w:ascii="Arial Narrow" w:hAnsi="Arial Narrow"/>
          <w:sz w:val="20"/>
          <w:szCs w:val="20"/>
        </w:rPr>
        <w:t xml:space="preserve"> местного значения (далее - автозимники):</w:t>
      </w:r>
    </w:p>
    <w:p w:rsidR="00BB13D3" w:rsidRPr="00501861" w:rsidRDefault="008A2D9C" w:rsidP="00501861">
      <w:pPr>
        <w:pStyle w:val="aff5"/>
        <w:tabs>
          <w:tab w:val="left" w:pos="-7797"/>
          <w:tab w:val="left" w:pos="709"/>
        </w:tabs>
        <w:autoSpaceDE w:val="0"/>
        <w:autoSpaceDN w:val="0"/>
        <w:adjustRightInd w:val="0"/>
        <w:ind w:left="0"/>
        <w:jc w:val="both"/>
        <w:rPr>
          <w:rFonts w:ascii="Arial Narrow" w:hAnsi="Arial Narrow"/>
          <w:sz w:val="20"/>
          <w:szCs w:val="20"/>
        </w:rPr>
      </w:pPr>
      <w:r>
        <w:rPr>
          <w:rFonts w:ascii="Arial Narrow" w:hAnsi="Arial Narrow"/>
          <w:sz w:val="20"/>
          <w:szCs w:val="20"/>
        </w:rPr>
        <w:t>1.1.</w:t>
      </w:r>
      <w:r w:rsidR="00BB13D3" w:rsidRPr="00501861">
        <w:rPr>
          <w:rFonts w:ascii="Arial Narrow" w:hAnsi="Arial Narrow"/>
          <w:sz w:val="20"/>
          <w:szCs w:val="20"/>
        </w:rPr>
        <w:tab/>
        <w:t xml:space="preserve">Автозимник «Тура – </w:t>
      </w:r>
      <w:proofErr w:type="spellStart"/>
      <w:r w:rsidR="00BB13D3" w:rsidRPr="00501861">
        <w:rPr>
          <w:rFonts w:ascii="Arial Narrow" w:hAnsi="Arial Narrow"/>
          <w:sz w:val="20"/>
          <w:szCs w:val="20"/>
        </w:rPr>
        <w:t>Чиринда</w:t>
      </w:r>
      <w:proofErr w:type="spellEnd"/>
      <w:r w:rsidR="00BB13D3" w:rsidRPr="00501861">
        <w:rPr>
          <w:rFonts w:ascii="Arial Narrow" w:hAnsi="Arial Narrow"/>
          <w:sz w:val="20"/>
          <w:szCs w:val="20"/>
        </w:rPr>
        <w:t xml:space="preserve"> – Ессей» на участке 0 – 455 км (от п. Тура до с. </w:t>
      </w:r>
      <w:proofErr w:type="spellStart"/>
      <w:r w:rsidR="00BB13D3" w:rsidRPr="00501861">
        <w:rPr>
          <w:rFonts w:ascii="Arial Narrow" w:hAnsi="Arial Narrow"/>
          <w:sz w:val="20"/>
          <w:szCs w:val="20"/>
        </w:rPr>
        <w:t>Чиринда</w:t>
      </w:r>
      <w:proofErr w:type="spellEnd"/>
      <w:r w:rsidR="00BB13D3" w:rsidRPr="00501861">
        <w:rPr>
          <w:rFonts w:ascii="Arial Narrow" w:hAnsi="Arial Narrow"/>
          <w:sz w:val="20"/>
          <w:szCs w:val="20"/>
        </w:rPr>
        <w:t>) протяженностью 455 км.</w:t>
      </w:r>
    </w:p>
    <w:p w:rsidR="00BB13D3" w:rsidRPr="00501861" w:rsidRDefault="00BB13D3" w:rsidP="00501861">
      <w:pPr>
        <w:tabs>
          <w:tab w:val="left" w:pos="426"/>
          <w:tab w:val="left" w:pos="1418"/>
        </w:tabs>
        <w:autoSpaceDE w:val="0"/>
        <w:autoSpaceDN w:val="0"/>
        <w:adjustRightInd w:val="0"/>
        <w:jc w:val="both"/>
        <w:outlineLvl w:val="1"/>
        <w:rPr>
          <w:rFonts w:ascii="Arial Narrow" w:hAnsi="Arial Narrow"/>
          <w:sz w:val="20"/>
          <w:szCs w:val="20"/>
        </w:rPr>
      </w:pPr>
      <w:r w:rsidRPr="00501861">
        <w:rPr>
          <w:rFonts w:ascii="Arial Narrow" w:hAnsi="Arial Narrow"/>
          <w:sz w:val="20"/>
          <w:szCs w:val="20"/>
        </w:rPr>
        <w:t>Условия пользования автозимником:</w:t>
      </w:r>
    </w:p>
    <w:p w:rsidR="00BB13D3" w:rsidRPr="00501861" w:rsidRDefault="00BB13D3" w:rsidP="00501861">
      <w:pPr>
        <w:tabs>
          <w:tab w:val="left" w:pos="426"/>
          <w:tab w:val="left" w:pos="1418"/>
        </w:tabs>
        <w:autoSpaceDE w:val="0"/>
        <w:autoSpaceDN w:val="0"/>
        <w:adjustRightInd w:val="0"/>
        <w:jc w:val="both"/>
        <w:outlineLvl w:val="1"/>
        <w:rPr>
          <w:rFonts w:ascii="Arial Narrow" w:hAnsi="Arial Narrow"/>
          <w:sz w:val="20"/>
          <w:szCs w:val="20"/>
        </w:rPr>
      </w:pPr>
      <w:r w:rsidRPr="00501861">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BB13D3" w:rsidRPr="00501861" w:rsidRDefault="00BB13D3" w:rsidP="00501861">
      <w:pPr>
        <w:rPr>
          <w:rFonts w:ascii="Arial Narrow" w:hAnsi="Arial Narrow"/>
          <w:sz w:val="20"/>
          <w:szCs w:val="20"/>
        </w:rPr>
      </w:pPr>
      <w:r w:rsidRPr="00501861">
        <w:rPr>
          <w:rFonts w:ascii="Arial Narrow" w:hAnsi="Arial Narrow"/>
          <w:sz w:val="20"/>
          <w:szCs w:val="20"/>
        </w:rPr>
        <w:t>-порядок движения: колонной количеством автомобилей не менее 2-х.</w:t>
      </w:r>
    </w:p>
    <w:p w:rsidR="00BB13D3" w:rsidRPr="00501861" w:rsidRDefault="008A2D9C" w:rsidP="00501861">
      <w:pPr>
        <w:pStyle w:val="aff5"/>
        <w:tabs>
          <w:tab w:val="left" w:pos="-7797"/>
          <w:tab w:val="left" w:pos="709"/>
        </w:tabs>
        <w:autoSpaceDE w:val="0"/>
        <w:autoSpaceDN w:val="0"/>
        <w:adjustRightInd w:val="0"/>
        <w:ind w:left="0"/>
        <w:jc w:val="both"/>
        <w:rPr>
          <w:rFonts w:ascii="Arial Narrow" w:hAnsi="Arial Narrow"/>
          <w:sz w:val="20"/>
          <w:szCs w:val="20"/>
        </w:rPr>
      </w:pPr>
      <w:r>
        <w:rPr>
          <w:rFonts w:ascii="Arial Narrow" w:hAnsi="Arial Narrow"/>
          <w:sz w:val="20"/>
          <w:szCs w:val="20"/>
        </w:rPr>
        <w:t>1.2.</w:t>
      </w:r>
      <w:r w:rsidR="00BB13D3" w:rsidRPr="00501861">
        <w:rPr>
          <w:rFonts w:ascii="Arial Narrow" w:hAnsi="Arial Narrow"/>
          <w:sz w:val="20"/>
          <w:szCs w:val="20"/>
        </w:rPr>
        <w:tab/>
        <w:t xml:space="preserve">Автозимник «Тура – </w:t>
      </w:r>
      <w:proofErr w:type="spellStart"/>
      <w:r w:rsidR="00BB13D3" w:rsidRPr="00501861">
        <w:rPr>
          <w:rFonts w:ascii="Arial Narrow" w:hAnsi="Arial Narrow"/>
          <w:sz w:val="20"/>
          <w:szCs w:val="20"/>
        </w:rPr>
        <w:t>Чиринда</w:t>
      </w:r>
      <w:proofErr w:type="spellEnd"/>
      <w:r w:rsidR="00BB13D3" w:rsidRPr="00501861">
        <w:rPr>
          <w:rFonts w:ascii="Arial Narrow" w:hAnsi="Arial Narrow"/>
          <w:sz w:val="20"/>
          <w:szCs w:val="20"/>
        </w:rPr>
        <w:t xml:space="preserve"> – Ессей» на участке 455 – 607 км (от с. </w:t>
      </w:r>
      <w:proofErr w:type="spellStart"/>
      <w:r w:rsidR="00BB13D3" w:rsidRPr="00501861">
        <w:rPr>
          <w:rFonts w:ascii="Arial Narrow" w:hAnsi="Arial Narrow"/>
          <w:sz w:val="20"/>
          <w:szCs w:val="20"/>
        </w:rPr>
        <w:t>Чиринда</w:t>
      </w:r>
      <w:proofErr w:type="spellEnd"/>
      <w:r w:rsidR="00BB13D3" w:rsidRPr="00501861">
        <w:rPr>
          <w:rFonts w:ascii="Arial Narrow" w:hAnsi="Arial Narrow"/>
          <w:sz w:val="20"/>
          <w:szCs w:val="20"/>
        </w:rPr>
        <w:t xml:space="preserve"> до с. Ессей) протяженностью 152 км.</w:t>
      </w:r>
    </w:p>
    <w:p w:rsidR="00BB13D3" w:rsidRPr="00501861" w:rsidRDefault="00BB13D3" w:rsidP="00501861">
      <w:pPr>
        <w:tabs>
          <w:tab w:val="left" w:pos="426"/>
          <w:tab w:val="left" w:pos="1418"/>
        </w:tabs>
        <w:autoSpaceDE w:val="0"/>
        <w:autoSpaceDN w:val="0"/>
        <w:adjustRightInd w:val="0"/>
        <w:jc w:val="both"/>
        <w:outlineLvl w:val="1"/>
        <w:rPr>
          <w:rFonts w:ascii="Arial Narrow" w:hAnsi="Arial Narrow"/>
          <w:sz w:val="20"/>
          <w:szCs w:val="20"/>
        </w:rPr>
      </w:pPr>
      <w:r w:rsidRPr="00501861">
        <w:rPr>
          <w:rFonts w:ascii="Arial Narrow" w:hAnsi="Arial Narrow"/>
          <w:sz w:val="20"/>
          <w:szCs w:val="20"/>
        </w:rPr>
        <w:t>Условия пользования автозимником:</w:t>
      </w:r>
    </w:p>
    <w:p w:rsidR="00BB13D3" w:rsidRPr="00501861" w:rsidRDefault="00BB13D3" w:rsidP="00501861">
      <w:pPr>
        <w:tabs>
          <w:tab w:val="left" w:pos="426"/>
          <w:tab w:val="left" w:pos="1418"/>
        </w:tabs>
        <w:autoSpaceDE w:val="0"/>
        <w:autoSpaceDN w:val="0"/>
        <w:adjustRightInd w:val="0"/>
        <w:jc w:val="both"/>
        <w:outlineLvl w:val="1"/>
        <w:rPr>
          <w:rFonts w:ascii="Arial Narrow" w:hAnsi="Arial Narrow"/>
          <w:sz w:val="20"/>
          <w:szCs w:val="20"/>
        </w:rPr>
      </w:pPr>
      <w:r w:rsidRPr="00501861">
        <w:rPr>
          <w:rFonts w:ascii="Arial Narrow" w:hAnsi="Arial Narrow"/>
          <w:sz w:val="20"/>
          <w:szCs w:val="20"/>
        </w:rPr>
        <w:t>-состав транспортных средств: грузовые автомобили повышенной проходимости, с полной массой до 20 тонн и легковые автомобили повышенной проходимости;</w:t>
      </w:r>
    </w:p>
    <w:p w:rsidR="00BB13D3" w:rsidRPr="00501861" w:rsidRDefault="00BB13D3" w:rsidP="00501861">
      <w:pPr>
        <w:rPr>
          <w:rFonts w:ascii="Arial Narrow" w:hAnsi="Arial Narrow"/>
          <w:sz w:val="20"/>
          <w:szCs w:val="20"/>
        </w:rPr>
      </w:pPr>
      <w:r w:rsidRPr="00501861">
        <w:rPr>
          <w:rFonts w:ascii="Arial Narrow" w:hAnsi="Arial Narrow"/>
          <w:sz w:val="20"/>
          <w:szCs w:val="20"/>
        </w:rPr>
        <w:t>-порядок движения: колонной количеством автомобилей не менее 2-х.</w:t>
      </w:r>
    </w:p>
    <w:p w:rsidR="00BB13D3" w:rsidRPr="00501861" w:rsidRDefault="00BB13D3" w:rsidP="00501861">
      <w:pPr>
        <w:pStyle w:val="aff5"/>
        <w:tabs>
          <w:tab w:val="left" w:pos="-7797"/>
          <w:tab w:val="left" w:pos="709"/>
        </w:tabs>
        <w:autoSpaceDE w:val="0"/>
        <w:autoSpaceDN w:val="0"/>
        <w:adjustRightInd w:val="0"/>
        <w:ind w:left="0"/>
        <w:jc w:val="both"/>
        <w:rPr>
          <w:rFonts w:ascii="Arial Narrow" w:hAnsi="Arial Narrow"/>
          <w:sz w:val="20"/>
          <w:szCs w:val="20"/>
        </w:rPr>
      </w:pPr>
      <w:r w:rsidRPr="00501861">
        <w:rPr>
          <w:rFonts w:ascii="Arial Narrow" w:hAnsi="Arial Narrow"/>
          <w:sz w:val="20"/>
          <w:szCs w:val="20"/>
        </w:rPr>
        <w:t>1.3</w:t>
      </w:r>
      <w:r w:rsidR="008A2D9C">
        <w:rPr>
          <w:rFonts w:ascii="Arial Narrow" w:hAnsi="Arial Narrow"/>
          <w:sz w:val="20"/>
          <w:szCs w:val="20"/>
        </w:rPr>
        <w:t>.</w:t>
      </w:r>
      <w:r w:rsidRPr="00501861">
        <w:rPr>
          <w:rFonts w:ascii="Arial Narrow" w:hAnsi="Arial Narrow"/>
          <w:sz w:val="20"/>
          <w:szCs w:val="20"/>
        </w:rPr>
        <w:tab/>
        <w:t xml:space="preserve">Автозимник ««Тура – </w:t>
      </w:r>
      <w:proofErr w:type="spellStart"/>
      <w:r w:rsidRPr="00501861">
        <w:rPr>
          <w:rFonts w:ascii="Arial Narrow" w:hAnsi="Arial Narrow"/>
          <w:sz w:val="20"/>
          <w:szCs w:val="20"/>
        </w:rPr>
        <w:t>Чиринда</w:t>
      </w:r>
      <w:proofErr w:type="spellEnd"/>
      <w:r w:rsidRPr="00501861">
        <w:rPr>
          <w:rFonts w:ascii="Arial Narrow" w:hAnsi="Arial Narrow"/>
          <w:sz w:val="20"/>
          <w:szCs w:val="20"/>
        </w:rPr>
        <w:t xml:space="preserve"> – Ессей» - </w:t>
      </w:r>
      <w:proofErr w:type="spellStart"/>
      <w:r w:rsidRPr="00501861">
        <w:rPr>
          <w:rFonts w:ascii="Arial Narrow" w:hAnsi="Arial Narrow"/>
          <w:sz w:val="20"/>
          <w:szCs w:val="20"/>
        </w:rPr>
        <w:t>Эконда</w:t>
      </w:r>
      <w:proofErr w:type="spellEnd"/>
      <w:r w:rsidRPr="00501861">
        <w:rPr>
          <w:rFonts w:ascii="Arial Narrow" w:hAnsi="Arial Narrow"/>
          <w:sz w:val="20"/>
          <w:szCs w:val="20"/>
        </w:rPr>
        <w:t>» протяженностью 350 км.</w:t>
      </w:r>
    </w:p>
    <w:p w:rsidR="00BB13D3" w:rsidRPr="00501861" w:rsidRDefault="00BB13D3" w:rsidP="00501861">
      <w:pPr>
        <w:tabs>
          <w:tab w:val="left" w:pos="426"/>
          <w:tab w:val="left" w:pos="1418"/>
        </w:tabs>
        <w:autoSpaceDE w:val="0"/>
        <w:autoSpaceDN w:val="0"/>
        <w:adjustRightInd w:val="0"/>
        <w:jc w:val="both"/>
        <w:outlineLvl w:val="1"/>
        <w:rPr>
          <w:rFonts w:ascii="Arial Narrow" w:hAnsi="Arial Narrow"/>
          <w:sz w:val="20"/>
          <w:szCs w:val="20"/>
        </w:rPr>
      </w:pPr>
      <w:r w:rsidRPr="00501861">
        <w:rPr>
          <w:rFonts w:ascii="Arial Narrow" w:hAnsi="Arial Narrow"/>
          <w:sz w:val="20"/>
          <w:szCs w:val="20"/>
        </w:rPr>
        <w:t>Условия пользования автозимником:</w:t>
      </w:r>
    </w:p>
    <w:p w:rsidR="00BB13D3" w:rsidRPr="00501861" w:rsidRDefault="00BB13D3" w:rsidP="00501861">
      <w:pPr>
        <w:tabs>
          <w:tab w:val="left" w:pos="426"/>
          <w:tab w:val="left" w:pos="1418"/>
        </w:tabs>
        <w:autoSpaceDE w:val="0"/>
        <w:autoSpaceDN w:val="0"/>
        <w:adjustRightInd w:val="0"/>
        <w:jc w:val="both"/>
        <w:outlineLvl w:val="1"/>
        <w:rPr>
          <w:rFonts w:ascii="Arial Narrow" w:hAnsi="Arial Narrow"/>
          <w:sz w:val="20"/>
          <w:szCs w:val="20"/>
        </w:rPr>
      </w:pPr>
      <w:r w:rsidRPr="00501861">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BB13D3" w:rsidRPr="00501861" w:rsidRDefault="00BB13D3" w:rsidP="00501861">
      <w:pPr>
        <w:rPr>
          <w:rFonts w:ascii="Arial Narrow" w:hAnsi="Arial Narrow"/>
          <w:sz w:val="20"/>
          <w:szCs w:val="20"/>
        </w:rPr>
      </w:pPr>
      <w:r w:rsidRPr="00501861">
        <w:rPr>
          <w:rFonts w:ascii="Arial Narrow" w:hAnsi="Arial Narrow"/>
          <w:sz w:val="20"/>
          <w:szCs w:val="20"/>
        </w:rPr>
        <w:t>-порядок движения: колонной количеством автомобилей не менее 2-х.</w:t>
      </w:r>
    </w:p>
    <w:p w:rsidR="00BB13D3" w:rsidRPr="00501861" w:rsidRDefault="008A2D9C" w:rsidP="008A2D9C">
      <w:pPr>
        <w:pStyle w:val="aff5"/>
        <w:widowControl w:val="0"/>
        <w:tabs>
          <w:tab w:val="left" w:pos="0"/>
          <w:tab w:val="left" w:pos="709"/>
        </w:tabs>
        <w:autoSpaceDE w:val="0"/>
        <w:autoSpaceDN w:val="0"/>
        <w:adjustRightInd w:val="0"/>
        <w:ind w:left="0"/>
        <w:jc w:val="both"/>
        <w:rPr>
          <w:rFonts w:ascii="Arial Narrow" w:hAnsi="Arial Narrow"/>
          <w:sz w:val="20"/>
          <w:szCs w:val="20"/>
        </w:rPr>
      </w:pPr>
      <w:r>
        <w:rPr>
          <w:rFonts w:ascii="Arial Narrow" w:hAnsi="Arial Narrow"/>
          <w:sz w:val="20"/>
          <w:szCs w:val="20"/>
          <w:lang w:val="ru-RU"/>
        </w:rPr>
        <w:t>2.</w:t>
      </w:r>
      <w:r>
        <w:rPr>
          <w:rFonts w:ascii="Arial Narrow" w:hAnsi="Arial Narrow"/>
          <w:sz w:val="20"/>
          <w:szCs w:val="20"/>
          <w:lang w:val="ru-RU"/>
        </w:rPr>
        <w:tab/>
      </w:r>
      <w:r w:rsidR="00BB13D3" w:rsidRPr="00501861">
        <w:rPr>
          <w:rFonts w:ascii="Arial Narrow" w:hAnsi="Arial Narrow"/>
          <w:sz w:val="20"/>
          <w:szCs w:val="20"/>
        </w:rPr>
        <w:t xml:space="preserve">Контроль за исполнением настоящего постановления возложить на Первого заместителя Главы Эвенкийского муниципального района И.С. </w:t>
      </w:r>
      <w:proofErr w:type="spellStart"/>
      <w:r w:rsidR="00BB13D3" w:rsidRPr="00501861">
        <w:rPr>
          <w:rFonts w:ascii="Arial Narrow" w:hAnsi="Arial Narrow"/>
          <w:sz w:val="20"/>
          <w:szCs w:val="20"/>
        </w:rPr>
        <w:t>Огольцова</w:t>
      </w:r>
      <w:proofErr w:type="spellEnd"/>
      <w:r w:rsidR="00BB13D3" w:rsidRPr="00501861">
        <w:rPr>
          <w:rFonts w:ascii="Arial Narrow" w:hAnsi="Arial Narrow"/>
          <w:sz w:val="20"/>
          <w:szCs w:val="20"/>
        </w:rPr>
        <w:t>.</w:t>
      </w:r>
    </w:p>
    <w:p w:rsidR="00BB13D3" w:rsidRPr="00501861" w:rsidRDefault="008A2D9C" w:rsidP="008A2D9C">
      <w:pPr>
        <w:pStyle w:val="aff5"/>
        <w:tabs>
          <w:tab w:val="left" w:pos="720"/>
        </w:tabs>
        <w:ind w:left="0"/>
        <w:jc w:val="both"/>
        <w:rPr>
          <w:rFonts w:ascii="Arial Narrow" w:hAnsi="Arial Narrow"/>
          <w:sz w:val="20"/>
          <w:szCs w:val="20"/>
        </w:rPr>
      </w:pPr>
      <w:r>
        <w:rPr>
          <w:rFonts w:ascii="Arial Narrow" w:hAnsi="Arial Narrow"/>
          <w:sz w:val="20"/>
          <w:szCs w:val="20"/>
          <w:lang w:val="ru-RU"/>
        </w:rPr>
        <w:t>3.</w:t>
      </w:r>
      <w:r>
        <w:rPr>
          <w:rFonts w:ascii="Arial Narrow" w:hAnsi="Arial Narrow"/>
          <w:sz w:val="20"/>
          <w:szCs w:val="20"/>
          <w:lang w:val="ru-RU"/>
        </w:rPr>
        <w:tab/>
      </w:r>
      <w:r w:rsidR="00BB13D3" w:rsidRPr="00501861">
        <w:rPr>
          <w:rFonts w:ascii="Arial Narrow" w:hAnsi="Arial Narrow"/>
          <w:sz w:val="20"/>
          <w:szCs w:val="20"/>
        </w:rPr>
        <w:t xml:space="preserve">Настоящее постановление вступает в силу с момента его официального опубликования в периодическом печатном средстве массовой информации «Официальный </w:t>
      </w:r>
      <w:r w:rsidR="00BB13D3" w:rsidRPr="008A2D9C">
        <w:rPr>
          <w:rFonts w:ascii="Arial Narrow" w:hAnsi="Arial Narrow"/>
          <w:sz w:val="20"/>
          <w:szCs w:val="20"/>
        </w:rPr>
        <w:t>вестник Эвенкийского муниципального района» и подлежит размещению на официальном сайте Эвенкийского муниципального района (</w:t>
      </w:r>
      <w:hyperlink r:id="rId21" w:history="1">
        <w:r w:rsidR="00BB13D3" w:rsidRPr="008A2D9C">
          <w:rPr>
            <w:rStyle w:val="af2"/>
            <w:rFonts w:ascii="Arial Narrow" w:hAnsi="Arial Narrow"/>
            <w:color w:val="auto"/>
            <w:sz w:val="20"/>
            <w:szCs w:val="20"/>
            <w:u w:val="none"/>
          </w:rPr>
          <w:t>https://evenkiya.gosuslugi.ru</w:t>
        </w:r>
      </w:hyperlink>
      <w:r w:rsidR="00BB13D3" w:rsidRPr="008A2D9C">
        <w:rPr>
          <w:rFonts w:ascii="Arial Narrow" w:hAnsi="Arial Narrow"/>
          <w:sz w:val="20"/>
          <w:szCs w:val="20"/>
        </w:rPr>
        <w:t xml:space="preserve">) </w:t>
      </w:r>
      <w:r w:rsidR="00BB13D3" w:rsidRPr="00501861">
        <w:rPr>
          <w:rFonts w:ascii="Arial Narrow" w:hAnsi="Arial Narrow"/>
          <w:sz w:val="20"/>
          <w:szCs w:val="20"/>
        </w:rPr>
        <w:t>в сети Интернет.</w:t>
      </w:r>
    </w:p>
    <w:p w:rsidR="00BB13D3" w:rsidRPr="008A2D9C" w:rsidRDefault="00BB13D3" w:rsidP="00501861">
      <w:pPr>
        <w:pStyle w:val="ae"/>
        <w:tabs>
          <w:tab w:val="left" w:pos="1276"/>
        </w:tabs>
        <w:spacing w:after="0"/>
        <w:jc w:val="both"/>
        <w:rPr>
          <w:rFonts w:ascii="Arial Narrow" w:hAnsi="Arial Narrow"/>
          <w:sz w:val="20"/>
          <w:szCs w:val="20"/>
          <w:lang w:val="ru-RU"/>
        </w:rPr>
      </w:pPr>
    </w:p>
    <w:p w:rsidR="00BB13D3" w:rsidRPr="00501861" w:rsidRDefault="00BB13D3" w:rsidP="00501861">
      <w:pPr>
        <w:pStyle w:val="ae"/>
        <w:tabs>
          <w:tab w:val="left" w:pos="1276"/>
        </w:tabs>
        <w:spacing w:after="0"/>
        <w:jc w:val="both"/>
        <w:rPr>
          <w:rFonts w:ascii="Arial Narrow" w:hAnsi="Arial Narrow"/>
          <w:sz w:val="20"/>
          <w:szCs w:val="20"/>
        </w:rPr>
      </w:pPr>
      <w:r w:rsidRPr="00501861">
        <w:rPr>
          <w:rFonts w:ascii="Arial Narrow" w:hAnsi="Arial Narrow"/>
          <w:sz w:val="20"/>
          <w:szCs w:val="20"/>
        </w:rPr>
        <w:t xml:space="preserve">Глава </w:t>
      </w:r>
    </w:p>
    <w:p w:rsidR="00BB13D3" w:rsidRPr="00501861" w:rsidRDefault="00BB13D3" w:rsidP="00501861">
      <w:pPr>
        <w:pStyle w:val="ae"/>
        <w:tabs>
          <w:tab w:val="left" w:pos="1276"/>
        </w:tabs>
        <w:spacing w:after="0"/>
        <w:jc w:val="both"/>
        <w:rPr>
          <w:rFonts w:ascii="Arial Narrow" w:hAnsi="Arial Narrow"/>
          <w:bCs/>
          <w:sz w:val="20"/>
          <w:szCs w:val="20"/>
        </w:rPr>
      </w:pPr>
      <w:r w:rsidRPr="00501861">
        <w:rPr>
          <w:rFonts w:ascii="Arial Narrow" w:hAnsi="Arial Narrow"/>
          <w:sz w:val="20"/>
          <w:szCs w:val="20"/>
        </w:rPr>
        <w:t>Эвенкийского муниципального района</w:t>
      </w:r>
      <w:r w:rsidR="008A2D9C">
        <w:rPr>
          <w:rFonts w:ascii="Arial Narrow" w:hAnsi="Arial Narrow"/>
          <w:sz w:val="20"/>
          <w:szCs w:val="20"/>
          <w:lang w:val="ru-RU"/>
        </w:rPr>
        <w:t xml:space="preserve">                                                                     </w:t>
      </w:r>
      <w:r w:rsidRPr="00501861">
        <w:rPr>
          <w:rFonts w:ascii="Arial Narrow" w:hAnsi="Arial Narrow"/>
          <w:sz w:val="20"/>
          <w:szCs w:val="20"/>
        </w:rPr>
        <w:t>п/п</w:t>
      </w:r>
      <w:r w:rsidR="008A2D9C">
        <w:rPr>
          <w:rFonts w:ascii="Arial Narrow" w:hAnsi="Arial Narrow"/>
          <w:sz w:val="20"/>
          <w:szCs w:val="20"/>
        </w:rPr>
        <w:t xml:space="preserve">      </w:t>
      </w:r>
      <w:r w:rsidRPr="00501861">
        <w:rPr>
          <w:rFonts w:ascii="Arial Narrow" w:hAnsi="Arial Narrow"/>
          <w:sz w:val="20"/>
          <w:szCs w:val="20"/>
        </w:rPr>
        <w:t xml:space="preserve">     </w:t>
      </w:r>
      <w:r w:rsidR="008A2D9C">
        <w:rPr>
          <w:rFonts w:ascii="Arial Narrow" w:hAnsi="Arial Narrow"/>
          <w:sz w:val="20"/>
          <w:szCs w:val="20"/>
          <w:lang w:val="ru-RU"/>
        </w:rPr>
        <w:t xml:space="preserve">                                                </w:t>
      </w:r>
      <w:r w:rsidRPr="00501861">
        <w:rPr>
          <w:rFonts w:ascii="Arial Narrow" w:hAnsi="Arial Narrow"/>
          <w:sz w:val="20"/>
          <w:szCs w:val="20"/>
        </w:rPr>
        <w:t xml:space="preserve"> А.Ю. Черкасов</w:t>
      </w:r>
    </w:p>
    <w:p w:rsidR="00BB13D3" w:rsidRPr="00501861" w:rsidRDefault="00BB13D3" w:rsidP="00501861">
      <w:pPr>
        <w:rPr>
          <w:rFonts w:ascii="Arial Narrow" w:hAnsi="Arial Narrow"/>
          <w:bCs/>
          <w:sz w:val="20"/>
          <w:szCs w:val="20"/>
        </w:rPr>
      </w:pPr>
    </w:p>
    <w:p w:rsidR="00BB13D3" w:rsidRPr="008A2D9C" w:rsidRDefault="00BB13D3" w:rsidP="008A2D9C">
      <w:pPr>
        <w:jc w:val="center"/>
        <w:rPr>
          <w:rFonts w:ascii="Arial Narrow" w:hAnsi="Arial Narrow"/>
          <w:b/>
          <w:sz w:val="20"/>
          <w:szCs w:val="20"/>
        </w:rPr>
      </w:pPr>
      <w:r w:rsidRPr="008A2D9C">
        <w:rPr>
          <w:rFonts w:ascii="Arial Narrow" w:hAnsi="Arial Narrow"/>
          <w:b/>
          <w:sz w:val="20"/>
          <w:szCs w:val="20"/>
        </w:rPr>
        <w:t>АДМИНИСТРАЦИЯ</w:t>
      </w:r>
    </w:p>
    <w:p w:rsidR="00BB13D3" w:rsidRPr="008A2D9C" w:rsidRDefault="00BB13D3" w:rsidP="008A2D9C">
      <w:pPr>
        <w:pStyle w:val="2"/>
        <w:keepNext w:val="0"/>
        <w:widowControl w:val="0"/>
        <w:spacing w:before="0" w:after="0"/>
        <w:jc w:val="center"/>
        <w:rPr>
          <w:rFonts w:ascii="Arial Narrow" w:hAnsi="Arial Narrow"/>
          <w:i w:val="0"/>
          <w:spacing w:val="60"/>
          <w:sz w:val="20"/>
          <w:szCs w:val="20"/>
        </w:rPr>
      </w:pPr>
      <w:r w:rsidRPr="008A2D9C">
        <w:rPr>
          <w:rFonts w:ascii="Arial Narrow" w:hAnsi="Arial Narrow"/>
          <w:i w:val="0"/>
          <w:spacing w:val="60"/>
          <w:sz w:val="20"/>
          <w:szCs w:val="20"/>
        </w:rPr>
        <w:lastRenderedPageBreak/>
        <w:t>Эвенкийского муниципального района</w:t>
      </w:r>
    </w:p>
    <w:p w:rsidR="00BB13D3" w:rsidRPr="008A2D9C" w:rsidRDefault="00BB13D3" w:rsidP="008A2D9C">
      <w:pPr>
        <w:jc w:val="center"/>
        <w:rPr>
          <w:rFonts w:ascii="Arial Narrow" w:hAnsi="Arial Narrow"/>
          <w:b/>
          <w:sz w:val="20"/>
          <w:szCs w:val="20"/>
        </w:rPr>
      </w:pPr>
      <w:r w:rsidRPr="008A2D9C">
        <w:rPr>
          <w:rFonts w:ascii="Arial Narrow" w:hAnsi="Arial Narrow"/>
          <w:b/>
          <w:sz w:val="20"/>
          <w:szCs w:val="20"/>
        </w:rPr>
        <w:t>Красноярского края</w:t>
      </w:r>
    </w:p>
    <w:p w:rsidR="00BB13D3" w:rsidRPr="008A2D9C" w:rsidRDefault="00BB13D3" w:rsidP="008A2D9C">
      <w:pPr>
        <w:tabs>
          <w:tab w:val="left" w:pos="8460"/>
        </w:tabs>
        <w:jc w:val="center"/>
        <w:rPr>
          <w:rFonts w:ascii="Arial Narrow" w:hAnsi="Arial Narrow"/>
          <w:b/>
          <w:w w:val="80"/>
          <w:position w:val="4"/>
          <w:sz w:val="20"/>
          <w:szCs w:val="20"/>
        </w:rPr>
      </w:pPr>
      <w:r w:rsidRPr="008A2D9C">
        <w:rPr>
          <w:rFonts w:ascii="Arial Narrow" w:hAnsi="Arial Narrow"/>
          <w:b/>
          <w:noProof/>
          <w:sz w:val="20"/>
          <w:szCs w:val="20"/>
        </w:rPr>
        <mc:AlternateContent>
          <mc:Choice Requires="wps">
            <w:drawing>
              <wp:anchor distT="0" distB="0" distL="114300" distR="114300" simplePos="0" relativeHeight="251679744" behindDoc="0" locked="0" layoutInCell="1" allowOverlap="1" wp14:anchorId="3175CFA3" wp14:editId="0FAB70B1">
                <wp:simplePos x="0" y="0"/>
                <wp:positionH relativeFrom="column">
                  <wp:posOffset>209550</wp:posOffset>
                </wp:positionH>
                <wp:positionV relativeFrom="paragraph">
                  <wp:posOffset>154940</wp:posOffset>
                </wp:positionV>
                <wp:extent cx="5486400" cy="0"/>
                <wp:effectExtent l="22860" t="24130" r="24765" b="23495"/>
                <wp:wrapTopAndBottom/>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2.2pt" to="44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tqVQ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" strokeweight="3pt">
                <v:stroke linestyle="thinThin"/>
                <w10:wrap type="topAndBottom"/>
              </v:line>
            </w:pict>
          </mc:Fallback>
        </mc:AlternateContent>
      </w:r>
      <w:r w:rsidRPr="008A2D9C">
        <w:rPr>
          <w:rFonts w:ascii="Arial Narrow" w:hAnsi="Arial Narrow"/>
          <w:b/>
          <w:w w:val="80"/>
          <w:position w:val="4"/>
          <w:sz w:val="20"/>
          <w:szCs w:val="20"/>
        </w:rPr>
        <w:t>ПОСТАНОВЛЕНИЕ</w:t>
      </w:r>
    </w:p>
    <w:p w:rsidR="00BB13D3" w:rsidRPr="00501861" w:rsidRDefault="00BB13D3" w:rsidP="00501861">
      <w:pPr>
        <w:jc w:val="both"/>
        <w:rPr>
          <w:rFonts w:ascii="Arial Narrow" w:hAnsi="Arial Narrow"/>
          <w:sz w:val="20"/>
          <w:szCs w:val="20"/>
        </w:rPr>
      </w:pPr>
    </w:p>
    <w:p w:rsidR="00BB13D3" w:rsidRPr="00501861" w:rsidRDefault="00BB13D3" w:rsidP="00501861">
      <w:pPr>
        <w:jc w:val="both"/>
        <w:rPr>
          <w:rFonts w:ascii="Arial Narrow" w:hAnsi="Arial Narrow"/>
          <w:sz w:val="20"/>
          <w:szCs w:val="20"/>
        </w:rPr>
      </w:pPr>
      <w:r w:rsidRPr="00501861">
        <w:rPr>
          <w:rFonts w:ascii="Arial Narrow" w:hAnsi="Arial Narrow"/>
          <w:sz w:val="20"/>
          <w:szCs w:val="20"/>
        </w:rPr>
        <w:t>«26</w:t>
      </w:r>
      <w:r w:rsidR="008A2D9C">
        <w:rPr>
          <w:rFonts w:ascii="Arial Narrow" w:hAnsi="Arial Narrow"/>
          <w:sz w:val="20"/>
          <w:szCs w:val="20"/>
        </w:rPr>
        <w:t>»</w:t>
      </w:r>
      <w:r w:rsidRPr="00501861">
        <w:rPr>
          <w:rFonts w:ascii="Arial Narrow" w:hAnsi="Arial Narrow"/>
          <w:sz w:val="20"/>
          <w:szCs w:val="20"/>
        </w:rPr>
        <w:t xml:space="preserve"> 12</w:t>
      </w:r>
      <w:r w:rsidR="008A2D9C">
        <w:rPr>
          <w:rFonts w:ascii="Arial Narrow" w:hAnsi="Arial Narrow"/>
          <w:sz w:val="20"/>
          <w:szCs w:val="20"/>
        </w:rPr>
        <w:t xml:space="preserve"> </w:t>
      </w:r>
      <w:r w:rsidRPr="00501861">
        <w:rPr>
          <w:rFonts w:ascii="Arial Narrow" w:hAnsi="Arial Narrow"/>
          <w:sz w:val="20"/>
          <w:szCs w:val="20"/>
        </w:rPr>
        <w:t xml:space="preserve">2023                   </w:t>
      </w:r>
      <w:r w:rsidR="008A2D9C">
        <w:rPr>
          <w:rFonts w:ascii="Arial Narrow" w:hAnsi="Arial Narrow"/>
          <w:sz w:val="20"/>
          <w:szCs w:val="20"/>
        </w:rPr>
        <w:t xml:space="preserve">                                                        </w:t>
      </w:r>
      <w:r w:rsidRPr="00501861">
        <w:rPr>
          <w:rFonts w:ascii="Arial Narrow" w:hAnsi="Arial Narrow"/>
          <w:sz w:val="20"/>
          <w:szCs w:val="20"/>
        </w:rPr>
        <w:t xml:space="preserve">            п. </w:t>
      </w:r>
      <w:smartTag w:uri="urn:schemas-microsoft-com:office:smarttags" w:element="PersonName">
        <w:r w:rsidRPr="00501861">
          <w:rPr>
            <w:rFonts w:ascii="Arial Narrow" w:hAnsi="Arial Narrow"/>
            <w:sz w:val="20"/>
            <w:szCs w:val="20"/>
          </w:rPr>
          <w:t>Тура</w:t>
        </w:r>
      </w:smartTag>
      <w:r w:rsidRPr="00501861">
        <w:rPr>
          <w:rFonts w:ascii="Arial Narrow" w:hAnsi="Arial Narrow"/>
          <w:sz w:val="20"/>
          <w:szCs w:val="20"/>
        </w:rPr>
        <w:t xml:space="preserve">                                </w:t>
      </w:r>
      <w:r w:rsidR="008A2D9C">
        <w:rPr>
          <w:rFonts w:ascii="Arial Narrow" w:hAnsi="Arial Narrow"/>
          <w:sz w:val="20"/>
          <w:szCs w:val="20"/>
        </w:rPr>
        <w:t xml:space="preserve">                                             </w:t>
      </w:r>
      <w:r w:rsidRPr="00501861">
        <w:rPr>
          <w:rFonts w:ascii="Arial Narrow" w:hAnsi="Arial Narrow"/>
          <w:sz w:val="20"/>
          <w:szCs w:val="20"/>
        </w:rPr>
        <w:t xml:space="preserve">           № 726-п</w:t>
      </w:r>
    </w:p>
    <w:p w:rsidR="00BB13D3" w:rsidRPr="00501861" w:rsidRDefault="00BB13D3" w:rsidP="00501861">
      <w:pPr>
        <w:jc w:val="center"/>
        <w:rPr>
          <w:rFonts w:ascii="Arial Narrow" w:hAnsi="Arial Narrow"/>
          <w:b/>
          <w:sz w:val="20"/>
          <w:szCs w:val="20"/>
        </w:rPr>
      </w:pPr>
    </w:p>
    <w:p w:rsidR="00BB13D3" w:rsidRPr="00501861" w:rsidRDefault="00BB13D3" w:rsidP="00501861">
      <w:pPr>
        <w:jc w:val="center"/>
        <w:rPr>
          <w:rFonts w:ascii="Arial Narrow" w:hAnsi="Arial Narrow"/>
          <w:b/>
          <w:sz w:val="20"/>
          <w:szCs w:val="20"/>
        </w:rPr>
      </w:pPr>
      <w:r w:rsidRPr="00501861">
        <w:rPr>
          <w:rFonts w:ascii="Arial Narrow" w:hAnsi="Arial Narrow"/>
          <w:b/>
          <w:sz w:val="20"/>
          <w:szCs w:val="20"/>
        </w:rPr>
        <w:t xml:space="preserve">О распределении объема вылова водных биологических ресурсов, отнесенных к объектам рыболовства, в пользование для осуществления рыболовства в целях обеспечения традиционного образа жизни и осуществления традиционной хозяйственной деятельности коренных малочисленных народов, проживающих на территории Эвенкийского муниципального района на 2024 год  </w:t>
      </w:r>
    </w:p>
    <w:p w:rsidR="00BB13D3" w:rsidRPr="00501861" w:rsidRDefault="00BB13D3" w:rsidP="00501861">
      <w:pPr>
        <w:tabs>
          <w:tab w:val="left" w:pos="702"/>
        </w:tabs>
        <w:rPr>
          <w:rFonts w:ascii="Arial Narrow" w:hAnsi="Arial Narrow"/>
          <w:sz w:val="20"/>
          <w:szCs w:val="20"/>
        </w:rPr>
      </w:pPr>
    </w:p>
    <w:p w:rsidR="00BB13D3" w:rsidRPr="00501861" w:rsidRDefault="00BB13D3" w:rsidP="00501861">
      <w:pPr>
        <w:pStyle w:val="aff7"/>
        <w:tabs>
          <w:tab w:val="left" w:pos="709"/>
        </w:tabs>
        <w:jc w:val="both"/>
        <w:rPr>
          <w:rFonts w:ascii="Arial Narrow" w:hAnsi="Arial Narrow"/>
          <w:bCs/>
          <w:sz w:val="20"/>
          <w:szCs w:val="20"/>
        </w:rPr>
      </w:pPr>
      <w:bookmarkStart w:id="1" w:name="_Hlk154387656"/>
      <w:r w:rsidRPr="00501861">
        <w:rPr>
          <w:rFonts w:ascii="Arial Narrow" w:hAnsi="Arial Narrow"/>
          <w:sz w:val="20"/>
          <w:szCs w:val="20"/>
        </w:rPr>
        <w:tab/>
      </w:r>
      <w:proofErr w:type="gramStart"/>
      <w:r w:rsidRPr="00501861">
        <w:rPr>
          <w:rFonts w:ascii="Arial Narrow" w:hAnsi="Arial Narrow"/>
          <w:sz w:val="20"/>
          <w:szCs w:val="20"/>
        </w:rPr>
        <w:t xml:space="preserve">В соответствии с Законом Красноярского края от 26.12.2006  № 21-5669 «О наделении органов местного самоуправления Таймырского (Долгано-Ненецкого) и Эвенкийского муниципальных районов отдельными полномочиями в области использования объектов животного мира, в том числе охотничьих ресурсов, а также водных биологических ресурсов», протоколом от 08.12.2023 № 1/2023 </w:t>
      </w:r>
      <w:proofErr w:type="spellStart"/>
      <w:r w:rsidRPr="00501861">
        <w:rPr>
          <w:rFonts w:ascii="Arial Narrow" w:hAnsi="Arial Narrow"/>
          <w:sz w:val="20"/>
          <w:szCs w:val="20"/>
        </w:rPr>
        <w:t>Рыбохозяйственного</w:t>
      </w:r>
      <w:proofErr w:type="spellEnd"/>
      <w:r w:rsidRPr="00501861">
        <w:rPr>
          <w:rFonts w:ascii="Arial Narrow" w:hAnsi="Arial Narrow"/>
          <w:sz w:val="20"/>
          <w:szCs w:val="20"/>
        </w:rPr>
        <w:t xml:space="preserve"> совета Красноярского края, на основании протокола от 22.12.2023 № 1 комиссии Администрации Эвенкийского муниципального района по </w:t>
      </w:r>
      <w:r w:rsidRPr="00501861">
        <w:rPr>
          <w:rFonts w:ascii="Arial Narrow" w:hAnsi="Arial Narrow"/>
          <w:bCs/>
          <w:sz w:val="20"/>
          <w:szCs w:val="20"/>
        </w:rPr>
        <w:t>распределению</w:t>
      </w:r>
      <w:proofErr w:type="gramEnd"/>
      <w:r w:rsidRPr="00501861">
        <w:rPr>
          <w:rFonts w:ascii="Arial Narrow" w:hAnsi="Arial Narrow"/>
          <w:bCs/>
          <w:sz w:val="20"/>
          <w:szCs w:val="20"/>
        </w:rPr>
        <w:t xml:space="preserve"> квот добычи водных биологических ресурсов в водных объектах Эвенкийского муниципального района Красноярского края, для осуществления промышленного рыболовства, рыболовства в целях обеспечения традиционного образа жизни и хозяйственной деятельности коренных малочисленных народов Севера</w:t>
      </w:r>
      <w:bookmarkEnd w:id="1"/>
      <w:r w:rsidRPr="00501861">
        <w:rPr>
          <w:rFonts w:ascii="Arial Narrow" w:hAnsi="Arial Narrow"/>
          <w:bCs/>
          <w:sz w:val="20"/>
          <w:szCs w:val="20"/>
        </w:rPr>
        <w:t xml:space="preserve">, </w:t>
      </w:r>
      <w:r w:rsidRPr="00501861">
        <w:rPr>
          <w:rFonts w:ascii="Arial Narrow" w:hAnsi="Arial Narrow"/>
          <w:b/>
          <w:sz w:val="20"/>
          <w:szCs w:val="20"/>
        </w:rPr>
        <w:t>ПОСТАНОВЛЯЮ:</w:t>
      </w:r>
    </w:p>
    <w:p w:rsidR="00BB13D3" w:rsidRPr="00501861" w:rsidRDefault="00BB13D3" w:rsidP="00501861">
      <w:pPr>
        <w:numPr>
          <w:ilvl w:val="0"/>
          <w:numId w:val="27"/>
        </w:numPr>
        <w:tabs>
          <w:tab w:val="left" w:pos="709"/>
        </w:tabs>
        <w:ind w:left="0" w:firstLine="0"/>
        <w:jc w:val="both"/>
        <w:rPr>
          <w:rFonts w:ascii="Arial Narrow" w:hAnsi="Arial Narrow"/>
          <w:sz w:val="20"/>
          <w:szCs w:val="20"/>
        </w:rPr>
      </w:pPr>
      <w:proofErr w:type="gramStart"/>
      <w:r w:rsidRPr="00501861">
        <w:rPr>
          <w:rFonts w:ascii="Arial Narrow" w:hAnsi="Arial Narrow"/>
          <w:sz w:val="20"/>
          <w:szCs w:val="20"/>
        </w:rPr>
        <w:t>Распределить объем вылова водных биологических ресурсов, отнесенных к объектам рыболовства для осуществления рыболовства в водоемах бассейна р. Енисей, р. Хатанга, р. Вилюй в целях ведения традиционного образа жизни и осуществления традиционной хозяйственной деятельности коренных малочисленных народов, проживающих на территории Эвенкийского муниципального района на 2024 год, согласно приложениям № 1, № 2, № 3, № 4 к настоящему постановлению.</w:t>
      </w:r>
      <w:proofErr w:type="gramEnd"/>
    </w:p>
    <w:p w:rsidR="00BB13D3" w:rsidRPr="00501861" w:rsidRDefault="00BB13D3" w:rsidP="00501861">
      <w:pPr>
        <w:numPr>
          <w:ilvl w:val="0"/>
          <w:numId w:val="27"/>
        </w:numPr>
        <w:ind w:left="0" w:firstLine="0"/>
        <w:jc w:val="both"/>
        <w:rPr>
          <w:rFonts w:ascii="Arial Narrow" w:hAnsi="Arial Narrow"/>
          <w:sz w:val="20"/>
          <w:szCs w:val="20"/>
        </w:rPr>
      </w:pPr>
      <w:r w:rsidRPr="00501861">
        <w:rPr>
          <w:rFonts w:ascii="Arial Narrow" w:hAnsi="Arial Narrow"/>
          <w:spacing w:val="-6"/>
          <w:sz w:val="20"/>
          <w:szCs w:val="20"/>
        </w:rPr>
        <w:t>Общинам коренных малочисленных народов Севера, Сибири и Дальнего Востока Российской Федерации, а также лицам, относящимся к коренным малочисленным народам Севера, Сибири и Дальнего Востока Российской Федерации</w:t>
      </w:r>
      <w:r w:rsidRPr="00501861">
        <w:rPr>
          <w:rFonts w:ascii="Arial Narrow" w:hAnsi="Arial Narrow"/>
          <w:sz w:val="20"/>
          <w:szCs w:val="20"/>
        </w:rPr>
        <w:t>, указанным в приложениях:</w:t>
      </w:r>
    </w:p>
    <w:p w:rsidR="00BB13D3" w:rsidRPr="00501861" w:rsidRDefault="00BB13D3" w:rsidP="008A2D9C">
      <w:pPr>
        <w:tabs>
          <w:tab w:val="left" w:pos="709"/>
        </w:tabs>
        <w:jc w:val="both"/>
        <w:rPr>
          <w:rFonts w:ascii="Arial Narrow" w:hAnsi="Arial Narrow"/>
          <w:sz w:val="20"/>
          <w:szCs w:val="20"/>
        </w:rPr>
      </w:pPr>
      <w:proofErr w:type="gramStart"/>
      <w:r w:rsidRPr="00501861">
        <w:rPr>
          <w:rFonts w:ascii="Arial Narrow" w:hAnsi="Arial Narrow"/>
          <w:sz w:val="20"/>
          <w:szCs w:val="20"/>
        </w:rPr>
        <w:t>-</w:t>
      </w:r>
      <w:r w:rsidR="008A2D9C">
        <w:rPr>
          <w:rFonts w:ascii="Arial Narrow" w:hAnsi="Arial Narrow"/>
          <w:sz w:val="20"/>
          <w:szCs w:val="20"/>
        </w:rPr>
        <w:t xml:space="preserve"> </w:t>
      </w:r>
      <w:r w:rsidRPr="00501861">
        <w:rPr>
          <w:rFonts w:ascii="Arial Narrow" w:hAnsi="Arial Narrow"/>
          <w:sz w:val="20"/>
          <w:szCs w:val="20"/>
        </w:rPr>
        <w:t xml:space="preserve">добычу (вылов) водных биологических ресурсов осуществлять в  соответствии с Правилами рыболовства для Западно-Сибирского </w:t>
      </w:r>
      <w:proofErr w:type="spellStart"/>
      <w:r w:rsidRPr="00501861">
        <w:rPr>
          <w:rFonts w:ascii="Arial Narrow" w:hAnsi="Arial Narrow"/>
          <w:sz w:val="20"/>
          <w:szCs w:val="20"/>
        </w:rPr>
        <w:t>рыбохозяйственного</w:t>
      </w:r>
      <w:proofErr w:type="spellEnd"/>
      <w:r w:rsidRPr="00501861">
        <w:rPr>
          <w:rFonts w:ascii="Arial Narrow" w:hAnsi="Arial Narrow"/>
          <w:sz w:val="20"/>
          <w:szCs w:val="20"/>
        </w:rPr>
        <w:t xml:space="preserve"> бассейна, утвержденными Приказом Минсельхоза России от 22.10.2014 № 402, Правилами рыболовства для Западно-Сибирского </w:t>
      </w:r>
      <w:proofErr w:type="spellStart"/>
      <w:r w:rsidRPr="00501861">
        <w:rPr>
          <w:rFonts w:ascii="Arial Narrow" w:hAnsi="Arial Narrow"/>
          <w:sz w:val="20"/>
          <w:szCs w:val="20"/>
        </w:rPr>
        <w:t>рыбохозяйственного</w:t>
      </w:r>
      <w:proofErr w:type="spellEnd"/>
      <w:r w:rsidRPr="00501861">
        <w:rPr>
          <w:rFonts w:ascii="Arial Narrow" w:hAnsi="Arial Narrow"/>
          <w:sz w:val="20"/>
          <w:szCs w:val="20"/>
        </w:rPr>
        <w:t xml:space="preserve"> бассейна, утвержденными Приказом Минсельхоза России от 30.10.2020 № 646, Порядком осуществления рыболовства в целях обеспечения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утвержденным</w:t>
      </w:r>
      <w:proofErr w:type="gramEnd"/>
      <w:r w:rsidRPr="00501861">
        <w:rPr>
          <w:rFonts w:ascii="Arial Narrow" w:hAnsi="Arial Narrow"/>
          <w:sz w:val="20"/>
          <w:szCs w:val="20"/>
        </w:rPr>
        <w:t xml:space="preserve"> Приказом Министерства сельского хозяйства РФ от 01.09.2020 № 522;</w:t>
      </w:r>
    </w:p>
    <w:p w:rsidR="00BB13D3" w:rsidRPr="00501861" w:rsidRDefault="00BB13D3" w:rsidP="008A2D9C">
      <w:pPr>
        <w:jc w:val="both"/>
        <w:rPr>
          <w:rFonts w:ascii="Arial Narrow" w:hAnsi="Arial Narrow"/>
          <w:sz w:val="20"/>
          <w:szCs w:val="20"/>
        </w:rPr>
      </w:pPr>
      <w:r w:rsidRPr="00501861">
        <w:rPr>
          <w:rFonts w:ascii="Arial Narrow" w:hAnsi="Arial Narrow"/>
          <w:sz w:val="20"/>
          <w:szCs w:val="20"/>
        </w:rPr>
        <w:t>-</w:t>
      </w:r>
      <w:r w:rsidR="008A2D9C">
        <w:rPr>
          <w:rFonts w:ascii="Arial Narrow" w:hAnsi="Arial Narrow"/>
          <w:sz w:val="20"/>
          <w:szCs w:val="20"/>
        </w:rPr>
        <w:t xml:space="preserve"> </w:t>
      </w:r>
      <w:r w:rsidRPr="00501861">
        <w:rPr>
          <w:rFonts w:ascii="Arial Narrow" w:hAnsi="Arial Narrow"/>
          <w:sz w:val="20"/>
          <w:szCs w:val="20"/>
        </w:rPr>
        <w:t xml:space="preserve">в срок до 30.01.2025 информацию о добыче (вылове) водных биологических ресурсов за 2024 год предоставить в Туруханский районный отдел государственного контроля, надзора и охраны водных биологических ресурсов по адресу: 648000, Россия, Красноярский край, Эвенкийский район, п. Тура, ул. Советская, д.4, кабинет № 114, тел.: 8(39170)31-562, </w:t>
      </w:r>
      <w:r w:rsidRPr="00501861">
        <w:rPr>
          <w:rFonts w:ascii="Arial Narrow" w:hAnsi="Arial Narrow"/>
          <w:sz w:val="20"/>
          <w:szCs w:val="20"/>
          <w:lang w:val="en-US"/>
        </w:rPr>
        <w:t>e</w:t>
      </w:r>
      <w:r w:rsidRPr="00501861">
        <w:rPr>
          <w:rFonts w:ascii="Arial Narrow" w:hAnsi="Arial Narrow"/>
          <w:sz w:val="20"/>
          <w:szCs w:val="20"/>
        </w:rPr>
        <w:t>-</w:t>
      </w:r>
      <w:r w:rsidRPr="00501861">
        <w:rPr>
          <w:rFonts w:ascii="Arial Narrow" w:hAnsi="Arial Narrow"/>
          <w:sz w:val="20"/>
          <w:szCs w:val="20"/>
          <w:lang w:val="en-US"/>
        </w:rPr>
        <w:t>mail</w:t>
      </w:r>
      <w:r w:rsidRPr="00501861">
        <w:rPr>
          <w:rFonts w:ascii="Arial Narrow" w:hAnsi="Arial Narrow"/>
          <w:sz w:val="20"/>
          <w:szCs w:val="20"/>
        </w:rPr>
        <w:t xml:space="preserve">: </w:t>
      </w:r>
      <w:proofErr w:type="spellStart"/>
      <w:r w:rsidRPr="00501861">
        <w:rPr>
          <w:rFonts w:ascii="Arial Narrow" w:hAnsi="Arial Narrow"/>
          <w:sz w:val="20"/>
          <w:szCs w:val="20"/>
          <w:lang w:val="en-US"/>
        </w:rPr>
        <w:t>Ryboohrana</w:t>
      </w:r>
      <w:proofErr w:type="spellEnd"/>
      <w:r w:rsidRPr="00501861">
        <w:rPr>
          <w:rFonts w:ascii="Arial Narrow" w:hAnsi="Arial Narrow"/>
          <w:sz w:val="20"/>
          <w:szCs w:val="20"/>
        </w:rPr>
        <w:t>@</w:t>
      </w:r>
      <w:proofErr w:type="spellStart"/>
      <w:r w:rsidRPr="00501861">
        <w:rPr>
          <w:rFonts w:ascii="Arial Narrow" w:hAnsi="Arial Narrow"/>
          <w:sz w:val="20"/>
          <w:szCs w:val="20"/>
          <w:lang w:val="en-US"/>
        </w:rPr>
        <w:t>tura</w:t>
      </w:r>
      <w:proofErr w:type="spellEnd"/>
      <w:r w:rsidRPr="00501861">
        <w:rPr>
          <w:rFonts w:ascii="Arial Narrow" w:hAnsi="Arial Narrow"/>
          <w:sz w:val="20"/>
          <w:szCs w:val="20"/>
        </w:rPr>
        <w:t>.</w:t>
      </w:r>
      <w:proofErr w:type="spellStart"/>
      <w:r w:rsidRPr="00501861">
        <w:rPr>
          <w:rFonts w:ascii="Arial Narrow" w:hAnsi="Arial Narrow"/>
          <w:sz w:val="20"/>
          <w:szCs w:val="20"/>
          <w:lang w:val="en-US"/>
        </w:rPr>
        <w:t>evenkya</w:t>
      </w:r>
      <w:proofErr w:type="spellEnd"/>
      <w:r w:rsidRPr="00501861">
        <w:rPr>
          <w:rFonts w:ascii="Arial Narrow" w:hAnsi="Arial Narrow"/>
          <w:sz w:val="20"/>
          <w:szCs w:val="20"/>
        </w:rPr>
        <w:t>.</w:t>
      </w:r>
      <w:proofErr w:type="spellStart"/>
      <w:r w:rsidRPr="00501861">
        <w:rPr>
          <w:rFonts w:ascii="Arial Narrow" w:hAnsi="Arial Narrow"/>
          <w:sz w:val="20"/>
          <w:szCs w:val="20"/>
          <w:lang w:val="en-US"/>
        </w:rPr>
        <w:t>ru</w:t>
      </w:r>
      <w:proofErr w:type="spellEnd"/>
      <w:r w:rsidRPr="00501861">
        <w:rPr>
          <w:rFonts w:ascii="Arial Narrow" w:hAnsi="Arial Narrow"/>
          <w:sz w:val="20"/>
          <w:szCs w:val="20"/>
        </w:rPr>
        <w:t xml:space="preserve">. </w:t>
      </w:r>
    </w:p>
    <w:p w:rsidR="00BB13D3" w:rsidRPr="00501861" w:rsidRDefault="00BB13D3" w:rsidP="00501861">
      <w:pPr>
        <w:pStyle w:val="ConsPlusNonformat0"/>
        <w:numPr>
          <w:ilvl w:val="0"/>
          <w:numId w:val="27"/>
        </w:numPr>
        <w:tabs>
          <w:tab w:val="left" w:pos="0"/>
          <w:tab w:val="left" w:pos="709"/>
        </w:tabs>
        <w:ind w:left="0" w:firstLine="0"/>
        <w:jc w:val="both"/>
        <w:rPr>
          <w:rFonts w:ascii="Arial Narrow" w:hAnsi="Arial Narrow" w:cs="Times New Roman"/>
        </w:rPr>
      </w:pPr>
      <w:r w:rsidRPr="00501861">
        <w:rPr>
          <w:rFonts w:ascii="Arial Narrow" w:hAnsi="Arial Narrow" w:cs="Times New Roman"/>
        </w:rPr>
        <w:t xml:space="preserve">Контроль исполнения настоящего постановления возложить на заместителя Главы ЭМР – руководителя Департамента по делам КМНС Администрации Эвенкийского муниципального района У.А. </w:t>
      </w:r>
      <w:proofErr w:type="spellStart"/>
      <w:r w:rsidRPr="00501861">
        <w:rPr>
          <w:rFonts w:ascii="Arial Narrow" w:hAnsi="Arial Narrow" w:cs="Times New Roman"/>
        </w:rPr>
        <w:t>Джураеву</w:t>
      </w:r>
      <w:proofErr w:type="spellEnd"/>
      <w:r w:rsidRPr="00501861">
        <w:rPr>
          <w:rFonts w:ascii="Arial Narrow" w:hAnsi="Arial Narrow" w:cs="Times New Roman"/>
        </w:rPr>
        <w:t>.</w:t>
      </w:r>
    </w:p>
    <w:p w:rsidR="00BB13D3" w:rsidRPr="00501861" w:rsidRDefault="00BB13D3" w:rsidP="00501861">
      <w:pPr>
        <w:jc w:val="both"/>
        <w:rPr>
          <w:rFonts w:ascii="Arial Narrow" w:hAnsi="Arial Narrow"/>
          <w:sz w:val="20"/>
          <w:szCs w:val="20"/>
        </w:rPr>
      </w:pPr>
      <w:r w:rsidRPr="00501861">
        <w:rPr>
          <w:rFonts w:ascii="Arial Narrow" w:hAnsi="Arial Narrow"/>
          <w:sz w:val="20"/>
          <w:szCs w:val="20"/>
        </w:rPr>
        <w:t>4.</w:t>
      </w:r>
      <w:r w:rsidRPr="00501861">
        <w:rPr>
          <w:rFonts w:ascii="Arial Narrow" w:hAnsi="Arial Narrow"/>
          <w:sz w:val="20"/>
          <w:szCs w:val="20"/>
        </w:rPr>
        <w:tab/>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органов местного самоуправления Эвенкийского муниципального района: https://evenkya.gosuslugi.ru.</w:t>
      </w:r>
    </w:p>
    <w:p w:rsidR="00BB13D3" w:rsidRPr="00501861" w:rsidRDefault="00BB13D3" w:rsidP="00501861">
      <w:pPr>
        <w:jc w:val="both"/>
        <w:rPr>
          <w:rFonts w:ascii="Arial Narrow" w:hAnsi="Arial Narrow"/>
          <w:sz w:val="20"/>
          <w:szCs w:val="20"/>
        </w:rPr>
      </w:pPr>
    </w:p>
    <w:p w:rsidR="00BB13D3" w:rsidRPr="00501861" w:rsidRDefault="00BB13D3" w:rsidP="00501861">
      <w:pPr>
        <w:jc w:val="both"/>
        <w:rPr>
          <w:rFonts w:ascii="Arial Narrow" w:hAnsi="Arial Narrow"/>
          <w:sz w:val="20"/>
          <w:szCs w:val="20"/>
        </w:rPr>
      </w:pPr>
      <w:r w:rsidRPr="00501861">
        <w:rPr>
          <w:rFonts w:ascii="Arial Narrow" w:hAnsi="Arial Narrow"/>
          <w:sz w:val="20"/>
          <w:szCs w:val="20"/>
        </w:rPr>
        <w:t xml:space="preserve">Глава </w:t>
      </w:r>
    </w:p>
    <w:p w:rsidR="00BB13D3" w:rsidRPr="00501861" w:rsidRDefault="008A2D9C" w:rsidP="008A2D9C">
      <w:pPr>
        <w:jc w:val="both"/>
        <w:rPr>
          <w:rFonts w:ascii="Arial Narrow" w:hAnsi="Arial Narrow"/>
          <w:sz w:val="20"/>
          <w:szCs w:val="20"/>
        </w:rPr>
      </w:pPr>
      <w:r>
        <w:rPr>
          <w:rFonts w:ascii="Arial Narrow" w:hAnsi="Arial Narrow"/>
          <w:sz w:val="20"/>
          <w:szCs w:val="20"/>
        </w:rPr>
        <w:t>Эвенкийского муниципального</w:t>
      </w:r>
      <w:r w:rsidR="00BB13D3" w:rsidRPr="00501861">
        <w:rPr>
          <w:rFonts w:ascii="Arial Narrow" w:hAnsi="Arial Narrow"/>
          <w:sz w:val="20"/>
          <w:szCs w:val="20"/>
        </w:rPr>
        <w:t xml:space="preserve"> района             </w:t>
      </w:r>
      <w:r>
        <w:rPr>
          <w:rFonts w:ascii="Arial Narrow" w:hAnsi="Arial Narrow"/>
          <w:sz w:val="20"/>
          <w:szCs w:val="20"/>
        </w:rPr>
        <w:t xml:space="preserve">                                                    </w:t>
      </w:r>
      <w:r w:rsidR="00BB13D3" w:rsidRPr="00501861">
        <w:rPr>
          <w:rFonts w:ascii="Arial Narrow" w:hAnsi="Arial Narrow"/>
          <w:sz w:val="20"/>
          <w:szCs w:val="20"/>
        </w:rPr>
        <w:t xml:space="preserve">  </w:t>
      </w:r>
      <w:proofErr w:type="gramStart"/>
      <w:r w:rsidR="00BB13D3" w:rsidRPr="00501861">
        <w:rPr>
          <w:rFonts w:ascii="Arial Narrow" w:hAnsi="Arial Narrow"/>
          <w:sz w:val="20"/>
          <w:szCs w:val="20"/>
        </w:rPr>
        <w:t>п</w:t>
      </w:r>
      <w:proofErr w:type="gramEnd"/>
      <w:r w:rsidR="00BB13D3" w:rsidRPr="00501861">
        <w:rPr>
          <w:rFonts w:ascii="Arial Narrow" w:hAnsi="Arial Narrow"/>
          <w:sz w:val="20"/>
          <w:szCs w:val="20"/>
        </w:rPr>
        <w:t xml:space="preserve">/п                </w:t>
      </w:r>
      <w:r>
        <w:rPr>
          <w:rFonts w:ascii="Arial Narrow" w:hAnsi="Arial Narrow"/>
          <w:sz w:val="20"/>
          <w:szCs w:val="20"/>
        </w:rPr>
        <w:t xml:space="preserve">                                          </w:t>
      </w:r>
      <w:r w:rsidR="00BB13D3" w:rsidRPr="00501861">
        <w:rPr>
          <w:rFonts w:ascii="Arial Narrow" w:hAnsi="Arial Narrow"/>
          <w:sz w:val="20"/>
          <w:szCs w:val="20"/>
        </w:rPr>
        <w:t xml:space="preserve">    А.Ю. Черкасов</w:t>
      </w:r>
    </w:p>
    <w:p w:rsidR="00BB13D3" w:rsidRPr="00501861" w:rsidRDefault="00BB13D3" w:rsidP="00501861">
      <w:pPr>
        <w:rPr>
          <w:rFonts w:ascii="Arial Narrow" w:hAnsi="Arial Narrow"/>
          <w:sz w:val="20"/>
          <w:szCs w:val="20"/>
        </w:rPr>
      </w:pPr>
    </w:p>
    <w:p w:rsidR="00BB13D3" w:rsidRPr="00501861" w:rsidRDefault="00BB13D3" w:rsidP="00501861">
      <w:pPr>
        <w:rPr>
          <w:rFonts w:ascii="Arial Narrow" w:hAnsi="Arial Narrow"/>
          <w:sz w:val="20"/>
          <w:szCs w:val="20"/>
        </w:rPr>
        <w:sectPr w:rsidR="00BB13D3" w:rsidRPr="00501861" w:rsidSect="00B862D5">
          <w:headerReference w:type="default" r:id="rId22"/>
          <w:pgSz w:w="11906" w:h="16838"/>
          <w:pgMar w:top="1035" w:right="850" w:bottom="923" w:left="851" w:header="720" w:footer="720" w:gutter="0"/>
          <w:cols w:space="720"/>
          <w:docGrid w:linePitch="600" w:charSpace="24576"/>
        </w:sectPr>
      </w:pPr>
    </w:p>
    <w:p w:rsidR="00501861" w:rsidRPr="00501861" w:rsidRDefault="00501861" w:rsidP="00501861">
      <w:pPr>
        <w:ind w:hanging="10287"/>
        <w:rPr>
          <w:rFonts w:ascii="Arial Narrow" w:hAnsi="Arial Narrow"/>
          <w:sz w:val="20"/>
          <w:szCs w:val="20"/>
        </w:rPr>
      </w:pPr>
      <w:r w:rsidRPr="00501861">
        <w:rPr>
          <w:rFonts w:ascii="Arial Narrow" w:hAnsi="Arial Narrow"/>
          <w:sz w:val="20"/>
          <w:szCs w:val="20"/>
        </w:rPr>
        <w:lastRenderedPageBreak/>
        <w:t xml:space="preserve">                                                                                                                                                                  приложение № 1 </w:t>
      </w:r>
    </w:p>
    <w:p w:rsidR="00501861" w:rsidRPr="00501861" w:rsidRDefault="00501861" w:rsidP="00501861">
      <w:pPr>
        <w:ind w:hanging="11833"/>
        <w:rPr>
          <w:rFonts w:ascii="Arial Narrow" w:hAnsi="Arial Narrow"/>
          <w:sz w:val="20"/>
          <w:szCs w:val="20"/>
        </w:rPr>
      </w:pPr>
      <w:r w:rsidRPr="00501861">
        <w:rPr>
          <w:rFonts w:ascii="Arial Narrow" w:hAnsi="Arial Narrow"/>
          <w:sz w:val="20"/>
          <w:szCs w:val="20"/>
        </w:rPr>
        <w:t xml:space="preserve">                                                                                                                                                                  к постановлению </w:t>
      </w:r>
    </w:p>
    <w:p w:rsidR="00501861" w:rsidRPr="00501861" w:rsidRDefault="00501861" w:rsidP="00501861">
      <w:pPr>
        <w:ind w:hanging="11833"/>
        <w:rPr>
          <w:rFonts w:ascii="Arial Narrow" w:hAnsi="Arial Narrow"/>
          <w:sz w:val="20"/>
          <w:szCs w:val="20"/>
        </w:rPr>
      </w:pPr>
      <w:r w:rsidRPr="00501861">
        <w:rPr>
          <w:rFonts w:ascii="Arial Narrow" w:hAnsi="Arial Narrow"/>
          <w:sz w:val="20"/>
          <w:szCs w:val="20"/>
        </w:rPr>
        <w:t xml:space="preserve">                                                                                                                                                                  Администрации района</w:t>
      </w:r>
    </w:p>
    <w:p w:rsidR="008A2D9C" w:rsidRPr="008A2D9C" w:rsidRDefault="008A2D9C" w:rsidP="008A2D9C">
      <w:pPr>
        <w:ind w:left="10287" w:hanging="10287"/>
        <w:jc w:val="right"/>
        <w:rPr>
          <w:rFonts w:ascii="Arial Narrow" w:hAnsi="Arial Narrow"/>
          <w:sz w:val="20"/>
          <w:szCs w:val="20"/>
        </w:rPr>
      </w:pPr>
      <w:r w:rsidRPr="008A2D9C">
        <w:rPr>
          <w:rFonts w:ascii="Arial Narrow" w:hAnsi="Arial Narrow"/>
          <w:sz w:val="20"/>
          <w:szCs w:val="20"/>
        </w:rPr>
        <w:t>приложение № 1</w:t>
      </w:r>
    </w:p>
    <w:p w:rsidR="008A2D9C" w:rsidRPr="008A2D9C" w:rsidRDefault="008A2D9C" w:rsidP="008A2D9C">
      <w:pPr>
        <w:ind w:left="11833" w:hanging="11833"/>
        <w:jc w:val="right"/>
        <w:rPr>
          <w:rFonts w:ascii="Arial Narrow" w:hAnsi="Arial Narrow"/>
          <w:sz w:val="20"/>
          <w:szCs w:val="20"/>
        </w:rPr>
      </w:pPr>
      <w:r w:rsidRPr="008A2D9C">
        <w:rPr>
          <w:rFonts w:ascii="Arial Narrow" w:hAnsi="Arial Narrow"/>
          <w:sz w:val="20"/>
          <w:szCs w:val="20"/>
        </w:rPr>
        <w:t>к постановлению</w:t>
      </w:r>
    </w:p>
    <w:p w:rsidR="008A2D9C" w:rsidRPr="008A2D9C" w:rsidRDefault="008A2D9C" w:rsidP="008A2D9C">
      <w:pPr>
        <w:ind w:left="11833" w:hanging="11833"/>
        <w:jc w:val="right"/>
        <w:rPr>
          <w:rFonts w:ascii="Arial Narrow" w:hAnsi="Arial Narrow"/>
          <w:sz w:val="20"/>
          <w:szCs w:val="20"/>
        </w:rPr>
      </w:pPr>
      <w:r w:rsidRPr="008A2D9C">
        <w:rPr>
          <w:rFonts w:ascii="Arial Narrow" w:hAnsi="Arial Narrow"/>
          <w:sz w:val="20"/>
          <w:szCs w:val="20"/>
        </w:rPr>
        <w:t>Администрации района</w:t>
      </w:r>
    </w:p>
    <w:p w:rsidR="00501861" w:rsidRPr="008A2D9C" w:rsidRDefault="00501861" w:rsidP="008A2D9C">
      <w:pPr>
        <w:jc w:val="right"/>
        <w:rPr>
          <w:rFonts w:ascii="Arial Narrow" w:hAnsi="Arial Narrow"/>
          <w:sz w:val="20"/>
          <w:szCs w:val="20"/>
        </w:rPr>
      </w:pPr>
      <w:r w:rsidRPr="008A2D9C">
        <w:rPr>
          <w:rFonts w:ascii="Arial Narrow" w:hAnsi="Arial Narrow"/>
          <w:sz w:val="20"/>
          <w:szCs w:val="20"/>
        </w:rPr>
        <w:t>от «26» 12 2023</w:t>
      </w:r>
      <w:r w:rsidR="008A2D9C">
        <w:rPr>
          <w:rFonts w:ascii="Arial Narrow" w:hAnsi="Arial Narrow"/>
          <w:sz w:val="20"/>
          <w:szCs w:val="20"/>
        </w:rPr>
        <w:t xml:space="preserve"> </w:t>
      </w:r>
      <w:r w:rsidRPr="008A2D9C">
        <w:rPr>
          <w:rFonts w:ascii="Arial Narrow" w:hAnsi="Arial Narrow"/>
          <w:sz w:val="20"/>
          <w:szCs w:val="20"/>
        </w:rPr>
        <w:t>№ 726-п</w:t>
      </w:r>
    </w:p>
    <w:p w:rsidR="00501861" w:rsidRPr="00501861" w:rsidRDefault="00501861" w:rsidP="00501861">
      <w:pPr>
        <w:jc w:val="both"/>
        <w:rPr>
          <w:rFonts w:ascii="Arial Narrow" w:hAnsi="Arial Narrow"/>
          <w:sz w:val="20"/>
          <w:szCs w:val="20"/>
        </w:rPr>
      </w:pPr>
    </w:p>
    <w:p w:rsidR="00501861" w:rsidRPr="008A2D9C" w:rsidRDefault="00501861" w:rsidP="00501861">
      <w:pPr>
        <w:jc w:val="center"/>
        <w:rPr>
          <w:rFonts w:ascii="Arial Narrow" w:hAnsi="Arial Narrow"/>
          <w:b/>
          <w:sz w:val="20"/>
          <w:szCs w:val="20"/>
        </w:rPr>
      </w:pPr>
      <w:r w:rsidRPr="008A2D9C">
        <w:rPr>
          <w:rFonts w:ascii="Arial Narrow" w:hAnsi="Arial Narrow"/>
          <w:b/>
          <w:sz w:val="20"/>
          <w:szCs w:val="20"/>
        </w:rPr>
        <w:t>Предоставление водных биологических ресурсов, отнесенных к объектам рыболовства в реках бассейна реки Енисей в пользование, для осуществления рыболовства в целях обеспечения традиционного образа жизни и осуществления традиционной хозяйственной деятельности коренных малочисленных народов, проживающих на территории  Эвенкийского муниципального района на 2024 год</w:t>
      </w:r>
    </w:p>
    <w:p w:rsidR="00501861" w:rsidRPr="00241533" w:rsidRDefault="00501861" w:rsidP="00501861">
      <w:pPr>
        <w:rPr>
          <w:rFonts w:ascii="Arial Narrow" w:hAnsi="Arial Narrow"/>
          <w:sz w:val="20"/>
          <w:szCs w:val="20"/>
        </w:rPr>
      </w:pPr>
      <w:r w:rsidRPr="00241533">
        <w:rPr>
          <w:rFonts w:ascii="Arial Narrow" w:hAnsi="Arial Narrow"/>
          <w:sz w:val="20"/>
          <w:szCs w:val="20"/>
        </w:rPr>
        <w:fldChar w:fldCharType="begin"/>
      </w:r>
      <w:r w:rsidRPr="00241533">
        <w:rPr>
          <w:rFonts w:ascii="Arial Narrow" w:hAnsi="Arial Narrow"/>
          <w:sz w:val="20"/>
          <w:szCs w:val="20"/>
        </w:rPr>
        <w:instrText xml:space="preserve"> LINK Excel.Sheet.12 "C:\\Users\\PikunovaME\\Desktop\\РЕЕСТРЫ\\Рыба КМНС 2021\\Реест ЗАЯВОК КМНС  для пост на 2021.xlsx" "реки бассейна реки Енисей!R8C1:R312C19" \a \f 4 \h  \* MERGEFORMAT </w:instrText>
      </w:r>
      <w:r w:rsidRPr="00241533">
        <w:rPr>
          <w:rFonts w:ascii="Arial Narrow" w:hAnsi="Arial Narrow"/>
          <w:sz w:val="20"/>
          <w:szCs w:val="20"/>
        </w:rPr>
        <w:fldChar w:fldCharType="separate"/>
      </w:r>
    </w:p>
    <w:tbl>
      <w:tblPr>
        <w:tblW w:w="15963" w:type="dxa"/>
        <w:jc w:val="center"/>
        <w:tblInd w:w="-601" w:type="dxa"/>
        <w:tblLayout w:type="fixed"/>
        <w:tblLook w:val="04A0" w:firstRow="1" w:lastRow="0" w:firstColumn="1" w:lastColumn="0" w:noHBand="0" w:noVBand="1"/>
      </w:tblPr>
      <w:tblGrid>
        <w:gridCol w:w="512"/>
        <w:gridCol w:w="2182"/>
        <w:gridCol w:w="709"/>
        <w:gridCol w:w="708"/>
        <w:gridCol w:w="709"/>
        <w:gridCol w:w="709"/>
        <w:gridCol w:w="850"/>
        <w:gridCol w:w="709"/>
        <w:gridCol w:w="709"/>
        <w:gridCol w:w="654"/>
        <w:gridCol w:w="708"/>
        <w:gridCol w:w="709"/>
        <w:gridCol w:w="567"/>
        <w:gridCol w:w="622"/>
        <w:gridCol w:w="567"/>
        <w:gridCol w:w="654"/>
        <w:gridCol w:w="610"/>
        <w:gridCol w:w="567"/>
        <w:gridCol w:w="567"/>
        <w:gridCol w:w="567"/>
        <w:gridCol w:w="666"/>
        <w:gridCol w:w="708"/>
      </w:tblGrid>
      <w:tr w:rsidR="00501861" w:rsidRPr="00241533" w:rsidTr="008A2D9C">
        <w:trPr>
          <w:trHeight w:val="300"/>
          <w:tblHeader/>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 xml:space="preserve">№ </w:t>
            </w:r>
            <w:proofErr w:type="gramStart"/>
            <w:r w:rsidRPr="00241533">
              <w:rPr>
                <w:rFonts w:ascii="Arial Narrow" w:hAnsi="Arial Narrow"/>
                <w:bCs/>
                <w:color w:val="000000"/>
                <w:sz w:val="20"/>
                <w:szCs w:val="20"/>
              </w:rPr>
              <w:t>п</w:t>
            </w:r>
            <w:proofErr w:type="gramEnd"/>
            <w:r w:rsidRPr="00241533">
              <w:rPr>
                <w:rFonts w:ascii="Arial Narrow" w:hAnsi="Arial Narrow"/>
                <w:bCs/>
                <w:color w:val="000000"/>
                <w:sz w:val="20"/>
                <w:szCs w:val="20"/>
              </w:rPr>
              <w:t>/п</w:t>
            </w:r>
          </w:p>
        </w:tc>
        <w:tc>
          <w:tcPr>
            <w:tcW w:w="2182" w:type="dxa"/>
            <w:vMerge w:val="restart"/>
            <w:tcBorders>
              <w:top w:val="single" w:sz="4" w:space="0" w:color="auto"/>
              <w:left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Заявитель</w:t>
            </w:r>
          </w:p>
        </w:tc>
        <w:tc>
          <w:tcPr>
            <w:tcW w:w="12561" w:type="dxa"/>
            <w:gridSpan w:val="19"/>
            <w:tcBorders>
              <w:top w:val="single" w:sz="4" w:space="0" w:color="auto"/>
              <w:left w:val="nil"/>
              <w:bottom w:val="single" w:sz="4" w:space="0" w:color="auto"/>
              <w:right w:val="single" w:sz="4" w:space="0" w:color="000000"/>
            </w:tcBorders>
            <w:shd w:val="clear" w:color="000000" w:fill="FFFFFF"/>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Виды</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Итого, тонн</w:t>
            </w:r>
          </w:p>
        </w:tc>
      </w:tr>
      <w:tr w:rsidR="00501861" w:rsidRPr="00241533" w:rsidTr="00241533">
        <w:trPr>
          <w:trHeight w:val="741"/>
          <w:tblHeader/>
          <w:jc w:val="center"/>
        </w:trPr>
        <w:tc>
          <w:tcPr>
            <w:tcW w:w="512" w:type="dxa"/>
            <w:vMerge/>
            <w:tcBorders>
              <w:top w:val="single" w:sz="4" w:space="0" w:color="auto"/>
              <w:left w:val="single" w:sz="4" w:space="0" w:color="auto"/>
              <w:bottom w:val="single" w:sz="4" w:space="0" w:color="000000"/>
              <w:right w:val="single" w:sz="4" w:space="0" w:color="auto"/>
            </w:tcBorders>
            <w:vAlign w:val="center"/>
            <w:hideMark/>
          </w:tcPr>
          <w:p w:rsidR="00501861" w:rsidRPr="00241533" w:rsidRDefault="00501861" w:rsidP="00501861">
            <w:pPr>
              <w:jc w:val="center"/>
              <w:rPr>
                <w:rFonts w:ascii="Arial Narrow" w:hAnsi="Arial Narrow"/>
                <w:b/>
                <w:bCs/>
                <w:color w:val="000000"/>
                <w:sz w:val="20"/>
                <w:szCs w:val="20"/>
              </w:rPr>
            </w:pPr>
          </w:p>
        </w:tc>
        <w:tc>
          <w:tcPr>
            <w:tcW w:w="2182" w:type="dxa"/>
            <w:vMerge/>
            <w:tcBorders>
              <w:top w:val="single" w:sz="4" w:space="0" w:color="000000"/>
              <w:left w:val="single" w:sz="4" w:space="0" w:color="auto"/>
              <w:right w:val="single" w:sz="4" w:space="0" w:color="auto"/>
            </w:tcBorders>
            <w:vAlign w:val="center"/>
            <w:hideMark/>
          </w:tcPr>
          <w:p w:rsidR="00501861" w:rsidRPr="00241533" w:rsidRDefault="00501861" w:rsidP="00501861">
            <w:pPr>
              <w:jc w:val="center"/>
              <w:rPr>
                <w:rFonts w:ascii="Arial Narrow" w:hAnsi="Arial Narrow"/>
                <w:b/>
                <w:bCs/>
                <w:color w:val="000000"/>
                <w:sz w:val="20"/>
                <w:szCs w:val="20"/>
              </w:rPr>
            </w:pP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Налим</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Таймень</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Ленок</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Сиг</w:t>
            </w:r>
          </w:p>
        </w:tc>
        <w:tc>
          <w:tcPr>
            <w:tcW w:w="850"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Хариус</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Щука</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Окунь</w:t>
            </w:r>
          </w:p>
        </w:tc>
        <w:tc>
          <w:tcPr>
            <w:tcW w:w="654"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Плотва</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Тугун</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Карась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Чир</w:t>
            </w:r>
          </w:p>
        </w:tc>
        <w:tc>
          <w:tcPr>
            <w:tcW w:w="622"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Валек</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Пелядь</w:t>
            </w:r>
          </w:p>
        </w:tc>
        <w:tc>
          <w:tcPr>
            <w:tcW w:w="654"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Голец</w:t>
            </w:r>
          </w:p>
        </w:tc>
        <w:tc>
          <w:tcPr>
            <w:tcW w:w="610"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Язь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корюшка</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лещ</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ряпушка</w:t>
            </w:r>
          </w:p>
        </w:tc>
        <w:tc>
          <w:tcPr>
            <w:tcW w:w="666"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Елец</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501861" w:rsidRPr="00241533" w:rsidRDefault="00501861" w:rsidP="00501861">
            <w:pPr>
              <w:jc w:val="center"/>
              <w:rPr>
                <w:rFonts w:ascii="Arial Narrow" w:hAnsi="Arial Narrow"/>
                <w:b/>
                <w:bCs/>
                <w:color w:val="000000"/>
                <w:sz w:val="20"/>
                <w:szCs w:val="20"/>
              </w:rPr>
            </w:pPr>
          </w:p>
        </w:tc>
      </w:tr>
      <w:tr w:rsidR="00501861" w:rsidRPr="00241533" w:rsidTr="008A2D9C">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w:t>
            </w:r>
          </w:p>
        </w:tc>
        <w:tc>
          <w:tcPr>
            <w:tcW w:w="2182" w:type="dxa"/>
            <w:tcBorders>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ОКМНС "</w:t>
            </w:r>
            <w:proofErr w:type="spellStart"/>
            <w:r w:rsidRPr="00241533">
              <w:rPr>
                <w:rFonts w:ascii="Arial Narrow" w:hAnsi="Arial Narrow"/>
                <w:sz w:val="20"/>
                <w:szCs w:val="20"/>
              </w:rPr>
              <w:t>Буварик</w:t>
            </w:r>
            <w:proofErr w:type="spellEnd"/>
            <w:r w:rsidRPr="00241533">
              <w:rPr>
                <w:rFonts w:ascii="Arial Narrow" w:hAnsi="Arial Narrow"/>
                <w:sz w:val="20"/>
                <w:szCs w:val="20"/>
              </w:rPr>
              <w:t xml:space="preserve">" (с. </w:t>
            </w:r>
            <w:proofErr w:type="spellStart"/>
            <w:r w:rsidRPr="00241533">
              <w:rPr>
                <w:rFonts w:ascii="Arial Narrow" w:hAnsi="Arial Narrow"/>
                <w:sz w:val="20"/>
                <w:szCs w:val="20"/>
              </w:rPr>
              <w:t>Байкит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0,125</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0,090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0,125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0,125</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0,125</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0,800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РО КМНС "</w:t>
            </w:r>
            <w:proofErr w:type="spellStart"/>
            <w:r w:rsidRPr="00241533">
              <w:rPr>
                <w:rFonts w:ascii="Arial Narrow" w:hAnsi="Arial Narrow"/>
                <w:sz w:val="20"/>
                <w:szCs w:val="20"/>
              </w:rPr>
              <w:t>Катанга</w:t>
            </w:r>
            <w:proofErr w:type="spellEnd"/>
            <w:r w:rsidRPr="00241533">
              <w:rPr>
                <w:rFonts w:ascii="Arial Narrow" w:hAnsi="Arial Narrow"/>
                <w:sz w:val="20"/>
                <w:szCs w:val="20"/>
              </w:rPr>
              <w:t>" (п. Тура)</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0,180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0,12</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4,860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РО КМНС "</w:t>
            </w:r>
            <w:proofErr w:type="spellStart"/>
            <w:r w:rsidRPr="00241533">
              <w:rPr>
                <w:rFonts w:ascii="Arial Narrow" w:hAnsi="Arial Narrow"/>
                <w:sz w:val="20"/>
                <w:szCs w:val="20"/>
              </w:rPr>
              <w:t>Кукшида</w:t>
            </w:r>
            <w:proofErr w:type="spellEnd"/>
            <w:r w:rsidRPr="00241533">
              <w:rPr>
                <w:rFonts w:ascii="Arial Narrow" w:hAnsi="Arial Narrow"/>
                <w:sz w:val="20"/>
                <w:szCs w:val="20"/>
              </w:rPr>
              <w:t xml:space="preserve">" (с. </w:t>
            </w:r>
            <w:proofErr w:type="spellStart"/>
            <w:r w:rsidRPr="00241533">
              <w:rPr>
                <w:rFonts w:ascii="Arial Narrow" w:hAnsi="Arial Narrow"/>
                <w:sz w:val="20"/>
                <w:szCs w:val="20"/>
              </w:rPr>
              <w:t>Байкит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0,060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0,360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0,060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0,780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СО КМНС "</w:t>
            </w:r>
            <w:proofErr w:type="spellStart"/>
            <w:r w:rsidRPr="00241533">
              <w:rPr>
                <w:rFonts w:ascii="Arial Narrow" w:hAnsi="Arial Narrow"/>
                <w:sz w:val="20"/>
                <w:szCs w:val="20"/>
              </w:rPr>
              <w:t>Уркэ</w:t>
            </w:r>
            <w:proofErr w:type="spellEnd"/>
            <w:r w:rsidRPr="00241533">
              <w:rPr>
                <w:rFonts w:ascii="Arial Narrow" w:hAnsi="Arial Narrow"/>
                <w:sz w:val="20"/>
                <w:szCs w:val="20"/>
              </w:rPr>
              <w:t xml:space="preserve">"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0,085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0,085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0,510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0,850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3,400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3,400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0,170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3,400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3,40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3,400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28,900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СРО КМНС "</w:t>
            </w:r>
            <w:proofErr w:type="spellStart"/>
            <w:r w:rsidRPr="00241533">
              <w:rPr>
                <w:rFonts w:ascii="Arial Narrow" w:hAnsi="Arial Narrow"/>
                <w:sz w:val="20"/>
                <w:szCs w:val="20"/>
              </w:rPr>
              <w:t>Бирая</w:t>
            </w:r>
            <w:proofErr w:type="spellEnd"/>
            <w:r w:rsidRPr="00241533">
              <w:rPr>
                <w:rFonts w:ascii="Arial Narrow" w:hAnsi="Arial Narrow"/>
                <w:sz w:val="20"/>
                <w:szCs w:val="20"/>
              </w:rPr>
              <w:t>" (п. Стрелка-Чуня)</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0,900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0,090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0,900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0,600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0,60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0,400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3,765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СРО КМНС "</w:t>
            </w:r>
            <w:proofErr w:type="spellStart"/>
            <w:r w:rsidRPr="00241533">
              <w:rPr>
                <w:rFonts w:ascii="Arial Narrow" w:hAnsi="Arial Narrow"/>
                <w:sz w:val="20"/>
                <w:szCs w:val="20"/>
              </w:rPr>
              <w:t>Кунноир</w:t>
            </w:r>
            <w:proofErr w:type="spellEnd"/>
            <w:r w:rsidRPr="00241533">
              <w:rPr>
                <w:rFonts w:ascii="Arial Narrow" w:hAnsi="Arial Narrow"/>
                <w:sz w:val="20"/>
                <w:szCs w:val="20"/>
              </w:rPr>
              <w:t xml:space="preserve">" (Взывающий) (с. </w:t>
            </w:r>
            <w:proofErr w:type="spellStart"/>
            <w:r w:rsidRPr="00241533">
              <w:rPr>
                <w:rFonts w:ascii="Arial Narrow" w:hAnsi="Arial Narrow"/>
                <w:sz w:val="20"/>
                <w:szCs w:val="20"/>
              </w:rPr>
              <w:t>Байкит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0,070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0,070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0,420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0,700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2,800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0,700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0,700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0,140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0,700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0,28</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9,380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СРО КМНС "</w:t>
            </w:r>
            <w:proofErr w:type="spellStart"/>
            <w:r w:rsidRPr="00241533">
              <w:rPr>
                <w:rFonts w:ascii="Arial Narrow" w:hAnsi="Arial Narrow"/>
                <w:sz w:val="20"/>
                <w:szCs w:val="20"/>
              </w:rPr>
              <w:t>Мадра</w:t>
            </w:r>
            <w:proofErr w:type="spellEnd"/>
            <w:r w:rsidRPr="00241533">
              <w:rPr>
                <w:rFonts w:ascii="Arial Narrow" w:hAnsi="Arial Narrow"/>
                <w:sz w:val="20"/>
                <w:szCs w:val="20"/>
              </w:rPr>
              <w:t xml:space="preserve">" (Чуткая) (с. </w:t>
            </w:r>
            <w:proofErr w:type="spellStart"/>
            <w:r w:rsidRPr="00241533">
              <w:rPr>
                <w:rFonts w:ascii="Arial Narrow" w:hAnsi="Arial Narrow"/>
                <w:sz w:val="20"/>
                <w:szCs w:val="20"/>
              </w:rPr>
              <w:t>Байкит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0,630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4,200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1,050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0,42</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10,920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СРО КМНС "</w:t>
            </w:r>
            <w:proofErr w:type="spellStart"/>
            <w:r w:rsidRPr="00241533">
              <w:rPr>
                <w:rFonts w:ascii="Arial Narrow" w:hAnsi="Arial Narrow"/>
                <w:sz w:val="20"/>
                <w:szCs w:val="20"/>
              </w:rPr>
              <w:t>Наракан</w:t>
            </w:r>
            <w:proofErr w:type="spellEnd"/>
            <w:r w:rsidRPr="00241533">
              <w:rPr>
                <w:rFonts w:ascii="Arial Narrow" w:hAnsi="Arial Narrow"/>
                <w:sz w:val="20"/>
                <w:szCs w:val="20"/>
              </w:rPr>
              <w:t xml:space="preserve">"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0,120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0,800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0,040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0,800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0,80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0,800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6,000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СРО КМНС "</w:t>
            </w:r>
            <w:proofErr w:type="spellStart"/>
            <w:r w:rsidRPr="00241533">
              <w:rPr>
                <w:rFonts w:ascii="Arial Narrow" w:hAnsi="Arial Narrow"/>
                <w:sz w:val="20"/>
                <w:szCs w:val="20"/>
              </w:rPr>
              <w:t>Нэльго</w:t>
            </w:r>
            <w:proofErr w:type="spellEnd"/>
            <w:r w:rsidRPr="00241533">
              <w:rPr>
                <w:rFonts w:ascii="Arial Narrow" w:hAnsi="Arial Narrow"/>
                <w:sz w:val="20"/>
                <w:szCs w:val="20"/>
              </w:rPr>
              <w:t xml:space="preserve">" (п. </w:t>
            </w:r>
            <w:proofErr w:type="spellStart"/>
            <w:r w:rsidRPr="00241533">
              <w:rPr>
                <w:rFonts w:ascii="Arial Narrow" w:hAnsi="Arial Narrow"/>
                <w:sz w:val="20"/>
                <w:szCs w:val="20"/>
              </w:rPr>
              <w:t>Юкта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0,150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7,450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СРО КМНС "</w:t>
            </w:r>
            <w:proofErr w:type="spellStart"/>
            <w:r w:rsidRPr="00241533">
              <w:rPr>
                <w:rFonts w:ascii="Arial Narrow" w:hAnsi="Arial Narrow"/>
                <w:sz w:val="20"/>
                <w:szCs w:val="20"/>
              </w:rPr>
              <w:t>Сумдяк</w:t>
            </w:r>
            <w:proofErr w:type="spellEnd"/>
            <w:r w:rsidRPr="00241533">
              <w:rPr>
                <w:rFonts w:ascii="Arial Narrow" w:hAnsi="Arial Narrow"/>
                <w:sz w:val="20"/>
                <w:szCs w:val="20"/>
              </w:rPr>
              <w:t>" (Тающий снег) (п. Тура)</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0,210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0,070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0,14</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0,027</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0,14</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0,019</w:t>
            </w: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8,026</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СРО КМНС "</w:t>
            </w:r>
            <w:proofErr w:type="spellStart"/>
            <w:r w:rsidRPr="00241533">
              <w:rPr>
                <w:rFonts w:ascii="Arial Narrow" w:hAnsi="Arial Narrow"/>
                <w:sz w:val="20"/>
                <w:szCs w:val="20"/>
              </w:rPr>
              <w:t>Таимба</w:t>
            </w:r>
            <w:proofErr w:type="spellEnd"/>
            <w:r w:rsidRPr="00241533">
              <w:rPr>
                <w:rFonts w:ascii="Arial Narrow" w:hAnsi="Arial Narrow"/>
                <w:sz w:val="20"/>
                <w:szCs w:val="20"/>
              </w:rPr>
              <w:t xml:space="preserve">" (Кузница) (с. </w:t>
            </w:r>
            <w:proofErr w:type="spellStart"/>
            <w:r w:rsidRPr="00241533">
              <w:rPr>
                <w:rFonts w:ascii="Arial Narrow" w:hAnsi="Arial Narrow"/>
                <w:sz w:val="20"/>
                <w:szCs w:val="20"/>
              </w:rPr>
              <w:t>Байкит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0,120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0,700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0,040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0,800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РО КМНС "Онега" </w:t>
            </w:r>
            <w:r w:rsidRPr="00241533">
              <w:rPr>
                <w:rFonts w:ascii="Arial Narrow" w:hAnsi="Arial Narrow"/>
                <w:sz w:val="20"/>
                <w:szCs w:val="20"/>
              </w:rPr>
              <w:lastRenderedPageBreak/>
              <w:t>(Мерцающий снег) (</w:t>
            </w:r>
            <w:proofErr w:type="spellStart"/>
            <w:r w:rsidRPr="00241533">
              <w:rPr>
                <w:rFonts w:ascii="Arial Narrow" w:hAnsi="Arial Narrow"/>
                <w:sz w:val="20"/>
                <w:szCs w:val="20"/>
              </w:rPr>
              <w:t>п</w:t>
            </w:r>
            <w:proofErr w:type="gramStart"/>
            <w:r w:rsidRPr="00241533">
              <w:rPr>
                <w:rFonts w:ascii="Arial Narrow" w:hAnsi="Arial Narrow"/>
                <w:sz w:val="20"/>
                <w:szCs w:val="20"/>
              </w:rPr>
              <w:t>.Т</w:t>
            </w:r>
            <w:proofErr w:type="gramEnd"/>
            <w:r w:rsidRPr="00241533">
              <w:rPr>
                <w:rFonts w:ascii="Arial Narrow" w:hAnsi="Arial Narrow"/>
                <w:sz w:val="20"/>
                <w:szCs w:val="20"/>
              </w:rPr>
              <w:t>ура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5,100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0,085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0,085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0,510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0,850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3,400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3,400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0,170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3,400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0,34</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0,06</w:t>
            </w:r>
            <w:r w:rsidRPr="00241533">
              <w:rPr>
                <w:rFonts w:ascii="Arial Narrow" w:hAnsi="Arial Narrow"/>
                <w:sz w:val="20"/>
                <w:szCs w:val="20"/>
              </w:rPr>
              <w:lastRenderedPageBreak/>
              <w:t>5</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0,34</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0,048</w:t>
            </w: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3,40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0,51</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1,70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0,85</w:t>
            </w: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3,400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32,75</w:t>
            </w:r>
            <w:r w:rsidRPr="00241533">
              <w:rPr>
                <w:rFonts w:ascii="Arial Narrow" w:hAnsi="Arial Narrow"/>
                <w:sz w:val="20"/>
                <w:szCs w:val="20"/>
              </w:rPr>
              <w:lastRenderedPageBreak/>
              <w:t>3</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13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СРОКМН</w:t>
            </w:r>
            <w:proofErr w:type="gramStart"/>
            <w:r w:rsidRPr="00241533">
              <w:rPr>
                <w:rFonts w:ascii="Arial Narrow" w:hAnsi="Arial Narrow"/>
                <w:sz w:val="20"/>
                <w:szCs w:val="20"/>
              </w:rPr>
              <w:t>С"</w:t>
            </w:r>
            <w:proofErr w:type="gramEnd"/>
            <w:r w:rsidRPr="00241533">
              <w:rPr>
                <w:rFonts w:ascii="Arial Narrow" w:hAnsi="Arial Narrow"/>
                <w:sz w:val="20"/>
                <w:szCs w:val="20"/>
              </w:rPr>
              <w:t>КЭРГЭН" (Семья) (п. Тура)</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0,500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0,039</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0,028</w:t>
            </w: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0,967</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Авдеева Ирина Александровна 1973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0,810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Аксенов Виктор Иванович, 1958 г.р. (п. </w:t>
            </w:r>
            <w:proofErr w:type="spellStart"/>
            <w:r w:rsidRPr="00241533">
              <w:rPr>
                <w:rFonts w:ascii="Arial Narrow" w:hAnsi="Arial Narrow"/>
                <w:color w:val="000000"/>
                <w:sz w:val="20"/>
                <w:szCs w:val="20"/>
              </w:rPr>
              <w:t>Муторай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0,044</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auto" w:fill="auto"/>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1,339</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Аксенов Иван Викторович, 1989 г.р. (п. </w:t>
            </w:r>
            <w:proofErr w:type="spellStart"/>
            <w:r w:rsidRPr="00241533">
              <w:rPr>
                <w:rFonts w:ascii="Arial Narrow" w:hAnsi="Arial Narrow"/>
                <w:color w:val="000000"/>
                <w:sz w:val="20"/>
                <w:szCs w:val="20"/>
              </w:rPr>
              <w:t>Муторай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0,044</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auto" w:fill="auto"/>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1,329</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Аксенова Любовь Викторовна, 1987 г.р. (п. </w:t>
            </w:r>
            <w:proofErr w:type="spellStart"/>
            <w:r w:rsidRPr="00241533">
              <w:rPr>
                <w:rFonts w:ascii="Arial Narrow" w:hAnsi="Arial Narrow"/>
                <w:color w:val="000000"/>
                <w:sz w:val="20"/>
                <w:szCs w:val="20"/>
              </w:rPr>
              <w:t>Муторай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0,044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auto" w:fill="auto"/>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1,339</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Амзараков</w:t>
            </w:r>
            <w:proofErr w:type="spellEnd"/>
            <w:r w:rsidRPr="00241533">
              <w:rPr>
                <w:rFonts w:ascii="Arial Narrow" w:hAnsi="Arial Narrow"/>
                <w:sz w:val="20"/>
                <w:szCs w:val="20"/>
              </w:rPr>
              <w:t xml:space="preserve"> Иван Семенович, 1973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auto" w:fill="auto"/>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Андреев Владимир Васильевич 1973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Андреев Юрий Васильевич 1971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Аркадьева Анна Юрьевна 1985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Бадмаев Евгений Владимирович 1984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1,544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Бадмаев Максим Евгеньевич 2005 г.р. (</w:t>
            </w:r>
            <w:proofErr w:type="spellStart"/>
            <w:r w:rsidRPr="00241533">
              <w:rPr>
                <w:rFonts w:ascii="Arial Narrow" w:hAnsi="Arial Narrow"/>
                <w:sz w:val="20"/>
                <w:szCs w:val="20"/>
              </w:rPr>
              <w:t>п</w:t>
            </w:r>
            <w:proofErr w:type="gramStart"/>
            <w:r w:rsidRPr="00241533">
              <w:rPr>
                <w:rFonts w:ascii="Arial Narrow" w:hAnsi="Arial Narrow"/>
                <w:sz w:val="20"/>
                <w:szCs w:val="20"/>
              </w:rPr>
              <w:t>.Т</w:t>
            </w:r>
            <w:proofErr w:type="gramEnd"/>
            <w:r w:rsidRPr="00241533">
              <w:rPr>
                <w:rFonts w:ascii="Arial Narrow" w:hAnsi="Arial Narrow"/>
                <w:sz w:val="20"/>
                <w:szCs w:val="20"/>
              </w:rPr>
              <w:t>ура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1,544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Бадмаева Наталья </w:t>
            </w:r>
            <w:r w:rsidRPr="00241533">
              <w:rPr>
                <w:rFonts w:ascii="Arial Narrow" w:hAnsi="Arial Narrow"/>
                <w:color w:val="000000"/>
                <w:sz w:val="20"/>
                <w:szCs w:val="20"/>
              </w:rPr>
              <w:lastRenderedPageBreak/>
              <w:t>Владимировна 1985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lastRenderedPageBreak/>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w:t>
            </w:r>
            <w:r w:rsidRPr="00241533">
              <w:rPr>
                <w:rFonts w:ascii="Arial Narrow" w:hAnsi="Arial Narrow"/>
                <w:color w:val="000000"/>
                <w:sz w:val="20"/>
                <w:szCs w:val="20"/>
              </w:rPr>
              <w:lastRenderedPageBreak/>
              <w:t>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lastRenderedPageBreak/>
              <w:t>0,02</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1,544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25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Баланов Владимир Константинович, 2002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Баталова Светлана Алексеевна 1990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Бачернихина</w:t>
            </w:r>
            <w:proofErr w:type="spellEnd"/>
            <w:r w:rsidRPr="00241533">
              <w:rPr>
                <w:rFonts w:ascii="Arial Narrow" w:hAnsi="Arial Narrow"/>
                <w:sz w:val="20"/>
                <w:szCs w:val="20"/>
              </w:rPr>
              <w:t xml:space="preserve"> Антонина Трофимовна 1969 г.р. (</w:t>
            </w:r>
            <w:proofErr w:type="spellStart"/>
            <w:r w:rsidRPr="00241533">
              <w:rPr>
                <w:rFonts w:ascii="Arial Narrow" w:hAnsi="Arial Narrow"/>
                <w:sz w:val="20"/>
                <w:szCs w:val="20"/>
              </w:rPr>
              <w:t>п</w:t>
            </w:r>
            <w:proofErr w:type="gramStart"/>
            <w:r w:rsidRPr="00241533">
              <w:rPr>
                <w:rFonts w:ascii="Arial Narrow" w:hAnsi="Arial Narrow"/>
                <w:sz w:val="20"/>
                <w:szCs w:val="20"/>
              </w:rPr>
              <w:t>.Б</w:t>
            </w:r>
            <w:proofErr w:type="gramEnd"/>
            <w:r w:rsidRPr="00241533">
              <w:rPr>
                <w:rFonts w:ascii="Arial Narrow" w:hAnsi="Arial Narrow"/>
                <w:sz w:val="20"/>
                <w:szCs w:val="20"/>
              </w:rPr>
              <w:t>урный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0,044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0,714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Белова Надежда Михайловна 2001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1,100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Богото</w:t>
            </w:r>
            <w:proofErr w:type="spellEnd"/>
            <w:r w:rsidRPr="00241533">
              <w:rPr>
                <w:rFonts w:ascii="Arial Narrow" w:hAnsi="Arial Narrow"/>
                <w:color w:val="000000"/>
                <w:sz w:val="20"/>
                <w:szCs w:val="20"/>
              </w:rPr>
              <w:t xml:space="preserve"> Евгений Александрович 1973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0,004</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1,134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Ботулу</w:t>
            </w:r>
            <w:proofErr w:type="spellEnd"/>
            <w:r w:rsidRPr="00241533">
              <w:rPr>
                <w:rFonts w:ascii="Arial Narrow" w:hAnsi="Arial Narrow"/>
                <w:sz w:val="20"/>
                <w:szCs w:val="20"/>
              </w:rPr>
              <w:t xml:space="preserve"> Екатерина Александровна, 1988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1,295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Ботулу</w:t>
            </w:r>
            <w:proofErr w:type="spellEnd"/>
            <w:r w:rsidRPr="00241533">
              <w:rPr>
                <w:rFonts w:ascii="Arial Narrow" w:hAnsi="Arial Narrow"/>
                <w:sz w:val="20"/>
                <w:szCs w:val="20"/>
              </w:rPr>
              <w:t xml:space="preserve"> Зинаида Степановна, 1954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Бунеев</w:t>
            </w:r>
            <w:proofErr w:type="spellEnd"/>
            <w:r w:rsidRPr="00241533">
              <w:rPr>
                <w:rFonts w:ascii="Arial Narrow" w:hAnsi="Arial Narrow"/>
                <w:sz w:val="20"/>
                <w:szCs w:val="20"/>
              </w:rPr>
              <w:t xml:space="preserve"> Юрий Александрович 1979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Васильева Елизавета Семеновна, 1976 г.р. (с. </w:t>
            </w:r>
            <w:proofErr w:type="spellStart"/>
            <w:r w:rsidRPr="00241533">
              <w:rPr>
                <w:rFonts w:ascii="Arial Narrow" w:hAnsi="Arial Narrow"/>
                <w:color w:val="000000"/>
                <w:sz w:val="20"/>
                <w:szCs w:val="20"/>
              </w:rPr>
              <w:t>Ванавара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Веретнова Ольга Степановна, 1973 </w:t>
            </w:r>
            <w:proofErr w:type="spellStart"/>
            <w:r w:rsidRPr="00241533">
              <w:rPr>
                <w:rFonts w:ascii="Arial Narrow" w:hAnsi="Arial Narrow"/>
                <w:color w:val="000000"/>
                <w:sz w:val="20"/>
                <w:szCs w:val="20"/>
              </w:rPr>
              <w:t>г.р</w:t>
            </w:r>
            <w:proofErr w:type="spellEnd"/>
            <w:r w:rsidRPr="00241533">
              <w:rPr>
                <w:rFonts w:ascii="Arial Narrow" w:hAnsi="Arial Narrow"/>
                <w:color w:val="000000"/>
                <w:sz w:val="20"/>
                <w:szCs w:val="20"/>
              </w:rPr>
              <w:t xml:space="preserve">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трелка</w:t>
            </w:r>
            <w:proofErr w:type="spellEnd"/>
            <w:r w:rsidRPr="00241533">
              <w:rPr>
                <w:rFonts w:ascii="Arial Narrow" w:hAnsi="Arial Narrow"/>
                <w:color w:val="000000"/>
                <w:sz w:val="20"/>
                <w:szCs w:val="20"/>
              </w:rPr>
              <w:t>-Чуня)</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1,295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Винокуров Александр Николаевич, 1965 г.р. (п. </w:t>
            </w:r>
            <w:proofErr w:type="spellStart"/>
            <w:r w:rsidRPr="00241533">
              <w:rPr>
                <w:rFonts w:ascii="Arial Narrow" w:hAnsi="Arial Narrow"/>
                <w:sz w:val="20"/>
                <w:szCs w:val="20"/>
              </w:rPr>
              <w:t>Чемдальск</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0,003</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0,038</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0,194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1,300</w:t>
            </w:r>
          </w:p>
        </w:tc>
      </w:tr>
      <w:tr w:rsidR="00501861" w:rsidRPr="00241533" w:rsidTr="00F05513">
        <w:trPr>
          <w:trHeight w:val="725"/>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36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Винокурова</w:t>
            </w:r>
            <w:proofErr w:type="spellEnd"/>
            <w:r w:rsidRPr="00241533">
              <w:rPr>
                <w:rFonts w:ascii="Arial Narrow" w:hAnsi="Arial Narrow"/>
                <w:sz w:val="20"/>
                <w:szCs w:val="20"/>
              </w:rPr>
              <w:t xml:space="preserve"> Лада Владимировна, 1973 г.р. (п. </w:t>
            </w:r>
            <w:proofErr w:type="spellStart"/>
            <w:r w:rsidRPr="00241533">
              <w:rPr>
                <w:rFonts w:ascii="Arial Narrow" w:hAnsi="Arial Narrow"/>
                <w:sz w:val="20"/>
                <w:szCs w:val="20"/>
              </w:rPr>
              <w:t>Чемдальск</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0,003</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0,038</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0,194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Галеев</w:t>
            </w:r>
            <w:proofErr w:type="spellEnd"/>
            <w:r w:rsidRPr="00241533">
              <w:rPr>
                <w:rFonts w:ascii="Arial Narrow" w:hAnsi="Arial Narrow"/>
                <w:sz w:val="20"/>
                <w:szCs w:val="20"/>
              </w:rPr>
              <w:t xml:space="preserve"> </w:t>
            </w:r>
            <w:proofErr w:type="spellStart"/>
            <w:r w:rsidRPr="00241533">
              <w:rPr>
                <w:rFonts w:ascii="Arial Narrow" w:hAnsi="Arial Narrow"/>
                <w:sz w:val="20"/>
                <w:szCs w:val="20"/>
              </w:rPr>
              <w:t>Нурдтин</w:t>
            </w:r>
            <w:proofErr w:type="spellEnd"/>
            <w:r w:rsidRPr="00241533">
              <w:rPr>
                <w:rFonts w:ascii="Arial Narrow" w:hAnsi="Arial Narrow"/>
                <w:sz w:val="20"/>
                <w:szCs w:val="20"/>
              </w:rPr>
              <w:t xml:space="preserve"> </w:t>
            </w:r>
            <w:proofErr w:type="spellStart"/>
            <w:r w:rsidRPr="00241533">
              <w:rPr>
                <w:rFonts w:ascii="Arial Narrow" w:hAnsi="Arial Narrow"/>
                <w:sz w:val="20"/>
                <w:szCs w:val="20"/>
              </w:rPr>
              <w:t>Сабириянович</w:t>
            </w:r>
            <w:proofErr w:type="spellEnd"/>
            <w:r w:rsidRPr="00241533">
              <w:rPr>
                <w:rFonts w:ascii="Arial Narrow" w:hAnsi="Arial Narrow"/>
                <w:sz w:val="20"/>
                <w:szCs w:val="20"/>
              </w:rPr>
              <w:t xml:space="preserve"> 1990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0,230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Галеев</w:t>
            </w:r>
            <w:proofErr w:type="spellEnd"/>
            <w:r w:rsidRPr="00241533">
              <w:rPr>
                <w:rFonts w:ascii="Arial Narrow" w:hAnsi="Arial Narrow"/>
                <w:sz w:val="20"/>
                <w:szCs w:val="20"/>
              </w:rPr>
              <w:t xml:space="preserve"> Руслан Игоревич 1996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39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Галеева</w:t>
            </w:r>
            <w:proofErr w:type="spellEnd"/>
            <w:r w:rsidRPr="00241533">
              <w:rPr>
                <w:rFonts w:ascii="Arial Narrow" w:hAnsi="Arial Narrow"/>
                <w:color w:val="000000"/>
                <w:sz w:val="20"/>
                <w:szCs w:val="20"/>
              </w:rPr>
              <w:t xml:space="preserve"> Любовь Тимофеевна 1965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0,040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Галеева</w:t>
            </w:r>
            <w:proofErr w:type="spellEnd"/>
            <w:r w:rsidRPr="00241533">
              <w:rPr>
                <w:rFonts w:ascii="Arial Narrow" w:hAnsi="Arial Narrow"/>
                <w:sz w:val="20"/>
                <w:szCs w:val="20"/>
              </w:rPr>
              <w:t xml:space="preserve"> Людмила Борисовна 1967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0,180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Галкина Юлия Владимировна 1979 г.р. (</w:t>
            </w:r>
            <w:proofErr w:type="spellStart"/>
            <w:r w:rsidRPr="00241533">
              <w:rPr>
                <w:rFonts w:ascii="Arial Narrow" w:hAnsi="Arial Narrow"/>
                <w:sz w:val="20"/>
                <w:szCs w:val="20"/>
              </w:rPr>
              <w:t>п</w:t>
            </w:r>
            <w:proofErr w:type="gramStart"/>
            <w:r w:rsidRPr="00241533">
              <w:rPr>
                <w:rFonts w:ascii="Arial Narrow" w:hAnsi="Arial Narrow"/>
                <w:sz w:val="20"/>
                <w:szCs w:val="20"/>
              </w:rPr>
              <w:t>.Т</w:t>
            </w:r>
            <w:proofErr w:type="gramEnd"/>
            <w:r w:rsidRPr="00241533">
              <w:rPr>
                <w:rFonts w:ascii="Arial Narrow" w:hAnsi="Arial Narrow"/>
                <w:sz w:val="20"/>
                <w:szCs w:val="20"/>
              </w:rPr>
              <w:t>ура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1,544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Гаянчук</w:t>
            </w:r>
            <w:proofErr w:type="spellEnd"/>
            <w:r w:rsidRPr="00241533">
              <w:rPr>
                <w:rFonts w:ascii="Arial Narrow" w:hAnsi="Arial Narrow"/>
                <w:sz w:val="20"/>
                <w:szCs w:val="20"/>
              </w:rPr>
              <w:t xml:space="preserve"> Василий Васильевич, 1955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1,490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Гончарова Лариса Владимировна 1962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0,060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Гончарова Татьяна Валерьевна 1980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Горбачев Виктор Сергеевич 1996 г.р. (</w:t>
            </w:r>
            <w:proofErr w:type="spellStart"/>
            <w:r w:rsidRPr="00241533">
              <w:rPr>
                <w:rFonts w:ascii="Arial Narrow" w:hAnsi="Arial Narrow"/>
                <w:color w:val="000000"/>
                <w:sz w:val="20"/>
                <w:szCs w:val="20"/>
              </w:rPr>
              <w:t>с</w:t>
            </w:r>
            <w:proofErr w:type="gramStart"/>
            <w:r w:rsidRPr="00241533">
              <w:rPr>
                <w:rFonts w:ascii="Arial Narrow" w:hAnsi="Arial Narrow"/>
                <w:color w:val="000000"/>
                <w:sz w:val="20"/>
                <w:szCs w:val="20"/>
              </w:rPr>
              <w:t>.Б</w:t>
            </w:r>
            <w:proofErr w:type="gramEnd"/>
            <w:r w:rsidRPr="00241533">
              <w:rPr>
                <w:rFonts w:ascii="Arial Narrow" w:hAnsi="Arial Narrow"/>
                <w:color w:val="000000"/>
                <w:sz w:val="20"/>
                <w:szCs w:val="20"/>
              </w:rPr>
              <w:t>айкит</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0,040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Горбачева Мария Александровна 1972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0,040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Горбоуль</w:t>
            </w:r>
            <w:proofErr w:type="spellEnd"/>
            <w:r w:rsidRPr="00241533">
              <w:rPr>
                <w:rFonts w:ascii="Arial Narrow" w:hAnsi="Arial Narrow"/>
                <w:sz w:val="20"/>
                <w:szCs w:val="20"/>
              </w:rPr>
              <w:t xml:space="preserve"> Виктория Ивановна, 1962 г.р. (</w:t>
            </w:r>
            <w:proofErr w:type="spellStart"/>
            <w:r w:rsidRPr="00241533">
              <w:rPr>
                <w:rFonts w:ascii="Arial Narrow" w:hAnsi="Arial Narrow"/>
                <w:sz w:val="20"/>
                <w:szCs w:val="20"/>
              </w:rPr>
              <w:t>п</w:t>
            </w:r>
            <w:proofErr w:type="gramStart"/>
            <w:r w:rsidRPr="00241533">
              <w:rPr>
                <w:rFonts w:ascii="Arial Narrow" w:hAnsi="Arial Narrow"/>
                <w:sz w:val="20"/>
                <w:szCs w:val="20"/>
              </w:rPr>
              <w:t>.М</w:t>
            </w:r>
            <w:proofErr w:type="gramEnd"/>
            <w:r w:rsidRPr="00241533">
              <w:rPr>
                <w:rFonts w:ascii="Arial Narrow" w:hAnsi="Arial Narrow"/>
                <w:sz w:val="20"/>
                <w:szCs w:val="20"/>
              </w:rPr>
              <w:t>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48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Городилова Мария Альбертовна 1976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0,060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0,044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0,714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49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Грицких Лариса Александровна 1977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0,590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Губенко Надежда Николаевна 1959 г.р. (</w:t>
            </w:r>
            <w:proofErr w:type="spellStart"/>
            <w:r w:rsidRPr="00241533">
              <w:rPr>
                <w:rFonts w:ascii="Arial Narrow" w:hAnsi="Arial Narrow"/>
                <w:sz w:val="20"/>
                <w:szCs w:val="20"/>
              </w:rPr>
              <w:t>с</w:t>
            </w:r>
            <w:proofErr w:type="gramStart"/>
            <w:r w:rsidRPr="00241533">
              <w:rPr>
                <w:rFonts w:ascii="Arial Narrow" w:hAnsi="Arial Narrow"/>
                <w:sz w:val="20"/>
                <w:szCs w:val="20"/>
              </w:rPr>
              <w:t>.М</w:t>
            </w:r>
            <w:proofErr w:type="gramEnd"/>
            <w:r w:rsidRPr="00241533">
              <w:rPr>
                <w:rFonts w:ascii="Arial Narrow" w:hAnsi="Arial Narrow"/>
                <w:sz w:val="20"/>
                <w:szCs w:val="20"/>
              </w:rPr>
              <w:t>ирюга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1,060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Дмитриев Алексей Александрович, 1976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1,295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Дмитриев Антон Викторович, 1983 г.р. (п. </w:t>
            </w:r>
            <w:proofErr w:type="spellStart"/>
            <w:r w:rsidRPr="00241533">
              <w:rPr>
                <w:rFonts w:ascii="Arial Narrow" w:hAnsi="Arial Narrow"/>
                <w:color w:val="000000"/>
                <w:sz w:val="20"/>
                <w:szCs w:val="20"/>
              </w:rPr>
              <w:t>Муторай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1,305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Донцов Эдуард Николаевич 1968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0,003</w:t>
            </w: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0,447</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Дранишников Алексей Васильевич 1982 г.р. (с. </w:t>
            </w:r>
            <w:proofErr w:type="spellStart"/>
            <w:r w:rsidRPr="00241533">
              <w:rPr>
                <w:rFonts w:ascii="Arial Narrow" w:hAnsi="Arial Narrow"/>
                <w:sz w:val="20"/>
                <w:szCs w:val="20"/>
              </w:rPr>
              <w:t>Байкит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Дранишникова Лада Геннадьевна 1979 г.р. (с. </w:t>
            </w:r>
            <w:proofErr w:type="spellStart"/>
            <w:r w:rsidRPr="00241533">
              <w:rPr>
                <w:rFonts w:ascii="Arial Narrow" w:hAnsi="Arial Narrow"/>
                <w:sz w:val="20"/>
                <w:szCs w:val="20"/>
              </w:rPr>
              <w:t>Байкит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Зарубин Александр Владимирович, 1984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0,194</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1,489</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Зарубин Алексей Владимирович, 1996 г.р</w:t>
            </w:r>
            <w:proofErr w:type="gramStart"/>
            <w:r w:rsidRPr="00241533">
              <w:rPr>
                <w:rFonts w:ascii="Arial Narrow" w:hAnsi="Arial Narrow"/>
                <w:sz w:val="20"/>
                <w:szCs w:val="20"/>
              </w:rPr>
              <w:t>.(</w:t>
            </w:r>
            <w:proofErr w:type="gramEnd"/>
            <w:r w:rsidRPr="00241533">
              <w:rPr>
                <w:rFonts w:ascii="Arial Narrow" w:hAnsi="Arial Narrow"/>
                <w:sz w:val="20"/>
                <w:szCs w:val="20"/>
              </w:rPr>
              <w:t xml:space="preserve">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Зарубина Анна Владимировна, 1989 г.р. (с. </w:t>
            </w:r>
            <w:proofErr w:type="spellStart"/>
            <w:r w:rsidRPr="00241533">
              <w:rPr>
                <w:rFonts w:ascii="Arial Narrow" w:hAnsi="Arial Narrow"/>
                <w:color w:val="000000"/>
                <w:sz w:val="20"/>
                <w:szCs w:val="20"/>
              </w:rPr>
              <w:t>Ванавара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1,595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59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Зарубина Нина Артуровна, 1962 г.р. (с. </w:t>
            </w:r>
            <w:proofErr w:type="spellStart"/>
            <w:r w:rsidRPr="00241533">
              <w:rPr>
                <w:rFonts w:ascii="Arial Narrow" w:hAnsi="Arial Narrow"/>
                <w:sz w:val="20"/>
                <w:szCs w:val="20"/>
              </w:rPr>
              <w:lastRenderedPageBreak/>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60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Зарубина Яна Андреевна, 1999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61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Иванов Вячеслав Валентинович, 1960 г.р. (с. </w:t>
            </w:r>
            <w:proofErr w:type="spellStart"/>
            <w:r w:rsidRPr="00241533">
              <w:rPr>
                <w:rFonts w:ascii="Arial Narrow" w:hAnsi="Arial Narrow"/>
                <w:color w:val="000000"/>
                <w:sz w:val="20"/>
                <w:szCs w:val="20"/>
              </w:rPr>
              <w:t>Ванавара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1,595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62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Иванова Марина </w:t>
            </w:r>
            <w:proofErr w:type="spellStart"/>
            <w:r w:rsidRPr="00241533">
              <w:rPr>
                <w:rFonts w:ascii="Arial Narrow" w:hAnsi="Arial Narrow"/>
                <w:sz w:val="20"/>
                <w:szCs w:val="20"/>
              </w:rPr>
              <w:t>Кимовна</w:t>
            </w:r>
            <w:proofErr w:type="spellEnd"/>
            <w:r w:rsidRPr="00241533">
              <w:rPr>
                <w:rFonts w:ascii="Arial Narrow" w:hAnsi="Arial Narrow"/>
                <w:sz w:val="20"/>
                <w:szCs w:val="20"/>
              </w:rPr>
              <w:t xml:space="preserve">, 1959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63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Иванченко Юлия Николаевна 1973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64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Игнатова Евгения Михайловна. 1988 г.р. (с. </w:t>
            </w:r>
            <w:proofErr w:type="spellStart"/>
            <w:r w:rsidRPr="00241533">
              <w:rPr>
                <w:rFonts w:ascii="Arial Narrow" w:hAnsi="Arial Narrow"/>
                <w:color w:val="000000"/>
                <w:sz w:val="20"/>
                <w:szCs w:val="20"/>
              </w:rPr>
              <w:t>Ванавара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65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Инешин Сергей Викторович 1993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.Ю</w:t>
            </w:r>
            <w:proofErr w:type="gramEnd"/>
            <w:r w:rsidRPr="00241533">
              <w:rPr>
                <w:rFonts w:ascii="Arial Narrow" w:hAnsi="Arial Narrow"/>
                <w:color w:val="000000"/>
                <w:sz w:val="20"/>
                <w:szCs w:val="20"/>
              </w:rPr>
              <w:t>кта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1,290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66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Инешина Лариса Никифоровна 1957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.Ю</w:t>
            </w:r>
            <w:proofErr w:type="gramEnd"/>
            <w:r w:rsidRPr="00241533">
              <w:rPr>
                <w:rFonts w:ascii="Arial Narrow" w:hAnsi="Arial Narrow"/>
                <w:color w:val="000000"/>
                <w:sz w:val="20"/>
                <w:szCs w:val="20"/>
              </w:rPr>
              <w:t>кта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1,290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67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Исхаков</w:t>
            </w:r>
            <w:proofErr w:type="spellEnd"/>
            <w:r w:rsidRPr="00241533">
              <w:rPr>
                <w:rFonts w:ascii="Arial Narrow" w:hAnsi="Arial Narrow"/>
                <w:sz w:val="20"/>
                <w:szCs w:val="20"/>
              </w:rPr>
              <w:t xml:space="preserve"> Ренат </w:t>
            </w:r>
            <w:proofErr w:type="spellStart"/>
            <w:r w:rsidRPr="00241533">
              <w:rPr>
                <w:rFonts w:ascii="Arial Narrow" w:hAnsi="Arial Narrow"/>
                <w:sz w:val="20"/>
                <w:szCs w:val="20"/>
              </w:rPr>
              <w:t>Ульфатович</w:t>
            </w:r>
            <w:proofErr w:type="spellEnd"/>
            <w:r w:rsidRPr="00241533">
              <w:rPr>
                <w:rFonts w:ascii="Arial Narrow" w:hAnsi="Arial Narrow"/>
                <w:sz w:val="20"/>
                <w:szCs w:val="20"/>
              </w:rPr>
              <w:t xml:space="preserve"> 1980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68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Исхакова</w:t>
            </w:r>
            <w:proofErr w:type="spellEnd"/>
            <w:r w:rsidRPr="00241533">
              <w:rPr>
                <w:rFonts w:ascii="Arial Narrow" w:hAnsi="Arial Narrow"/>
                <w:sz w:val="20"/>
                <w:szCs w:val="20"/>
              </w:rPr>
              <w:t xml:space="preserve"> Полина </w:t>
            </w:r>
            <w:proofErr w:type="spellStart"/>
            <w:r w:rsidRPr="00241533">
              <w:rPr>
                <w:rFonts w:ascii="Arial Narrow" w:hAnsi="Arial Narrow"/>
                <w:sz w:val="20"/>
                <w:szCs w:val="20"/>
              </w:rPr>
              <w:t>Ульфатовна</w:t>
            </w:r>
            <w:proofErr w:type="spellEnd"/>
            <w:r w:rsidRPr="00241533">
              <w:rPr>
                <w:rFonts w:ascii="Arial Narrow" w:hAnsi="Arial Narrow"/>
                <w:sz w:val="20"/>
                <w:szCs w:val="20"/>
              </w:rPr>
              <w:t xml:space="preserve"> 1981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69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Казакова Александра Дмитриевна 1967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0,004</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0,104</w:t>
            </w:r>
          </w:p>
        </w:tc>
      </w:tr>
      <w:tr w:rsidR="00501861" w:rsidRPr="00241533" w:rsidTr="00F05513">
        <w:trPr>
          <w:trHeight w:val="285"/>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70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Каненя</w:t>
            </w:r>
            <w:proofErr w:type="spellEnd"/>
            <w:r w:rsidRPr="00241533">
              <w:rPr>
                <w:rFonts w:ascii="Arial Narrow" w:hAnsi="Arial Narrow"/>
                <w:sz w:val="20"/>
                <w:szCs w:val="20"/>
              </w:rPr>
              <w:t xml:space="preserve"> Анастасия Алексеевна 1985 г.р. (</w:t>
            </w:r>
            <w:proofErr w:type="spellStart"/>
            <w:r w:rsidRPr="00241533">
              <w:rPr>
                <w:rFonts w:ascii="Arial Narrow" w:hAnsi="Arial Narrow"/>
                <w:sz w:val="20"/>
                <w:szCs w:val="20"/>
              </w:rPr>
              <w:t>п</w:t>
            </w:r>
            <w:proofErr w:type="gramStart"/>
            <w:r w:rsidRPr="00241533">
              <w:rPr>
                <w:rFonts w:ascii="Arial Narrow" w:hAnsi="Arial Narrow"/>
                <w:sz w:val="20"/>
                <w:szCs w:val="20"/>
              </w:rPr>
              <w:t>.Т</w:t>
            </w:r>
            <w:proofErr w:type="gramEnd"/>
            <w:r w:rsidRPr="00241533">
              <w:rPr>
                <w:rFonts w:ascii="Arial Narrow" w:hAnsi="Arial Narrow"/>
                <w:sz w:val="20"/>
                <w:szCs w:val="20"/>
              </w:rPr>
              <w:t>ура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0,810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71</w:t>
            </w:r>
          </w:p>
        </w:tc>
        <w:tc>
          <w:tcPr>
            <w:tcW w:w="2182" w:type="dxa"/>
            <w:tcBorders>
              <w:top w:val="nil"/>
              <w:left w:val="nil"/>
              <w:bottom w:val="nil"/>
              <w:right w:val="nil"/>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Каплин Дмитрий </w:t>
            </w:r>
            <w:r w:rsidRPr="00241533">
              <w:rPr>
                <w:rFonts w:ascii="Arial Narrow" w:hAnsi="Arial Narrow"/>
                <w:sz w:val="20"/>
                <w:szCs w:val="20"/>
              </w:rPr>
              <w:lastRenderedPageBreak/>
              <w:t xml:space="preserve">Викторович, 1959 г.р. (п. </w:t>
            </w:r>
            <w:proofErr w:type="spellStart"/>
            <w:r w:rsidRPr="00241533">
              <w:rPr>
                <w:rFonts w:ascii="Arial Narrow" w:hAnsi="Arial Narrow"/>
                <w:sz w:val="20"/>
                <w:szCs w:val="20"/>
              </w:rPr>
              <w:t>Юкта</w:t>
            </w:r>
            <w:proofErr w:type="spellEnd"/>
            <w:r w:rsidRPr="00241533">
              <w:rPr>
                <w:rFonts w:ascii="Arial Narrow" w:hAnsi="Arial Narrow"/>
                <w:sz w:val="20"/>
                <w:szCs w:val="20"/>
              </w:rPr>
              <w:t>)</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0,640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72</w:t>
            </w:r>
          </w:p>
        </w:tc>
        <w:tc>
          <w:tcPr>
            <w:tcW w:w="2182" w:type="dxa"/>
            <w:tcBorders>
              <w:top w:val="single" w:sz="4" w:space="0" w:color="auto"/>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Каплин Николай Васильевич 1980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1,290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73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Каплин Павел Борисович, 1993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1,095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74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Каплин Роман Васильевич 1992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1,150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75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Каплина Ксения Павловна. 1999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76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Каплина Эльвира Юрьевна, 1980 г.р. (с. </w:t>
            </w:r>
            <w:proofErr w:type="spellStart"/>
            <w:r w:rsidRPr="00241533">
              <w:rPr>
                <w:rFonts w:ascii="Arial Narrow" w:hAnsi="Arial Narrow"/>
                <w:color w:val="000000"/>
                <w:sz w:val="20"/>
                <w:szCs w:val="20"/>
              </w:rPr>
              <w:t>Ванавара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77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Кашапова</w:t>
            </w:r>
            <w:proofErr w:type="spellEnd"/>
            <w:r w:rsidRPr="00241533">
              <w:rPr>
                <w:rFonts w:ascii="Arial Narrow" w:hAnsi="Arial Narrow"/>
                <w:sz w:val="20"/>
                <w:szCs w:val="20"/>
              </w:rPr>
              <w:t xml:space="preserve"> Евдокия Степановна, 1990 г.р. (п. Тура)</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78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Кирилко</w:t>
            </w:r>
            <w:proofErr w:type="spellEnd"/>
            <w:r w:rsidRPr="00241533">
              <w:rPr>
                <w:rFonts w:ascii="Arial Narrow" w:hAnsi="Arial Narrow"/>
                <w:sz w:val="20"/>
                <w:szCs w:val="20"/>
              </w:rPr>
              <w:t xml:space="preserve"> Евгений Викторович, 1974 г.р. (п. Стрелка-Чуня)</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79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Клевец</w:t>
            </w:r>
            <w:proofErr w:type="spellEnd"/>
            <w:r w:rsidRPr="00241533">
              <w:rPr>
                <w:rFonts w:ascii="Arial Narrow" w:hAnsi="Arial Narrow"/>
                <w:sz w:val="20"/>
                <w:szCs w:val="20"/>
              </w:rPr>
              <w:t xml:space="preserve"> Андрей Владимирович, 2000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80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Клевец</w:t>
            </w:r>
            <w:proofErr w:type="spellEnd"/>
            <w:r w:rsidRPr="00241533">
              <w:rPr>
                <w:rFonts w:ascii="Arial Narrow" w:hAnsi="Arial Narrow"/>
                <w:sz w:val="20"/>
                <w:szCs w:val="20"/>
              </w:rPr>
              <w:t xml:space="preserve"> Мария Владимировна, 1987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81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Кожаров Вячеслав Геннадьевич 1970 г.р. (</w:t>
            </w:r>
            <w:proofErr w:type="spellStart"/>
            <w:r w:rsidRPr="00241533">
              <w:rPr>
                <w:rFonts w:ascii="Arial Narrow" w:hAnsi="Arial Narrow"/>
                <w:sz w:val="20"/>
                <w:szCs w:val="20"/>
              </w:rPr>
              <w:t>с</w:t>
            </w:r>
            <w:proofErr w:type="gramStart"/>
            <w:r w:rsidRPr="00241533">
              <w:rPr>
                <w:rFonts w:ascii="Arial Narrow" w:hAnsi="Arial Narrow"/>
                <w:sz w:val="20"/>
                <w:szCs w:val="20"/>
              </w:rPr>
              <w:t>.М</w:t>
            </w:r>
            <w:proofErr w:type="gramEnd"/>
            <w:r w:rsidRPr="00241533">
              <w:rPr>
                <w:rFonts w:ascii="Arial Narrow" w:hAnsi="Arial Narrow"/>
                <w:sz w:val="20"/>
                <w:szCs w:val="20"/>
              </w:rPr>
              <w:t>ирюга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1,060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82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Кожарова</w:t>
            </w:r>
            <w:proofErr w:type="spellEnd"/>
            <w:r w:rsidRPr="00241533">
              <w:rPr>
                <w:rFonts w:ascii="Arial Narrow" w:hAnsi="Arial Narrow"/>
                <w:sz w:val="20"/>
                <w:szCs w:val="20"/>
              </w:rPr>
              <w:t xml:space="preserve"> Жанна Геннадьевна 1973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0,040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0,060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83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Колесников Игорь Сергеевич 1977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.Ю</w:t>
            </w:r>
            <w:proofErr w:type="gramEnd"/>
            <w:r w:rsidRPr="00241533">
              <w:rPr>
                <w:rFonts w:ascii="Arial Narrow" w:hAnsi="Arial Narrow"/>
                <w:color w:val="000000"/>
                <w:sz w:val="20"/>
                <w:szCs w:val="20"/>
              </w:rPr>
              <w:t>кта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0,940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84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Комбагир</w:t>
            </w:r>
            <w:proofErr w:type="spellEnd"/>
            <w:r w:rsidRPr="00241533">
              <w:rPr>
                <w:rFonts w:ascii="Arial Narrow" w:hAnsi="Arial Narrow"/>
                <w:sz w:val="20"/>
                <w:szCs w:val="20"/>
              </w:rPr>
              <w:t xml:space="preserve"> Татьяна Юрьевна 1976 г.р. (</w:t>
            </w:r>
            <w:proofErr w:type="spellStart"/>
            <w:r w:rsidRPr="00241533">
              <w:rPr>
                <w:rFonts w:ascii="Arial Narrow" w:hAnsi="Arial Narrow"/>
                <w:sz w:val="20"/>
                <w:szCs w:val="20"/>
              </w:rPr>
              <w:t>п</w:t>
            </w:r>
            <w:proofErr w:type="gramStart"/>
            <w:r w:rsidRPr="00241533">
              <w:rPr>
                <w:rFonts w:ascii="Arial Narrow" w:hAnsi="Arial Narrow"/>
                <w:sz w:val="20"/>
                <w:szCs w:val="20"/>
              </w:rPr>
              <w:t>.Ю</w:t>
            </w:r>
            <w:proofErr w:type="gramEnd"/>
            <w:r w:rsidRPr="00241533">
              <w:rPr>
                <w:rFonts w:ascii="Arial Narrow" w:hAnsi="Arial Narrow"/>
                <w:sz w:val="20"/>
                <w:szCs w:val="20"/>
              </w:rPr>
              <w:t>кта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0,940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85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Копылов Александр Степанович, 1985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86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Корнеева Мария Николаевна, 1999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87</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Коротких Александр Валерьевич 1982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0,270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88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Коротких Борис Иванович 1969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0,350</w:t>
            </w:r>
          </w:p>
        </w:tc>
      </w:tr>
      <w:tr w:rsidR="00501861" w:rsidRPr="00241533" w:rsidTr="00F05513">
        <w:trPr>
          <w:trHeight w:val="315"/>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89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Коротких Виктор Егорович 1955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90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Коротких Елена Егоровна 1974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91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Коротких Константин Иванович 1965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92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Коротких Мария Валерьевна 1981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93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Коротких Михаил Вячеславович 1987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94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Коротких Надежда Викторовна 1963 г.р. </w:t>
            </w:r>
            <w:r w:rsidRPr="00241533">
              <w:rPr>
                <w:rFonts w:ascii="Arial Narrow" w:hAnsi="Arial Narrow"/>
                <w:sz w:val="20"/>
                <w:szCs w:val="20"/>
              </w:rPr>
              <w:lastRenderedPageBreak/>
              <w:t>(</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95</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Коротких Никита Николаевич 2006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96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Коротких Николай Егорович 1971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97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Коротких Ольга </w:t>
            </w:r>
            <w:proofErr w:type="spellStart"/>
            <w:r w:rsidRPr="00241533">
              <w:rPr>
                <w:rFonts w:ascii="Arial Narrow" w:hAnsi="Arial Narrow"/>
                <w:sz w:val="20"/>
                <w:szCs w:val="20"/>
              </w:rPr>
              <w:t>Ульфатовна</w:t>
            </w:r>
            <w:proofErr w:type="spellEnd"/>
            <w:r w:rsidRPr="00241533">
              <w:rPr>
                <w:rFonts w:ascii="Arial Narrow" w:hAnsi="Arial Narrow"/>
                <w:sz w:val="20"/>
                <w:szCs w:val="20"/>
              </w:rPr>
              <w:t xml:space="preserve"> 1978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0,170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98</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Коротких Сергей Вячеславович 1984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99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Косачев</w:t>
            </w:r>
            <w:proofErr w:type="spellEnd"/>
            <w:r w:rsidRPr="00241533">
              <w:rPr>
                <w:rFonts w:ascii="Arial Narrow" w:hAnsi="Arial Narrow"/>
                <w:color w:val="000000"/>
                <w:sz w:val="20"/>
                <w:szCs w:val="20"/>
              </w:rPr>
              <w:t xml:space="preserve"> Павел Павлович 1990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Косачев</w:t>
            </w:r>
            <w:proofErr w:type="spellEnd"/>
            <w:r w:rsidRPr="00241533">
              <w:rPr>
                <w:rFonts w:ascii="Arial Narrow" w:hAnsi="Arial Narrow"/>
                <w:color w:val="000000"/>
                <w:sz w:val="20"/>
                <w:szCs w:val="20"/>
              </w:rPr>
              <w:t xml:space="preserve"> Руслан Павлович 1988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Косачева</w:t>
            </w:r>
            <w:proofErr w:type="spellEnd"/>
            <w:r w:rsidRPr="00241533">
              <w:rPr>
                <w:rFonts w:ascii="Arial Narrow" w:hAnsi="Arial Narrow"/>
                <w:sz w:val="20"/>
                <w:szCs w:val="20"/>
              </w:rPr>
              <w:t xml:space="preserve"> Зинаида Егоровна 1965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Косов Олег Николаевич 1984 г.р. (</w:t>
            </w:r>
            <w:proofErr w:type="spellStart"/>
            <w:r w:rsidRPr="00241533">
              <w:rPr>
                <w:rFonts w:ascii="Arial Narrow" w:hAnsi="Arial Narrow"/>
                <w:sz w:val="20"/>
                <w:szCs w:val="20"/>
              </w:rPr>
              <w:t>п</w:t>
            </w:r>
            <w:proofErr w:type="gramStart"/>
            <w:r w:rsidRPr="00241533">
              <w:rPr>
                <w:rFonts w:ascii="Arial Narrow" w:hAnsi="Arial Narrow"/>
                <w:sz w:val="20"/>
                <w:szCs w:val="20"/>
              </w:rPr>
              <w:t>.Б</w:t>
            </w:r>
            <w:proofErr w:type="gramEnd"/>
            <w:r w:rsidRPr="00241533">
              <w:rPr>
                <w:rFonts w:ascii="Arial Narrow" w:hAnsi="Arial Narrow"/>
                <w:sz w:val="20"/>
                <w:szCs w:val="20"/>
              </w:rPr>
              <w:t>урный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0,820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Котов Иван Константинович 1997 г.р. (</w:t>
            </w:r>
            <w:proofErr w:type="spellStart"/>
            <w:r w:rsidRPr="00241533">
              <w:rPr>
                <w:rFonts w:ascii="Arial Narrow" w:hAnsi="Arial Narrow"/>
                <w:sz w:val="20"/>
                <w:szCs w:val="20"/>
              </w:rPr>
              <w:t>п</w:t>
            </w:r>
            <w:proofErr w:type="gramStart"/>
            <w:r w:rsidRPr="00241533">
              <w:rPr>
                <w:rFonts w:ascii="Arial Narrow" w:hAnsi="Arial Narrow"/>
                <w:sz w:val="20"/>
                <w:szCs w:val="20"/>
              </w:rPr>
              <w:t>.Б</w:t>
            </w:r>
            <w:proofErr w:type="gramEnd"/>
            <w:r w:rsidRPr="00241533">
              <w:rPr>
                <w:rFonts w:ascii="Arial Narrow" w:hAnsi="Arial Narrow"/>
                <w:sz w:val="20"/>
                <w:szCs w:val="20"/>
              </w:rPr>
              <w:t>урный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0,044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0,714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Котов Константин Петрович 1991 г.р. (</w:t>
            </w:r>
            <w:proofErr w:type="spellStart"/>
            <w:r w:rsidRPr="00241533">
              <w:rPr>
                <w:rFonts w:ascii="Arial Narrow" w:hAnsi="Arial Narrow"/>
                <w:sz w:val="20"/>
                <w:szCs w:val="20"/>
              </w:rPr>
              <w:t>п</w:t>
            </w:r>
            <w:proofErr w:type="gramStart"/>
            <w:r w:rsidRPr="00241533">
              <w:rPr>
                <w:rFonts w:ascii="Arial Narrow" w:hAnsi="Arial Narrow"/>
                <w:sz w:val="20"/>
                <w:szCs w:val="20"/>
              </w:rPr>
              <w:t>.Б</w:t>
            </w:r>
            <w:proofErr w:type="gramEnd"/>
            <w:r w:rsidRPr="00241533">
              <w:rPr>
                <w:rFonts w:ascii="Arial Narrow" w:hAnsi="Arial Narrow"/>
                <w:sz w:val="20"/>
                <w:szCs w:val="20"/>
              </w:rPr>
              <w:t>урный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0,720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Котов Константин Трофимович 1961 г.р. (</w:t>
            </w:r>
            <w:proofErr w:type="spellStart"/>
            <w:r w:rsidRPr="00241533">
              <w:rPr>
                <w:rFonts w:ascii="Arial Narrow" w:hAnsi="Arial Narrow"/>
                <w:sz w:val="20"/>
                <w:szCs w:val="20"/>
              </w:rPr>
              <w:t>п</w:t>
            </w:r>
            <w:proofErr w:type="gramStart"/>
            <w:r w:rsidRPr="00241533">
              <w:rPr>
                <w:rFonts w:ascii="Arial Narrow" w:hAnsi="Arial Narrow"/>
                <w:sz w:val="20"/>
                <w:szCs w:val="20"/>
              </w:rPr>
              <w:t>.Б</w:t>
            </w:r>
            <w:proofErr w:type="gramEnd"/>
            <w:r w:rsidRPr="00241533">
              <w:rPr>
                <w:rFonts w:ascii="Arial Narrow" w:hAnsi="Arial Narrow"/>
                <w:sz w:val="20"/>
                <w:szCs w:val="20"/>
              </w:rPr>
              <w:t>урный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0,044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0,714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Котов Петр Трофимович 1963 г.р. (</w:t>
            </w:r>
            <w:proofErr w:type="spellStart"/>
            <w:r w:rsidRPr="00241533">
              <w:rPr>
                <w:rFonts w:ascii="Arial Narrow" w:hAnsi="Arial Narrow"/>
                <w:sz w:val="20"/>
                <w:szCs w:val="20"/>
              </w:rPr>
              <w:t>п</w:t>
            </w:r>
            <w:proofErr w:type="gramStart"/>
            <w:r w:rsidRPr="00241533">
              <w:rPr>
                <w:rFonts w:ascii="Arial Narrow" w:hAnsi="Arial Narrow"/>
                <w:sz w:val="20"/>
                <w:szCs w:val="20"/>
              </w:rPr>
              <w:t>.Б</w:t>
            </w:r>
            <w:proofErr w:type="gramEnd"/>
            <w:r w:rsidRPr="00241533">
              <w:rPr>
                <w:rFonts w:ascii="Arial Narrow" w:hAnsi="Arial Narrow"/>
                <w:sz w:val="20"/>
                <w:szCs w:val="20"/>
              </w:rPr>
              <w:t>урный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0,870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Кочени</w:t>
            </w:r>
            <w:proofErr w:type="spellEnd"/>
            <w:r w:rsidRPr="00241533">
              <w:rPr>
                <w:rFonts w:ascii="Arial Narrow" w:hAnsi="Arial Narrow"/>
                <w:color w:val="000000"/>
                <w:sz w:val="20"/>
                <w:szCs w:val="20"/>
              </w:rPr>
              <w:t xml:space="preserve"> Алексей </w:t>
            </w:r>
            <w:r w:rsidRPr="00241533">
              <w:rPr>
                <w:rFonts w:ascii="Arial Narrow" w:hAnsi="Arial Narrow"/>
                <w:color w:val="000000"/>
                <w:sz w:val="20"/>
                <w:szCs w:val="20"/>
              </w:rPr>
              <w:lastRenderedPageBreak/>
              <w:t>Родионович 1989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lastRenderedPageBreak/>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1,510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108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Кочени</w:t>
            </w:r>
            <w:proofErr w:type="spellEnd"/>
            <w:r w:rsidRPr="00241533">
              <w:rPr>
                <w:rFonts w:ascii="Arial Narrow" w:hAnsi="Arial Narrow"/>
                <w:color w:val="000000"/>
                <w:sz w:val="20"/>
                <w:szCs w:val="20"/>
              </w:rPr>
              <w:t xml:space="preserve"> Зоя Михайловна, 1964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трелка</w:t>
            </w:r>
            <w:proofErr w:type="spellEnd"/>
            <w:r w:rsidRPr="00241533">
              <w:rPr>
                <w:rFonts w:ascii="Arial Narrow" w:hAnsi="Arial Narrow"/>
                <w:color w:val="000000"/>
                <w:sz w:val="20"/>
                <w:szCs w:val="20"/>
              </w:rPr>
              <w:t>-Чуня)</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109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Красников Антон Сергеевич 1993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110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Красникова Ангелина Сергеевна 2000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0,220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111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Красникова Лола Альбертовна 1973 </w:t>
            </w:r>
            <w:proofErr w:type="spellStart"/>
            <w:r w:rsidRPr="00241533">
              <w:rPr>
                <w:rFonts w:ascii="Arial Narrow" w:hAnsi="Arial Narrow"/>
                <w:sz w:val="20"/>
                <w:szCs w:val="20"/>
              </w:rPr>
              <w:t>г.р</w:t>
            </w:r>
            <w:proofErr w:type="spellEnd"/>
            <w:r w:rsidRPr="00241533">
              <w:rPr>
                <w:rFonts w:ascii="Arial Narrow" w:hAnsi="Arial Narrow"/>
                <w:sz w:val="20"/>
                <w:szCs w:val="20"/>
              </w:rPr>
              <w:t xml:space="preserve">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112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Крюков Алексей Алексеевич 1987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113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Крюкова Лада Вячеславовна 1990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114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Кулик Владимир Николаевич 1972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0,070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0,070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115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Кулик Галина Николаевна 1977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0,070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0,070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116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Куркогир</w:t>
            </w:r>
            <w:proofErr w:type="spellEnd"/>
            <w:r w:rsidRPr="00241533">
              <w:rPr>
                <w:rFonts w:ascii="Arial Narrow" w:hAnsi="Arial Narrow"/>
                <w:sz w:val="20"/>
                <w:szCs w:val="20"/>
              </w:rPr>
              <w:t xml:space="preserve"> Владимир Валерьевич 2007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0,590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117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Латиков</w:t>
            </w:r>
            <w:proofErr w:type="spellEnd"/>
            <w:r w:rsidRPr="00241533">
              <w:rPr>
                <w:rFonts w:ascii="Arial Narrow" w:hAnsi="Arial Narrow"/>
                <w:sz w:val="20"/>
                <w:szCs w:val="20"/>
              </w:rPr>
              <w:t xml:space="preserve"> Сергей Николаевич 1965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0,810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118</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Лежепеков</w:t>
            </w:r>
            <w:proofErr w:type="spellEnd"/>
            <w:r w:rsidRPr="00241533">
              <w:rPr>
                <w:rFonts w:ascii="Arial Narrow" w:hAnsi="Arial Narrow"/>
                <w:sz w:val="20"/>
                <w:szCs w:val="20"/>
              </w:rPr>
              <w:t xml:space="preserve"> Владимир Борисович, 1968 г.р. (п. </w:t>
            </w:r>
            <w:proofErr w:type="spellStart"/>
            <w:r w:rsidRPr="00241533">
              <w:rPr>
                <w:rFonts w:ascii="Arial Narrow" w:hAnsi="Arial Narrow"/>
                <w:sz w:val="20"/>
                <w:szCs w:val="20"/>
              </w:rPr>
              <w:t>Чемдальск</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0,044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1,039</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119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Липина Эльвира Владимировна 1973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0,500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Лисицын Евгений Александрович 1953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Лихачев Иван Николаевич, 1981 г.р. (п. Тура)</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1,120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Макаренко Александра </w:t>
            </w:r>
            <w:proofErr w:type="spellStart"/>
            <w:r w:rsidRPr="00241533">
              <w:rPr>
                <w:rFonts w:ascii="Arial Narrow" w:hAnsi="Arial Narrow"/>
                <w:sz w:val="20"/>
                <w:szCs w:val="20"/>
              </w:rPr>
              <w:t>Сафоновна</w:t>
            </w:r>
            <w:proofErr w:type="spellEnd"/>
            <w:r w:rsidRPr="00241533">
              <w:rPr>
                <w:rFonts w:ascii="Arial Narrow" w:hAnsi="Arial Narrow"/>
                <w:sz w:val="20"/>
                <w:szCs w:val="20"/>
              </w:rPr>
              <w:t xml:space="preserve"> 1959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Маркова Оксана Семеновна, 1970 г.р. (с. </w:t>
            </w:r>
            <w:proofErr w:type="spellStart"/>
            <w:r w:rsidRPr="00241533">
              <w:rPr>
                <w:rFonts w:ascii="Arial Narrow" w:hAnsi="Arial Narrow"/>
                <w:color w:val="000000"/>
                <w:sz w:val="20"/>
                <w:szCs w:val="20"/>
              </w:rPr>
              <w:t>Ванавара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Мартовская Лариса Алексеевна, 1976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1,295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Матвеева Мария Николаевна 1987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Мильчене</w:t>
            </w:r>
            <w:proofErr w:type="spellEnd"/>
            <w:r w:rsidRPr="00241533">
              <w:rPr>
                <w:rFonts w:ascii="Arial Narrow" w:hAnsi="Arial Narrow"/>
                <w:sz w:val="20"/>
                <w:szCs w:val="20"/>
              </w:rPr>
              <w:t xml:space="preserve"> Елена Вениаминовна, 1968 г.р. (</w:t>
            </w:r>
            <w:proofErr w:type="spellStart"/>
            <w:r w:rsidRPr="00241533">
              <w:rPr>
                <w:rFonts w:ascii="Arial Narrow" w:hAnsi="Arial Narrow"/>
                <w:sz w:val="20"/>
                <w:szCs w:val="20"/>
              </w:rPr>
              <w:t>с</w:t>
            </w:r>
            <w:proofErr w:type="gramStart"/>
            <w:r w:rsidRPr="00241533">
              <w:rPr>
                <w:rFonts w:ascii="Arial Narrow" w:hAnsi="Arial Narrow"/>
                <w:sz w:val="20"/>
                <w:szCs w:val="20"/>
              </w:rPr>
              <w:t>.В</w:t>
            </w:r>
            <w:proofErr w:type="gramEnd"/>
            <w:r w:rsidRPr="00241533">
              <w:rPr>
                <w:rFonts w:ascii="Arial Narrow" w:hAnsi="Arial Narrow"/>
                <w:sz w:val="20"/>
                <w:szCs w:val="20"/>
              </w:rPr>
              <w:t>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724"/>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Митюхин Алексей Валерьевич 1983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Митюхин Владимир Валерьевич 1985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129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Михасев</w:t>
            </w:r>
            <w:proofErr w:type="spellEnd"/>
            <w:r w:rsidRPr="00241533">
              <w:rPr>
                <w:rFonts w:ascii="Arial Narrow" w:hAnsi="Arial Narrow"/>
                <w:sz w:val="20"/>
                <w:szCs w:val="20"/>
              </w:rPr>
              <w:t xml:space="preserve"> Роман Анатольевич 2006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0,500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130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Морева</w:t>
            </w:r>
            <w:proofErr w:type="spellEnd"/>
            <w:r w:rsidRPr="00241533">
              <w:rPr>
                <w:rFonts w:ascii="Arial Narrow" w:hAnsi="Arial Narrow"/>
                <w:sz w:val="20"/>
                <w:szCs w:val="20"/>
              </w:rPr>
              <w:t xml:space="preserve"> Оксана Александровна, 1974 г.р. </w:t>
            </w:r>
            <w:r w:rsidRPr="00241533">
              <w:rPr>
                <w:rFonts w:ascii="Arial Narrow" w:hAnsi="Arial Narrow"/>
                <w:sz w:val="20"/>
                <w:szCs w:val="20"/>
              </w:rPr>
              <w:lastRenderedPageBreak/>
              <w:t xml:space="preserve">(с.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131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Мукто</w:t>
            </w:r>
            <w:proofErr w:type="spellEnd"/>
            <w:r w:rsidRPr="00241533">
              <w:rPr>
                <w:rFonts w:ascii="Arial Narrow" w:hAnsi="Arial Narrow"/>
                <w:color w:val="000000"/>
                <w:sz w:val="20"/>
                <w:szCs w:val="20"/>
              </w:rPr>
              <w:t xml:space="preserve"> Мария Сергеевна, 1987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трелка</w:t>
            </w:r>
            <w:proofErr w:type="spellEnd"/>
            <w:r w:rsidRPr="00241533">
              <w:rPr>
                <w:rFonts w:ascii="Arial Narrow" w:hAnsi="Arial Narrow"/>
                <w:color w:val="000000"/>
                <w:sz w:val="20"/>
                <w:szCs w:val="20"/>
              </w:rPr>
              <w:t>-Чуня)</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132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Набиуллина</w:t>
            </w:r>
            <w:proofErr w:type="spellEnd"/>
            <w:r w:rsidRPr="00241533">
              <w:rPr>
                <w:rFonts w:ascii="Arial Narrow" w:hAnsi="Arial Narrow"/>
                <w:color w:val="000000"/>
                <w:sz w:val="20"/>
                <w:szCs w:val="20"/>
              </w:rPr>
              <w:t xml:space="preserve"> Елена Гавриловна 1957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0,040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0,420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133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Немчина Анна Ивановна 1980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134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Нестерова Олимпиада Владимировна, 1982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135</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Орловская Жанна Геннадьевна, 1980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1,260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136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Панова Марина Руслановна, 1977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1,495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137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Петин Григорий Альбертович 1990 г.р. (</w:t>
            </w:r>
            <w:proofErr w:type="spellStart"/>
            <w:r w:rsidRPr="00241533">
              <w:rPr>
                <w:rFonts w:ascii="Arial Narrow" w:hAnsi="Arial Narrow"/>
                <w:sz w:val="20"/>
                <w:szCs w:val="20"/>
              </w:rPr>
              <w:t>п</w:t>
            </w:r>
            <w:proofErr w:type="gramStart"/>
            <w:r w:rsidRPr="00241533">
              <w:rPr>
                <w:rFonts w:ascii="Arial Narrow" w:hAnsi="Arial Narrow"/>
                <w:sz w:val="20"/>
                <w:szCs w:val="20"/>
              </w:rPr>
              <w:t>.П</w:t>
            </w:r>
            <w:proofErr w:type="gramEnd"/>
            <w:r w:rsidRPr="00241533">
              <w:rPr>
                <w:rFonts w:ascii="Arial Narrow" w:hAnsi="Arial Narrow"/>
                <w:sz w:val="20"/>
                <w:szCs w:val="20"/>
              </w:rPr>
              <w:t>олигус</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138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Петина Елена Альбертовна 1982 г.р. (</w:t>
            </w:r>
            <w:proofErr w:type="spellStart"/>
            <w:r w:rsidRPr="00241533">
              <w:rPr>
                <w:rFonts w:ascii="Arial Narrow" w:hAnsi="Arial Narrow"/>
                <w:sz w:val="20"/>
                <w:szCs w:val="20"/>
              </w:rPr>
              <w:t>п</w:t>
            </w:r>
            <w:proofErr w:type="gramStart"/>
            <w:r w:rsidRPr="00241533">
              <w:rPr>
                <w:rFonts w:ascii="Arial Narrow" w:hAnsi="Arial Narrow"/>
                <w:sz w:val="20"/>
                <w:szCs w:val="20"/>
              </w:rPr>
              <w:t>.П</w:t>
            </w:r>
            <w:proofErr w:type="gramEnd"/>
            <w:r w:rsidRPr="00241533">
              <w:rPr>
                <w:rFonts w:ascii="Arial Narrow" w:hAnsi="Arial Narrow"/>
                <w:sz w:val="20"/>
                <w:szCs w:val="20"/>
              </w:rPr>
              <w:t>олигус</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139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Петраков Александр Григорьевич 1986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0,470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Петракова Людмила Владимировна 1962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0,060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0,220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Петрова Юлия Егоровна 1961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0,320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Пикунов Анатолий Васильевич, 1962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143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Пикунов Евгений Григорьевич, 1980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1,500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Пикунов Иван Васильевич, 1938 г.р. (п. </w:t>
            </w:r>
            <w:proofErr w:type="spellStart"/>
            <w:r w:rsidRPr="00241533">
              <w:rPr>
                <w:rFonts w:ascii="Arial Narrow" w:hAnsi="Arial Narrow"/>
                <w:sz w:val="20"/>
                <w:szCs w:val="20"/>
              </w:rPr>
              <w:t>Чемдальск</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0,038</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0,194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1,327</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Пикунов Николай Денисович, 2004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146</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Пикунов Николай Николаевич, 1955 г.р. (</w:t>
            </w:r>
            <w:proofErr w:type="spellStart"/>
            <w:r w:rsidRPr="00241533">
              <w:rPr>
                <w:rFonts w:ascii="Arial Narrow" w:hAnsi="Arial Narrow"/>
                <w:sz w:val="20"/>
                <w:szCs w:val="20"/>
              </w:rPr>
              <w:t>п</w:t>
            </w:r>
            <w:proofErr w:type="gramStart"/>
            <w:r w:rsidRPr="00241533">
              <w:rPr>
                <w:rFonts w:ascii="Arial Narrow" w:hAnsi="Arial Narrow"/>
                <w:sz w:val="20"/>
                <w:szCs w:val="20"/>
              </w:rPr>
              <w:t>.Ч</w:t>
            </w:r>
            <w:proofErr w:type="gramEnd"/>
            <w:r w:rsidRPr="00241533">
              <w:rPr>
                <w:rFonts w:ascii="Arial Narrow" w:hAnsi="Arial Narrow"/>
                <w:sz w:val="20"/>
                <w:szCs w:val="20"/>
              </w:rPr>
              <w:t>емдальск</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Пикунова Анна Александровна, 1973 г.р. (с. </w:t>
            </w:r>
            <w:proofErr w:type="spellStart"/>
            <w:r w:rsidRPr="00241533">
              <w:rPr>
                <w:rFonts w:ascii="Arial Narrow" w:hAnsi="Arial Narrow"/>
                <w:color w:val="000000"/>
                <w:sz w:val="20"/>
                <w:szCs w:val="20"/>
              </w:rPr>
              <w:t>Ванавара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Пикунова Евгения Николаевна, 1973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149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Пикунова Маргарита Денисовна, 2002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0,595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Пикунова Татьяна Николаевна, 1956 г.р. (с. </w:t>
            </w:r>
            <w:proofErr w:type="spellStart"/>
            <w:r w:rsidRPr="00241533">
              <w:rPr>
                <w:rFonts w:ascii="Arial Narrow" w:hAnsi="Arial Narrow"/>
                <w:color w:val="000000"/>
                <w:sz w:val="20"/>
                <w:szCs w:val="20"/>
              </w:rPr>
              <w:t>Ванавара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Пирогова Дарья Александровна 1991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Пирогова Татьяна Ивановна 1962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Полевая Александра Владимировна, 1994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Полевой Андрей Николаевич, 1989 г.р. (п. </w:t>
            </w:r>
            <w:proofErr w:type="spellStart"/>
            <w:r w:rsidRPr="00241533">
              <w:rPr>
                <w:rFonts w:ascii="Arial Narrow" w:hAnsi="Arial Narrow"/>
                <w:sz w:val="20"/>
                <w:szCs w:val="20"/>
              </w:rPr>
              <w:lastRenderedPageBreak/>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155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Полевой Петр Владимирович, 1999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156</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Поликаренок</w:t>
            </w:r>
            <w:proofErr w:type="spellEnd"/>
            <w:r w:rsidRPr="00241533">
              <w:rPr>
                <w:rFonts w:ascii="Arial Narrow" w:hAnsi="Arial Narrow"/>
                <w:sz w:val="20"/>
                <w:szCs w:val="20"/>
              </w:rPr>
              <w:t xml:space="preserve"> Андрей Александрович, 1976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0,790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Поликаренок</w:t>
            </w:r>
            <w:proofErr w:type="spellEnd"/>
            <w:r w:rsidRPr="00241533">
              <w:rPr>
                <w:rFonts w:ascii="Arial Narrow" w:hAnsi="Arial Narrow"/>
                <w:sz w:val="20"/>
                <w:szCs w:val="20"/>
              </w:rPr>
              <w:t xml:space="preserve"> Валерий Игоревич, 1960 г.р. (п. </w:t>
            </w:r>
            <w:proofErr w:type="spellStart"/>
            <w:r w:rsidRPr="00241533">
              <w:rPr>
                <w:rFonts w:ascii="Arial Narrow" w:hAnsi="Arial Narrow"/>
                <w:sz w:val="20"/>
                <w:szCs w:val="20"/>
              </w:rPr>
              <w:t>Чемдальск</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0,035</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0,194</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1,324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Поликаренок</w:t>
            </w:r>
            <w:proofErr w:type="spellEnd"/>
            <w:r w:rsidRPr="00241533">
              <w:rPr>
                <w:rFonts w:ascii="Arial Narrow" w:hAnsi="Arial Narrow"/>
                <w:sz w:val="20"/>
                <w:szCs w:val="20"/>
              </w:rPr>
              <w:t xml:space="preserve"> Евгений Александрович, 1967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1,495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159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Рукосуев Владимир Романович 2005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0,430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160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Рукосуев Роман Владимирович 1980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161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Рукосуева</w:t>
            </w:r>
            <w:proofErr w:type="spellEnd"/>
            <w:r w:rsidRPr="00241533">
              <w:rPr>
                <w:rFonts w:ascii="Arial Narrow" w:hAnsi="Arial Narrow"/>
                <w:sz w:val="20"/>
                <w:szCs w:val="20"/>
              </w:rPr>
              <w:t xml:space="preserve"> Василина Олеговна 1989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0,900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162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Рукосуева</w:t>
            </w:r>
            <w:proofErr w:type="spellEnd"/>
            <w:r w:rsidRPr="00241533">
              <w:rPr>
                <w:rFonts w:ascii="Arial Narrow" w:hAnsi="Arial Narrow"/>
                <w:sz w:val="20"/>
                <w:szCs w:val="20"/>
              </w:rPr>
              <w:t xml:space="preserve"> Ольга Александровна 1982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0,430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163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Сайготина</w:t>
            </w:r>
            <w:proofErr w:type="spellEnd"/>
            <w:r w:rsidRPr="00241533">
              <w:rPr>
                <w:rFonts w:ascii="Arial Narrow" w:hAnsi="Arial Narrow"/>
                <w:sz w:val="20"/>
                <w:szCs w:val="20"/>
              </w:rPr>
              <w:t xml:space="preserve"> Оксана Николаевна 1978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164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Салаткин</w:t>
            </w:r>
            <w:proofErr w:type="spellEnd"/>
            <w:r w:rsidRPr="00241533">
              <w:rPr>
                <w:rFonts w:ascii="Arial Narrow" w:hAnsi="Arial Narrow"/>
                <w:color w:val="000000"/>
                <w:sz w:val="20"/>
                <w:szCs w:val="20"/>
              </w:rPr>
              <w:t xml:space="preserve"> Алексей Альбертович 1965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0,004</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0,003</w:t>
            </w: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0,807</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165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Сандалова</w:t>
            </w:r>
            <w:proofErr w:type="spellEnd"/>
            <w:r w:rsidRPr="00241533">
              <w:rPr>
                <w:rFonts w:ascii="Arial Narrow" w:hAnsi="Arial Narrow"/>
                <w:sz w:val="20"/>
                <w:szCs w:val="20"/>
              </w:rPr>
              <w:t xml:space="preserve"> Яна Петровна, 1969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1,295</w:t>
            </w:r>
          </w:p>
        </w:tc>
      </w:tr>
      <w:tr w:rsidR="00501861" w:rsidRPr="00241533" w:rsidTr="00F05513">
        <w:trPr>
          <w:trHeight w:val="615"/>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166</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Сафьянникова Варвара Владимировна, 1976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1,295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167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Сафьянникова Маргарита Витальевна 1978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1,344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168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Сахаров Павел Николаевич 1974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169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Семина Татьяна Степановна. 1969 г.р. (с. </w:t>
            </w:r>
            <w:proofErr w:type="spellStart"/>
            <w:r w:rsidRPr="00241533">
              <w:rPr>
                <w:rFonts w:ascii="Arial Narrow" w:hAnsi="Arial Narrow"/>
                <w:color w:val="000000"/>
                <w:sz w:val="20"/>
                <w:szCs w:val="20"/>
              </w:rPr>
              <w:t>Ванавара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170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Симаков Арсений Витальевич 1979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0,220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171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Смирнова Светлана Владимировна, 1983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172</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Соколова Любовь Федоровна 1954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1,090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173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Сутлина</w:t>
            </w:r>
            <w:proofErr w:type="spellEnd"/>
            <w:r w:rsidRPr="00241533">
              <w:rPr>
                <w:rFonts w:ascii="Arial Narrow" w:hAnsi="Arial Narrow"/>
                <w:sz w:val="20"/>
                <w:szCs w:val="20"/>
              </w:rPr>
              <w:t xml:space="preserve"> Александра Николаевна 1959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0,070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0,070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174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Сысоев Артур Геннадьевич, 1991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175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Сысоев Дмитрий Геннадьевич. 1983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176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Сысоева Валерия Артуровна, 1961 г.р. (п. </w:t>
            </w:r>
            <w:proofErr w:type="spellStart"/>
            <w:r w:rsidRPr="00241533">
              <w:rPr>
                <w:rFonts w:ascii="Arial Narrow" w:hAnsi="Arial Narrow"/>
                <w:color w:val="000000"/>
                <w:sz w:val="20"/>
                <w:szCs w:val="20"/>
              </w:rPr>
              <w:t>Муторай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1,290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177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Сысоева Галина Александровна, 1989 г.р. </w:t>
            </w:r>
            <w:r w:rsidRPr="00241533">
              <w:rPr>
                <w:rFonts w:ascii="Arial Narrow" w:hAnsi="Arial Narrow"/>
                <w:sz w:val="20"/>
                <w:szCs w:val="20"/>
              </w:rPr>
              <w:lastRenderedPageBreak/>
              <w:t xml:space="preserve">(п.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178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Сысоева Юлия Анатольевна, 1982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179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Тарасов Роман Эдуардович, 1991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180</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Таркиченок</w:t>
            </w:r>
            <w:proofErr w:type="spellEnd"/>
            <w:r w:rsidRPr="00241533">
              <w:rPr>
                <w:rFonts w:ascii="Arial Narrow" w:hAnsi="Arial Narrow"/>
                <w:sz w:val="20"/>
                <w:szCs w:val="20"/>
              </w:rPr>
              <w:t xml:space="preserve"> Руслан Артурович, 1967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0,044</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1,309</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181</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Тимофеев Иван Андреевич, 2003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1,305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Тимофеева Ксения Викторовна, 1980 г.р. (</w:t>
            </w:r>
            <w:proofErr w:type="spellStart"/>
            <w:r w:rsidRPr="00241533">
              <w:rPr>
                <w:rFonts w:ascii="Arial Narrow" w:hAnsi="Arial Narrow"/>
                <w:sz w:val="20"/>
                <w:szCs w:val="20"/>
              </w:rPr>
              <w:t>с</w:t>
            </w:r>
            <w:proofErr w:type="gramStart"/>
            <w:r w:rsidRPr="00241533">
              <w:rPr>
                <w:rFonts w:ascii="Arial Narrow" w:hAnsi="Arial Narrow"/>
                <w:sz w:val="20"/>
                <w:szCs w:val="20"/>
              </w:rPr>
              <w:t>.В</w:t>
            </w:r>
            <w:proofErr w:type="gramEnd"/>
            <w:r w:rsidRPr="00241533">
              <w:rPr>
                <w:rFonts w:ascii="Arial Narrow" w:hAnsi="Arial Narrow"/>
                <w:sz w:val="20"/>
                <w:szCs w:val="20"/>
              </w:rPr>
              <w:t>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1,305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Тимофеева </w:t>
            </w:r>
            <w:proofErr w:type="spellStart"/>
            <w:r w:rsidRPr="00241533">
              <w:rPr>
                <w:rFonts w:ascii="Arial Narrow" w:hAnsi="Arial Narrow"/>
                <w:sz w:val="20"/>
                <w:szCs w:val="20"/>
              </w:rPr>
              <w:t>Снежанна</w:t>
            </w:r>
            <w:proofErr w:type="spellEnd"/>
            <w:r w:rsidRPr="00241533">
              <w:rPr>
                <w:rFonts w:ascii="Arial Narrow" w:hAnsi="Arial Narrow"/>
                <w:sz w:val="20"/>
                <w:szCs w:val="20"/>
              </w:rPr>
              <w:t xml:space="preserve"> Игоревна, 1987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Топоченок</w:t>
            </w:r>
            <w:proofErr w:type="spellEnd"/>
            <w:r w:rsidRPr="00241533">
              <w:rPr>
                <w:rFonts w:ascii="Arial Narrow" w:hAnsi="Arial Narrow"/>
                <w:sz w:val="20"/>
                <w:szCs w:val="20"/>
              </w:rPr>
              <w:t xml:space="preserve"> Владислав </w:t>
            </w:r>
            <w:proofErr w:type="spellStart"/>
            <w:r w:rsidRPr="00241533">
              <w:rPr>
                <w:rFonts w:ascii="Arial Narrow" w:hAnsi="Arial Narrow"/>
                <w:sz w:val="20"/>
                <w:szCs w:val="20"/>
              </w:rPr>
              <w:t>Демидович</w:t>
            </w:r>
            <w:proofErr w:type="spellEnd"/>
            <w:r w:rsidRPr="00241533">
              <w:rPr>
                <w:rFonts w:ascii="Arial Narrow" w:hAnsi="Arial Narrow"/>
                <w:sz w:val="20"/>
                <w:szCs w:val="20"/>
              </w:rPr>
              <w:t xml:space="preserve"> 1956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0,610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Тренихин</w:t>
            </w:r>
            <w:proofErr w:type="spellEnd"/>
            <w:r w:rsidRPr="00241533">
              <w:rPr>
                <w:rFonts w:ascii="Arial Narrow" w:hAnsi="Arial Narrow"/>
                <w:sz w:val="20"/>
                <w:szCs w:val="20"/>
              </w:rPr>
              <w:t xml:space="preserve"> Дмитрий Аркадьевич, 1972 г.р. (п. </w:t>
            </w:r>
            <w:proofErr w:type="spellStart"/>
            <w:r w:rsidRPr="00241533">
              <w:rPr>
                <w:rFonts w:ascii="Arial Narrow" w:hAnsi="Arial Narrow"/>
                <w:sz w:val="20"/>
                <w:szCs w:val="20"/>
              </w:rPr>
              <w:t>Суломай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Тренихина</w:t>
            </w:r>
            <w:proofErr w:type="spellEnd"/>
            <w:r w:rsidRPr="00241533">
              <w:rPr>
                <w:rFonts w:ascii="Arial Narrow" w:hAnsi="Arial Narrow"/>
                <w:sz w:val="20"/>
                <w:szCs w:val="20"/>
              </w:rPr>
              <w:t xml:space="preserve"> Любовь Дмитриевна 2004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Тренихина</w:t>
            </w:r>
            <w:proofErr w:type="spellEnd"/>
            <w:r w:rsidRPr="00241533">
              <w:rPr>
                <w:rFonts w:ascii="Arial Narrow" w:hAnsi="Arial Narrow"/>
                <w:sz w:val="20"/>
                <w:szCs w:val="20"/>
              </w:rPr>
              <w:t xml:space="preserve"> Надежда Дмитриевна 2004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Тренихина</w:t>
            </w:r>
            <w:proofErr w:type="spellEnd"/>
            <w:r w:rsidRPr="00241533">
              <w:rPr>
                <w:rFonts w:ascii="Arial Narrow" w:hAnsi="Arial Narrow"/>
                <w:sz w:val="20"/>
                <w:szCs w:val="20"/>
              </w:rPr>
              <w:t xml:space="preserve"> Ольга Алексеевна 1976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189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w:t>
            </w:r>
            <w:proofErr w:type="spellEnd"/>
            <w:r w:rsidRPr="00241533">
              <w:rPr>
                <w:rFonts w:ascii="Arial Narrow" w:hAnsi="Arial Narrow"/>
                <w:sz w:val="20"/>
                <w:szCs w:val="20"/>
              </w:rPr>
              <w:t xml:space="preserve"> Александр </w:t>
            </w:r>
            <w:r w:rsidRPr="00241533">
              <w:rPr>
                <w:rFonts w:ascii="Arial Narrow" w:hAnsi="Arial Narrow"/>
                <w:sz w:val="20"/>
                <w:szCs w:val="20"/>
              </w:rPr>
              <w:lastRenderedPageBreak/>
              <w:t>Львович 2002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190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w:t>
            </w:r>
            <w:proofErr w:type="spellEnd"/>
            <w:r w:rsidRPr="00241533">
              <w:rPr>
                <w:rFonts w:ascii="Arial Narrow" w:hAnsi="Arial Narrow"/>
                <w:sz w:val="20"/>
                <w:szCs w:val="20"/>
              </w:rPr>
              <w:t xml:space="preserve"> Алексей Борисович 1965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191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Анатолий Борисович 1978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0,230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192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Андрей Афанасьевич 1962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193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w:t>
            </w:r>
            <w:proofErr w:type="spellEnd"/>
            <w:r w:rsidRPr="00241533">
              <w:rPr>
                <w:rFonts w:ascii="Arial Narrow" w:hAnsi="Arial Narrow"/>
                <w:sz w:val="20"/>
                <w:szCs w:val="20"/>
              </w:rPr>
              <w:t xml:space="preserve"> Арсений Валерьевич 1998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0,620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194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w:t>
            </w:r>
            <w:proofErr w:type="spellEnd"/>
            <w:r w:rsidRPr="00241533">
              <w:rPr>
                <w:rFonts w:ascii="Arial Narrow" w:hAnsi="Arial Narrow"/>
                <w:sz w:val="20"/>
                <w:szCs w:val="20"/>
              </w:rPr>
              <w:t xml:space="preserve"> Афанасий Сергеевич 1992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195</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w:t>
            </w:r>
            <w:proofErr w:type="spellEnd"/>
            <w:r w:rsidRPr="00241533">
              <w:rPr>
                <w:rFonts w:ascii="Arial Narrow" w:hAnsi="Arial Narrow"/>
                <w:sz w:val="20"/>
                <w:szCs w:val="20"/>
              </w:rPr>
              <w:t xml:space="preserve"> Борис Викторович 1957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196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Дмитрий Александрович 1957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197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Дмитрий Дмитриевич 1984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198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Иван Иванович 1960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199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Илья Иванович 1986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200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Лев Александрович 1975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0,060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201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Леонид Львович 2004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202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w:t>
            </w:r>
            <w:proofErr w:type="spellEnd"/>
            <w:r w:rsidRPr="00241533">
              <w:rPr>
                <w:rFonts w:ascii="Arial Narrow" w:hAnsi="Arial Narrow"/>
                <w:sz w:val="20"/>
                <w:szCs w:val="20"/>
              </w:rPr>
              <w:t xml:space="preserve"> Максим Юрьевич 1990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203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Олег Иванович 1966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204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Петр Юрьевич 1989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205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Роман Алексеевич 1993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206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Севастьян Дмитриевич 2007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207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Сергей Сергеевич 1987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208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w:t>
            </w:r>
            <w:proofErr w:type="spellEnd"/>
            <w:r w:rsidRPr="00241533">
              <w:rPr>
                <w:rFonts w:ascii="Arial Narrow" w:hAnsi="Arial Narrow"/>
                <w:sz w:val="20"/>
                <w:szCs w:val="20"/>
              </w:rPr>
              <w:t xml:space="preserve"> Степан Сергеевич 1983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209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w:t>
            </w:r>
            <w:proofErr w:type="spellEnd"/>
            <w:r w:rsidRPr="00241533">
              <w:rPr>
                <w:rFonts w:ascii="Arial Narrow" w:hAnsi="Arial Narrow"/>
                <w:color w:val="000000"/>
                <w:sz w:val="20"/>
                <w:szCs w:val="20"/>
              </w:rPr>
              <w:t xml:space="preserve"> Яков Олегович 1991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Тыганова</w:t>
            </w:r>
            <w:proofErr w:type="spellEnd"/>
            <w:r w:rsidRPr="00241533">
              <w:rPr>
                <w:rFonts w:ascii="Arial Narrow" w:hAnsi="Arial Narrow"/>
                <w:sz w:val="20"/>
                <w:szCs w:val="20"/>
              </w:rPr>
              <w:t xml:space="preserve"> Анастасия Ивановна 1984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Тыганова</w:t>
            </w:r>
            <w:proofErr w:type="spellEnd"/>
            <w:r w:rsidRPr="00241533">
              <w:rPr>
                <w:rFonts w:ascii="Arial Narrow" w:hAnsi="Arial Narrow"/>
                <w:sz w:val="20"/>
                <w:szCs w:val="20"/>
              </w:rPr>
              <w:t xml:space="preserve"> Анна Игоревна 2004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Тыганова</w:t>
            </w:r>
            <w:proofErr w:type="spellEnd"/>
            <w:r w:rsidRPr="00241533">
              <w:rPr>
                <w:rFonts w:ascii="Arial Narrow" w:hAnsi="Arial Narrow"/>
                <w:color w:val="000000"/>
                <w:sz w:val="20"/>
                <w:szCs w:val="20"/>
              </w:rPr>
              <w:t xml:space="preserve"> Анфиса Валерьевна 2000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Тыганова</w:t>
            </w:r>
            <w:proofErr w:type="spellEnd"/>
            <w:r w:rsidRPr="00241533">
              <w:rPr>
                <w:rFonts w:ascii="Arial Narrow" w:hAnsi="Arial Narrow"/>
                <w:sz w:val="20"/>
                <w:szCs w:val="20"/>
              </w:rPr>
              <w:t xml:space="preserve"> Валентина Романовна 1949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Тыганова</w:t>
            </w:r>
            <w:proofErr w:type="spellEnd"/>
            <w:r w:rsidRPr="00241533">
              <w:rPr>
                <w:rFonts w:ascii="Arial Narrow" w:hAnsi="Arial Narrow"/>
                <w:color w:val="000000"/>
                <w:sz w:val="20"/>
                <w:szCs w:val="20"/>
              </w:rPr>
              <w:t xml:space="preserve"> Вера Романовна 1961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215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Тыганова</w:t>
            </w:r>
            <w:proofErr w:type="spellEnd"/>
            <w:r w:rsidRPr="00241533">
              <w:rPr>
                <w:rFonts w:ascii="Arial Narrow" w:hAnsi="Arial Narrow"/>
                <w:sz w:val="20"/>
                <w:szCs w:val="20"/>
              </w:rPr>
              <w:t xml:space="preserve"> Оксана Дмитриевна 1979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Тыганова</w:t>
            </w:r>
            <w:proofErr w:type="spellEnd"/>
            <w:r w:rsidRPr="00241533">
              <w:rPr>
                <w:rFonts w:ascii="Arial Narrow" w:hAnsi="Arial Narrow"/>
                <w:sz w:val="20"/>
                <w:szCs w:val="20"/>
              </w:rPr>
              <w:t xml:space="preserve"> Светлана Дмитриевна 1992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Тыганова</w:t>
            </w:r>
            <w:proofErr w:type="spellEnd"/>
            <w:r w:rsidRPr="00241533">
              <w:rPr>
                <w:rFonts w:ascii="Arial Narrow" w:hAnsi="Arial Narrow"/>
                <w:sz w:val="20"/>
                <w:szCs w:val="20"/>
              </w:rPr>
              <w:t xml:space="preserve"> Светлана </w:t>
            </w:r>
            <w:proofErr w:type="spellStart"/>
            <w:r w:rsidRPr="00241533">
              <w:rPr>
                <w:rFonts w:ascii="Arial Narrow" w:hAnsi="Arial Narrow"/>
                <w:sz w:val="20"/>
                <w:szCs w:val="20"/>
              </w:rPr>
              <w:t>Ульфатовна</w:t>
            </w:r>
            <w:proofErr w:type="spellEnd"/>
            <w:r w:rsidRPr="00241533">
              <w:rPr>
                <w:rFonts w:ascii="Arial Narrow" w:hAnsi="Arial Narrow"/>
                <w:sz w:val="20"/>
                <w:szCs w:val="20"/>
              </w:rPr>
              <w:t xml:space="preserve"> 1976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Тыганова</w:t>
            </w:r>
            <w:proofErr w:type="spellEnd"/>
            <w:r w:rsidRPr="00241533">
              <w:rPr>
                <w:rFonts w:ascii="Arial Narrow" w:hAnsi="Arial Narrow"/>
                <w:sz w:val="20"/>
                <w:szCs w:val="20"/>
              </w:rPr>
              <w:t xml:space="preserve"> Татьяна Владимировна 1962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219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Тыганова</w:t>
            </w:r>
            <w:proofErr w:type="spellEnd"/>
            <w:r w:rsidRPr="00241533">
              <w:rPr>
                <w:rFonts w:ascii="Arial Narrow" w:hAnsi="Arial Narrow"/>
                <w:sz w:val="20"/>
                <w:szCs w:val="20"/>
              </w:rPr>
              <w:t xml:space="preserve"> </w:t>
            </w:r>
            <w:proofErr w:type="spellStart"/>
            <w:r w:rsidRPr="00241533">
              <w:rPr>
                <w:rFonts w:ascii="Arial Narrow" w:hAnsi="Arial Narrow"/>
                <w:sz w:val="20"/>
                <w:szCs w:val="20"/>
              </w:rPr>
              <w:t>Альфия</w:t>
            </w:r>
            <w:proofErr w:type="spellEnd"/>
            <w:r w:rsidRPr="00241533">
              <w:rPr>
                <w:rFonts w:ascii="Arial Narrow" w:hAnsi="Arial Narrow"/>
                <w:sz w:val="20"/>
                <w:szCs w:val="20"/>
              </w:rPr>
              <w:t xml:space="preserve"> Игоревна 1989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220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Тыганова</w:t>
            </w:r>
            <w:proofErr w:type="spellEnd"/>
            <w:r w:rsidRPr="00241533">
              <w:rPr>
                <w:rFonts w:ascii="Arial Narrow" w:hAnsi="Arial Narrow"/>
                <w:color w:val="000000"/>
                <w:sz w:val="20"/>
                <w:szCs w:val="20"/>
              </w:rPr>
              <w:t xml:space="preserve"> Елена Геннадьевна 1971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уломай</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221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Тюкпиекова</w:t>
            </w:r>
            <w:proofErr w:type="spellEnd"/>
            <w:r w:rsidRPr="00241533">
              <w:rPr>
                <w:rFonts w:ascii="Arial Narrow" w:hAnsi="Arial Narrow"/>
                <w:color w:val="000000"/>
                <w:sz w:val="20"/>
                <w:szCs w:val="20"/>
              </w:rPr>
              <w:t xml:space="preserve"> Зоя Николаевна 1963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0,004</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222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Тюхтеев</w:t>
            </w:r>
            <w:proofErr w:type="spellEnd"/>
            <w:r w:rsidRPr="00241533">
              <w:rPr>
                <w:rFonts w:ascii="Arial Narrow" w:hAnsi="Arial Narrow"/>
                <w:sz w:val="20"/>
                <w:szCs w:val="20"/>
              </w:rPr>
              <w:t xml:space="preserve"> Валерий Сергеевич, 1991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1,125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223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Увачан</w:t>
            </w:r>
            <w:proofErr w:type="spellEnd"/>
            <w:r w:rsidRPr="00241533">
              <w:rPr>
                <w:rFonts w:ascii="Arial Narrow" w:hAnsi="Arial Narrow"/>
                <w:sz w:val="20"/>
                <w:szCs w:val="20"/>
              </w:rPr>
              <w:t xml:space="preserve"> Александр Эдуардович 1963 г.р. (</w:t>
            </w:r>
            <w:proofErr w:type="spellStart"/>
            <w:r w:rsidRPr="00241533">
              <w:rPr>
                <w:rFonts w:ascii="Arial Narrow" w:hAnsi="Arial Narrow"/>
                <w:sz w:val="20"/>
                <w:szCs w:val="20"/>
              </w:rPr>
              <w:t>п</w:t>
            </w:r>
            <w:proofErr w:type="gramStart"/>
            <w:r w:rsidRPr="00241533">
              <w:rPr>
                <w:rFonts w:ascii="Arial Narrow" w:hAnsi="Arial Narrow"/>
                <w:sz w:val="20"/>
                <w:szCs w:val="20"/>
              </w:rPr>
              <w:t>.Ю</w:t>
            </w:r>
            <w:proofErr w:type="gramEnd"/>
            <w:r w:rsidRPr="00241533">
              <w:rPr>
                <w:rFonts w:ascii="Arial Narrow" w:hAnsi="Arial Narrow"/>
                <w:sz w:val="20"/>
                <w:szCs w:val="20"/>
              </w:rPr>
              <w:t>кта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0,940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224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Увачан</w:t>
            </w:r>
            <w:proofErr w:type="spellEnd"/>
            <w:r w:rsidRPr="00241533">
              <w:rPr>
                <w:rFonts w:ascii="Arial Narrow" w:hAnsi="Arial Narrow"/>
                <w:sz w:val="20"/>
                <w:szCs w:val="20"/>
              </w:rPr>
              <w:t xml:space="preserve"> Владимир Владимирович 1969 г.р. (</w:t>
            </w:r>
            <w:proofErr w:type="spellStart"/>
            <w:r w:rsidRPr="00241533">
              <w:rPr>
                <w:rFonts w:ascii="Arial Narrow" w:hAnsi="Arial Narrow"/>
                <w:sz w:val="20"/>
                <w:szCs w:val="20"/>
              </w:rPr>
              <w:t>п</w:t>
            </w:r>
            <w:proofErr w:type="gramStart"/>
            <w:r w:rsidRPr="00241533">
              <w:rPr>
                <w:rFonts w:ascii="Arial Narrow" w:hAnsi="Arial Narrow"/>
                <w:sz w:val="20"/>
                <w:szCs w:val="20"/>
              </w:rPr>
              <w:t>.Т</w:t>
            </w:r>
            <w:proofErr w:type="gramEnd"/>
            <w:r w:rsidRPr="00241533">
              <w:rPr>
                <w:rFonts w:ascii="Arial Narrow" w:hAnsi="Arial Narrow"/>
                <w:sz w:val="20"/>
                <w:szCs w:val="20"/>
              </w:rPr>
              <w:t>ура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0,510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225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Увачан</w:t>
            </w:r>
            <w:proofErr w:type="spellEnd"/>
            <w:r w:rsidRPr="00241533">
              <w:rPr>
                <w:rFonts w:ascii="Arial Narrow" w:hAnsi="Arial Narrow"/>
                <w:sz w:val="20"/>
                <w:szCs w:val="20"/>
              </w:rPr>
              <w:t xml:space="preserve"> Федор Алексеевич, 1993 г.р. (п. </w:t>
            </w:r>
            <w:proofErr w:type="spellStart"/>
            <w:r w:rsidRPr="00241533">
              <w:rPr>
                <w:rFonts w:ascii="Arial Narrow" w:hAnsi="Arial Narrow"/>
                <w:sz w:val="20"/>
                <w:szCs w:val="20"/>
              </w:rPr>
              <w:t>Юкта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0,940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226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Удыгир</w:t>
            </w:r>
            <w:proofErr w:type="spellEnd"/>
            <w:r w:rsidRPr="00241533">
              <w:rPr>
                <w:rFonts w:ascii="Arial Narrow" w:hAnsi="Arial Narrow"/>
                <w:color w:val="000000"/>
                <w:sz w:val="20"/>
                <w:szCs w:val="20"/>
              </w:rPr>
              <w:t xml:space="preserve"> Динара Викторовна 1977 г.р. </w:t>
            </w:r>
            <w:r w:rsidRPr="00241533">
              <w:rPr>
                <w:rFonts w:ascii="Arial Narrow" w:hAnsi="Arial Narrow"/>
                <w:color w:val="000000"/>
                <w:sz w:val="20"/>
                <w:szCs w:val="20"/>
              </w:rPr>
              <w:lastRenderedPageBreak/>
              <w:t>(</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.Ю</w:t>
            </w:r>
            <w:proofErr w:type="gramEnd"/>
            <w:r w:rsidRPr="00241533">
              <w:rPr>
                <w:rFonts w:ascii="Arial Narrow" w:hAnsi="Arial Narrow"/>
                <w:color w:val="000000"/>
                <w:sz w:val="20"/>
                <w:szCs w:val="20"/>
              </w:rPr>
              <w:t>кта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0,935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227</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Халгуренок</w:t>
            </w:r>
            <w:proofErr w:type="spellEnd"/>
            <w:r w:rsidRPr="00241533">
              <w:rPr>
                <w:rFonts w:ascii="Arial Narrow" w:hAnsi="Arial Narrow"/>
                <w:sz w:val="20"/>
                <w:szCs w:val="20"/>
              </w:rPr>
              <w:t xml:space="preserve"> Данил Николаевич 1979 г.р. (</w:t>
            </w:r>
            <w:proofErr w:type="spellStart"/>
            <w:r w:rsidRPr="00241533">
              <w:rPr>
                <w:rFonts w:ascii="Arial Narrow" w:hAnsi="Arial Narrow"/>
                <w:sz w:val="20"/>
                <w:szCs w:val="20"/>
              </w:rPr>
              <w:t>с</w:t>
            </w:r>
            <w:proofErr w:type="gramStart"/>
            <w:r w:rsidRPr="00241533">
              <w:rPr>
                <w:rFonts w:ascii="Arial Narrow" w:hAnsi="Arial Narrow"/>
                <w:sz w:val="20"/>
                <w:szCs w:val="20"/>
              </w:rPr>
              <w:t>.Б</w:t>
            </w:r>
            <w:proofErr w:type="gramEnd"/>
            <w:r w:rsidRPr="00241533">
              <w:rPr>
                <w:rFonts w:ascii="Arial Narrow" w:hAnsi="Arial Narrow"/>
                <w:sz w:val="20"/>
                <w:szCs w:val="20"/>
              </w:rPr>
              <w:t>айкит</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0,270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228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Хальвин</w:t>
            </w:r>
            <w:proofErr w:type="spellEnd"/>
            <w:r w:rsidRPr="00241533">
              <w:rPr>
                <w:rFonts w:ascii="Arial Narrow" w:hAnsi="Arial Narrow"/>
                <w:sz w:val="20"/>
                <w:szCs w:val="20"/>
              </w:rPr>
              <w:t xml:space="preserve"> Андрей Петрович 1973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229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Хальвин</w:t>
            </w:r>
            <w:proofErr w:type="spellEnd"/>
            <w:r w:rsidRPr="00241533">
              <w:rPr>
                <w:rFonts w:ascii="Arial Narrow" w:hAnsi="Arial Narrow"/>
                <w:sz w:val="20"/>
                <w:szCs w:val="20"/>
              </w:rPr>
              <w:t xml:space="preserve"> Михаил Владимирович 1968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0,430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230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Хальвин</w:t>
            </w:r>
            <w:proofErr w:type="spellEnd"/>
            <w:r w:rsidRPr="00241533">
              <w:rPr>
                <w:rFonts w:ascii="Arial Narrow" w:hAnsi="Arial Narrow"/>
                <w:sz w:val="20"/>
                <w:szCs w:val="20"/>
              </w:rPr>
              <w:t xml:space="preserve"> Сергей Петрович 1971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231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Хальвина</w:t>
            </w:r>
            <w:proofErr w:type="spellEnd"/>
            <w:r w:rsidRPr="00241533">
              <w:rPr>
                <w:rFonts w:ascii="Arial Narrow" w:hAnsi="Arial Narrow"/>
                <w:sz w:val="20"/>
                <w:szCs w:val="20"/>
              </w:rPr>
              <w:t xml:space="preserve"> Раиса Ивановна 1973 г.р. (</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уломай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0,430</w:t>
            </w:r>
          </w:p>
        </w:tc>
      </w:tr>
      <w:tr w:rsidR="00501861" w:rsidRPr="00241533" w:rsidTr="00F05513">
        <w:trPr>
          <w:trHeight w:val="724"/>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232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Черончин</w:t>
            </w:r>
            <w:proofErr w:type="spellEnd"/>
            <w:r w:rsidRPr="00241533">
              <w:rPr>
                <w:rFonts w:ascii="Arial Narrow" w:hAnsi="Arial Narrow"/>
                <w:sz w:val="20"/>
                <w:szCs w:val="20"/>
              </w:rPr>
              <w:t xml:space="preserve"> Андрей Сергеевич 1988 г.р. (</w:t>
            </w:r>
            <w:proofErr w:type="spellStart"/>
            <w:r w:rsidRPr="00241533">
              <w:rPr>
                <w:rFonts w:ascii="Arial Narrow" w:hAnsi="Arial Narrow"/>
                <w:sz w:val="20"/>
                <w:szCs w:val="20"/>
              </w:rPr>
              <w:t>п</w:t>
            </w:r>
            <w:proofErr w:type="gramStart"/>
            <w:r w:rsidRPr="00241533">
              <w:rPr>
                <w:rFonts w:ascii="Arial Narrow" w:hAnsi="Arial Narrow"/>
                <w:sz w:val="20"/>
                <w:szCs w:val="20"/>
              </w:rPr>
              <w:t>.Т</w:t>
            </w:r>
            <w:proofErr w:type="gramEnd"/>
            <w:r w:rsidRPr="00241533">
              <w:rPr>
                <w:rFonts w:ascii="Arial Narrow" w:hAnsi="Arial Narrow"/>
                <w:sz w:val="20"/>
                <w:szCs w:val="20"/>
              </w:rPr>
              <w:t>ура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0,790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233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Черончин</w:t>
            </w:r>
            <w:proofErr w:type="spellEnd"/>
            <w:r w:rsidRPr="00241533">
              <w:rPr>
                <w:rFonts w:ascii="Arial Narrow" w:hAnsi="Arial Narrow"/>
                <w:color w:val="000000"/>
                <w:sz w:val="20"/>
                <w:szCs w:val="20"/>
              </w:rPr>
              <w:t xml:space="preserve"> Сергей Андреевич 1961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234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Чимиркан</w:t>
            </w:r>
            <w:proofErr w:type="spellEnd"/>
            <w:r w:rsidRPr="00241533">
              <w:rPr>
                <w:rFonts w:ascii="Arial Narrow" w:hAnsi="Arial Narrow"/>
                <w:sz w:val="20"/>
                <w:szCs w:val="20"/>
              </w:rPr>
              <w:t xml:space="preserve"> Егор Егорович, 1955 г.р. (п. </w:t>
            </w:r>
            <w:proofErr w:type="spellStart"/>
            <w:r w:rsidRPr="00241533">
              <w:rPr>
                <w:rFonts w:ascii="Arial Narrow" w:hAnsi="Arial Narrow"/>
                <w:sz w:val="20"/>
                <w:szCs w:val="20"/>
              </w:rPr>
              <w:t>Юкта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0,940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235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Чимиркан</w:t>
            </w:r>
            <w:proofErr w:type="spellEnd"/>
            <w:r w:rsidRPr="00241533">
              <w:rPr>
                <w:rFonts w:ascii="Arial Narrow" w:hAnsi="Arial Narrow"/>
                <w:sz w:val="20"/>
                <w:szCs w:val="20"/>
              </w:rPr>
              <w:t xml:space="preserve"> Карина Егоровна, 1998 г.р. (</w:t>
            </w:r>
            <w:proofErr w:type="spellStart"/>
            <w:r w:rsidRPr="00241533">
              <w:rPr>
                <w:rFonts w:ascii="Arial Narrow" w:hAnsi="Arial Narrow"/>
                <w:sz w:val="20"/>
                <w:szCs w:val="20"/>
              </w:rPr>
              <w:t>п</w:t>
            </w:r>
            <w:proofErr w:type="gramStart"/>
            <w:r w:rsidRPr="00241533">
              <w:rPr>
                <w:rFonts w:ascii="Arial Narrow" w:hAnsi="Arial Narrow"/>
                <w:sz w:val="20"/>
                <w:szCs w:val="20"/>
              </w:rPr>
              <w:t>.Ю</w:t>
            </w:r>
            <w:proofErr w:type="gramEnd"/>
            <w:r w:rsidRPr="00241533">
              <w:rPr>
                <w:rFonts w:ascii="Arial Narrow" w:hAnsi="Arial Narrow"/>
                <w:sz w:val="20"/>
                <w:szCs w:val="20"/>
              </w:rPr>
              <w:t>кта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0,940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236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Чимиркан</w:t>
            </w:r>
            <w:proofErr w:type="spellEnd"/>
            <w:r w:rsidRPr="00241533">
              <w:rPr>
                <w:rFonts w:ascii="Arial Narrow" w:hAnsi="Arial Narrow"/>
                <w:color w:val="000000"/>
                <w:sz w:val="20"/>
                <w:szCs w:val="20"/>
              </w:rPr>
              <w:t xml:space="preserve"> Прасковья Егоровна 1951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.Ю</w:t>
            </w:r>
            <w:proofErr w:type="gramEnd"/>
            <w:r w:rsidRPr="00241533">
              <w:rPr>
                <w:rFonts w:ascii="Arial Narrow" w:hAnsi="Arial Narrow"/>
                <w:color w:val="000000"/>
                <w:sz w:val="20"/>
                <w:szCs w:val="20"/>
              </w:rPr>
              <w:t>кта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0,940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237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Чичерин Евгений Михайлович 1953 г.р. (</w:t>
            </w:r>
            <w:proofErr w:type="spellStart"/>
            <w:r w:rsidRPr="00241533">
              <w:rPr>
                <w:rFonts w:ascii="Arial Narrow" w:hAnsi="Arial Narrow"/>
                <w:color w:val="000000"/>
                <w:sz w:val="20"/>
                <w:szCs w:val="20"/>
              </w:rPr>
              <w:t>с</w:t>
            </w:r>
            <w:proofErr w:type="gramStart"/>
            <w:r w:rsidRPr="00241533">
              <w:rPr>
                <w:rFonts w:ascii="Arial Narrow" w:hAnsi="Arial Narrow"/>
                <w:color w:val="000000"/>
                <w:sz w:val="20"/>
                <w:szCs w:val="20"/>
              </w:rPr>
              <w:t>.Б</w:t>
            </w:r>
            <w:proofErr w:type="gramEnd"/>
            <w:r w:rsidRPr="00241533">
              <w:rPr>
                <w:rFonts w:ascii="Arial Narrow" w:hAnsi="Arial Narrow"/>
                <w:color w:val="000000"/>
                <w:sz w:val="20"/>
                <w:szCs w:val="20"/>
              </w:rPr>
              <w:t>айкит</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0,820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238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Чичерина Татьяна Михайловна 1956 г.р. </w:t>
            </w:r>
            <w:r w:rsidRPr="00241533">
              <w:rPr>
                <w:rFonts w:ascii="Arial Narrow" w:hAnsi="Arial Narrow"/>
                <w:color w:val="000000"/>
                <w:sz w:val="20"/>
                <w:szCs w:val="20"/>
              </w:rPr>
              <w:lastRenderedPageBreak/>
              <w:t>(</w:t>
            </w:r>
            <w:proofErr w:type="spellStart"/>
            <w:r w:rsidRPr="00241533">
              <w:rPr>
                <w:rFonts w:ascii="Arial Narrow" w:hAnsi="Arial Narrow"/>
                <w:color w:val="000000"/>
                <w:sz w:val="20"/>
                <w:szCs w:val="20"/>
              </w:rPr>
              <w:t>с</w:t>
            </w:r>
            <w:proofErr w:type="gramStart"/>
            <w:r w:rsidRPr="00241533">
              <w:rPr>
                <w:rFonts w:ascii="Arial Narrow" w:hAnsi="Arial Narrow"/>
                <w:color w:val="000000"/>
                <w:sz w:val="20"/>
                <w:szCs w:val="20"/>
              </w:rPr>
              <w:t>.Б</w:t>
            </w:r>
            <w:proofErr w:type="gramEnd"/>
            <w:r w:rsidRPr="00241533">
              <w:rPr>
                <w:rFonts w:ascii="Arial Narrow" w:hAnsi="Arial Narrow"/>
                <w:color w:val="000000"/>
                <w:sz w:val="20"/>
                <w:szCs w:val="20"/>
              </w:rPr>
              <w:t>айкит</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lastRenderedPageBreak/>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1,100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239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Чуркин Дмитрий Сергеевич, 1972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1,360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240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 xml:space="preserve">Чуркина Мальвина Николаевна, 1974 г.р. (с. </w:t>
            </w:r>
            <w:proofErr w:type="spellStart"/>
            <w:r w:rsidRPr="00241533">
              <w:rPr>
                <w:rFonts w:ascii="Arial Narrow" w:hAnsi="Arial Narrow"/>
                <w:sz w:val="20"/>
                <w:szCs w:val="20"/>
              </w:rPr>
              <w:t>Ванавара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241</w:t>
            </w:r>
          </w:p>
        </w:tc>
        <w:tc>
          <w:tcPr>
            <w:tcW w:w="2182" w:type="dxa"/>
            <w:tcBorders>
              <w:top w:val="nil"/>
              <w:left w:val="nil"/>
              <w:bottom w:val="single" w:sz="4" w:space="0" w:color="auto"/>
              <w:right w:val="single" w:sz="4" w:space="0" w:color="auto"/>
            </w:tcBorders>
            <w:shd w:val="clear" w:color="000000" w:fill="FFFFFF"/>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Шарага</w:t>
            </w:r>
            <w:proofErr w:type="spellEnd"/>
            <w:r w:rsidRPr="00241533">
              <w:rPr>
                <w:rFonts w:ascii="Arial Narrow" w:hAnsi="Arial Narrow"/>
                <w:color w:val="000000"/>
                <w:sz w:val="20"/>
                <w:szCs w:val="20"/>
              </w:rPr>
              <w:t xml:space="preserve"> Герман Игоревич, 1983 г.р. (п. </w:t>
            </w:r>
            <w:proofErr w:type="spellStart"/>
            <w:r w:rsidRPr="00241533">
              <w:rPr>
                <w:rFonts w:ascii="Arial Narrow" w:hAnsi="Arial Narrow"/>
                <w:color w:val="000000"/>
                <w:sz w:val="20"/>
                <w:szCs w:val="20"/>
              </w:rPr>
              <w:t>Чемдальск</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0,044</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1,339</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242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Шелехова</w:t>
            </w:r>
            <w:proofErr w:type="spellEnd"/>
            <w:r w:rsidRPr="00241533">
              <w:rPr>
                <w:rFonts w:ascii="Arial Narrow" w:hAnsi="Arial Narrow"/>
                <w:color w:val="000000"/>
                <w:sz w:val="20"/>
                <w:szCs w:val="20"/>
              </w:rPr>
              <w:t xml:space="preserve"> Ольга Петровна, 1963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трелка</w:t>
            </w:r>
            <w:proofErr w:type="spellEnd"/>
            <w:r w:rsidRPr="00241533">
              <w:rPr>
                <w:rFonts w:ascii="Arial Narrow" w:hAnsi="Arial Narrow"/>
                <w:color w:val="000000"/>
                <w:sz w:val="20"/>
                <w:szCs w:val="20"/>
              </w:rPr>
              <w:t>-Чуня)</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0,020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0,850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243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Шкоркина</w:t>
            </w:r>
            <w:proofErr w:type="spellEnd"/>
            <w:r w:rsidRPr="00241533">
              <w:rPr>
                <w:rFonts w:ascii="Arial Narrow" w:hAnsi="Arial Narrow"/>
                <w:sz w:val="20"/>
                <w:szCs w:val="20"/>
              </w:rPr>
              <w:t xml:space="preserve"> Алевтина Сергеевна, 1953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244</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Штоль</w:t>
            </w:r>
            <w:proofErr w:type="spellEnd"/>
            <w:r w:rsidRPr="00241533">
              <w:rPr>
                <w:rFonts w:ascii="Arial Narrow" w:hAnsi="Arial Narrow"/>
                <w:color w:val="000000"/>
                <w:sz w:val="20"/>
                <w:szCs w:val="20"/>
              </w:rPr>
              <w:t xml:space="preserve"> Андрей Андреевич 1980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0,004</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0,394</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245</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Штоль</w:t>
            </w:r>
            <w:proofErr w:type="spellEnd"/>
            <w:r w:rsidRPr="00241533">
              <w:rPr>
                <w:rFonts w:ascii="Arial Narrow" w:hAnsi="Arial Narrow"/>
                <w:color w:val="000000"/>
                <w:sz w:val="20"/>
                <w:szCs w:val="20"/>
              </w:rPr>
              <w:t xml:space="preserve"> Евгения Николаевна 1983 г.р. (</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.Т</w:t>
            </w:r>
            <w:proofErr w:type="gramEnd"/>
            <w:r w:rsidRPr="00241533">
              <w:rPr>
                <w:rFonts w:ascii="Arial Narrow" w:hAnsi="Arial Narrow"/>
                <w:color w:val="000000"/>
                <w:sz w:val="20"/>
                <w:szCs w:val="20"/>
              </w:rPr>
              <w:t>ура</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0,390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246</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Щапов Андрей Викторович, 1972 г.р. (п. Тура)</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0,810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247</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r w:rsidRPr="00241533">
              <w:rPr>
                <w:rFonts w:ascii="Arial Narrow" w:hAnsi="Arial Narrow"/>
                <w:sz w:val="20"/>
                <w:szCs w:val="20"/>
              </w:rPr>
              <w:t>Щапов Олег Викторович, 1970 г.р. (</w:t>
            </w:r>
            <w:proofErr w:type="spellStart"/>
            <w:r w:rsidRPr="00241533">
              <w:rPr>
                <w:rFonts w:ascii="Arial Narrow" w:hAnsi="Arial Narrow"/>
                <w:sz w:val="20"/>
                <w:szCs w:val="20"/>
              </w:rPr>
              <w:t>п</w:t>
            </w:r>
            <w:proofErr w:type="gramStart"/>
            <w:r w:rsidRPr="00241533">
              <w:rPr>
                <w:rFonts w:ascii="Arial Narrow" w:hAnsi="Arial Narrow"/>
                <w:sz w:val="20"/>
                <w:szCs w:val="20"/>
              </w:rPr>
              <w:t>.Т</w:t>
            </w:r>
            <w:proofErr w:type="gramEnd"/>
            <w:r w:rsidRPr="00241533">
              <w:rPr>
                <w:rFonts w:ascii="Arial Narrow" w:hAnsi="Arial Narrow"/>
                <w:sz w:val="20"/>
                <w:szCs w:val="20"/>
              </w:rPr>
              <w:t>ура</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0,02</w:t>
            </w: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0,810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248</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 xml:space="preserve">Якушко Иван Владимирович, 1988 г.р. (п. </w:t>
            </w:r>
            <w:proofErr w:type="spellStart"/>
            <w:r w:rsidRPr="00241533">
              <w:rPr>
                <w:rFonts w:ascii="Arial Narrow" w:hAnsi="Arial Narrow"/>
                <w:color w:val="000000"/>
                <w:sz w:val="20"/>
                <w:szCs w:val="20"/>
              </w:rPr>
              <w:t>Чемдальск</w:t>
            </w:r>
            <w:proofErr w:type="spellEnd"/>
            <w:r w:rsidRPr="00241533">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1,095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249</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Ястриков</w:t>
            </w:r>
            <w:proofErr w:type="spellEnd"/>
            <w:r w:rsidRPr="00241533">
              <w:rPr>
                <w:rFonts w:ascii="Arial Narrow" w:hAnsi="Arial Narrow"/>
                <w:sz w:val="20"/>
                <w:szCs w:val="20"/>
              </w:rPr>
              <w:t xml:space="preserve"> Андрей Юрьевич, 1974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250</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Ястриков</w:t>
            </w:r>
            <w:proofErr w:type="spellEnd"/>
            <w:r w:rsidRPr="00241533">
              <w:rPr>
                <w:rFonts w:ascii="Arial Narrow" w:hAnsi="Arial Narrow"/>
                <w:sz w:val="20"/>
                <w:szCs w:val="20"/>
              </w:rPr>
              <w:t xml:space="preserve"> Михаил Степанович, 1966 г.р. </w:t>
            </w:r>
            <w:r w:rsidRPr="00241533">
              <w:rPr>
                <w:rFonts w:ascii="Arial Narrow" w:hAnsi="Arial Narrow"/>
                <w:sz w:val="20"/>
                <w:szCs w:val="20"/>
              </w:rPr>
              <w:lastRenderedPageBreak/>
              <w:t>(</w:t>
            </w:r>
            <w:proofErr w:type="spellStart"/>
            <w:r w:rsidRPr="00241533">
              <w:rPr>
                <w:rFonts w:ascii="Arial Narrow" w:hAnsi="Arial Narrow"/>
                <w:sz w:val="20"/>
                <w:szCs w:val="20"/>
              </w:rPr>
              <w:t>п</w:t>
            </w:r>
            <w:proofErr w:type="gramStart"/>
            <w:r w:rsidRPr="00241533">
              <w:rPr>
                <w:rFonts w:ascii="Arial Narrow" w:hAnsi="Arial Narrow"/>
                <w:sz w:val="20"/>
                <w:szCs w:val="20"/>
              </w:rPr>
              <w:t>.С</w:t>
            </w:r>
            <w:proofErr w:type="gramEnd"/>
            <w:r w:rsidRPr="00241533">
              <w:rPr>
                <w:rFonts w:ascii="Arial Narrow" w:hAnsi="Arial Narrow"/>
                <w:sz w:val="20"/>
                <w:szCs w:val="20"/>
              </w:rPr>
              <w:t>трелка</w:t>
            </w:r>
            <w:proofErr w:type="spellEnd"/>
            <w:r w:rsidRPr="00241533">
              <w:rPr>
                <w:rFonts w:ascii="Arial Narrow" w:hAnsi="Arial Narrow"/>
                <w:sz w:val="20"/>
                <w:szCs w:val="20"/>
              </w:rPr>
              <w:t>-Чуня)</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lastRenderedPageBreak/>
              <w:t>251</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proofErr w:type="spellStart"/>
            <w:r w:rsidRPr="00241533">
              <w:rPr>
                <w:rFonts w:ascii="Arial Narrow" w:hAnsi="Arial Narrow"/>
                <w:color w:val="000000"/>
                <w:sz w:val="20"/>
                <w:szCs w:val="20"/>
              </w:rPr>
              <w:t>Ястрикова</w:t>
            </w:r>
            <w:proofErr w:type="spellEnd"/>
            <w:r w:rsidRPr="00241533">
              <w:rPr>
                <w:rFonts w:ascii="Arial Narrow" w:hAnsi="Arial Narrow"/>
                <w:color w:val="000000"/>
                <w:sz w:val="20"/>
                <w:szCs w:val="20"/>
              </w:rPr>
              <w:t xml:space="preserve"> Дарья Леонидовна, 1991 г.р.(</w:t>
            </w:r>
            <w:proofErr w:type="spellStart"/>
            <w:r w:rsidRPr="00241533">
              <w:rPr>
                <w:rFonts w:ascii="Arial Narrow" w:hAnsi="Arial Narrow"/>
                <w:color w:val="000000"/>
                <w:sz w:val="20"/>
                <w:szCs w:val="20"/>
              </w:rPr>
              <w:t>п</w:t>
            </w:r>
            <w:proofErr w:type="gramStart"/>
            <w:r w:rsidRPr="00241533">
              <w:rPr>
                <w:rFonts w:ascii="Arial Narrow" w:hAnsi="Arial Narrow"/>
                <w:color w:val="000000"/>
                <w:sz w:val="20"/>
                <w:szCs w:val="20"/>
              </w:rPr>
              <w:t>.С</w:t>
            </w:r>
            <w:proofErr w:type="gramEnd"/>
            <w:r w:rsidRPr="00241533">
              <w:rPr>
                <w:rFonts w:ascii="Arial Narrow" w:hAnsi="Arial Narrow"/>
                <w:color w:val="000000"/>
                <w:sz w:val="20"/>
                <w:szCs w:val="20"/>
              </w:rPr>
              <w:t>трелка</w:t>
            </w:r>
            <w:proofErr w:type="spellEnd"/>
            <w:r w:rsidRPr="00241533">
              <w:rPr>
                <w:rFonts w:ascii="Arial Narrow" w:hAnsi="Arial Narrow"/>
                <w:color w:val="000000"/>
                <w:sz w:val="20"/>
                <w:szCs w:val="20"/>
              </w:rPr>
              <w:t>-Чуня)</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0,005</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0,300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0,010</w:t>
            </w:r>
          </w:p>
        </w:tc>
        <w:tc>
          <w:tcPr>
            <w:tcW w:w="709"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22"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54"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1,300</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252</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Ястрикова</w:t>
            </w:r>
            <w:proofErr w:type="spellEnd"/>
            <w:r w:rsidRPr="00241533">
              <w:rPr>
                <w:rFonts w:ascii="Arial Narrow" w:hAnsi="Arial Narrow"/>
                <w:sz w:val="20"/>
                <w:szCs w:val="20"/>
              </w:rPr>
              <w:t xml:space="preserve"> Ирина Степановна, 1971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1,095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253</w:t>
            </w: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sz w:val="20"/>
                <w:szCs w:val="20"/>
              </w:rPr>
            </w:pPr>
            <w:proofErr w:type="spellStart"/>
            <w:r w:rsidRPr="00241533">
              <w:rPr>
                <w:rFonts w:ascii="Arial Narrow" w:hAnsi="Arial Narrow"/>
                <w:sz w:val="20"/>
                <w:szCs w:val="20"/>
              </w:rPr>
              <w:t>Ястрикова</w:t>
            </w:r>
            <w:proofErr w:type="spellEnd"/>
            <w:r w:rsidRPr="00241533">
              <w:rPr>
                <w:rFonts w:ascii="Arial Narrow" w:hAnsi="Arial Narrow"/>
                <w:sz w:val="20"/>
                <w:szCs w:val="20"/>
              </w:rPr>
              <w:t xml:space="preserve"> Светлана Степановна, 1963 г.р. (п. </w:t>
            </w:r>
            <w:proofErr w:type="spellStart"/>
            <w:r w:rsidRPr="00241533">
              <w:rPr>
                <w:rFonts w:ascii="Arial Narrow" w:hAnsi="Arial Narrow"/>
                <w:sz w:val="20"/>
                <w:szCs w:val="20"/>
              </w:rPr>
              <w:t>Муторай</w:t>
            </w:r>
            <w:proofErr w:type="spellEnd"/>
            <w:r w:rsidRPr="00241533">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0,005</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0,030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0,050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0,300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0,100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22"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54"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241533" w:rsidRDefault="00501861" w:rsidP="00501861">
            <w:pPr>
              <w:jc w:val="center"/>
              <w:rPr>
                <w:rFonts w:ascii="Arial Narrow" w:hAnsi="Arial Narrow"/>
                <w:sz w:val="20"/>
                <w:szCs w:val="20"/>
              </w:rPr>
            </w:pPr>
            <w:r w:rsidRPr="00241533">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1,395</w:t>
            </w:r>
          </w:p>
        </w:tc>
      </w:tr>
      <w:tr w:rsidR="00501861" w:rsidRPr="00241533" w:rsidTr="00F05513">
        <w:trPr>
          <w:trHeight w:val="300"/>
          <w:jc w:val="center"/>
        </w:trPr>
        <w:tc>
          <w:tcPr>
            <w:tcW w:w="512" w:type="dxa"/>
            <w:tcBorders>
              <w:top w:val="nil"/>
              <w:left w:val="single" w:sz="4" w:space="0" w:color="auto"/>
              <w:bottom w:val="single" w:sz="4" w:space="0" w:color="auto"/>
              <w:right w:val="single" w:sz="4" w:space="0" w:color="auto"/>
            </w:tcBorders>
            <w:shd w:val="clear" w:color="000000" w:fill="FFFFFF"/>
            <w:vAlign w:val="center"/>
            <w:hideMark/>
          </w:tcPr>
          <w:p w:rsidR="00501861" w:rsidRPr="00241533" w:rsidRDefault="00501861" w:rsidP="00501861">
            <w:pPr>
              <w:jc w:val="center"/>
              <w:rPr>
                <w:rFonts w:ascii="Arial Narrow" w:hAnsi="Arial Narrow"/>
                <w:b/>
                <w:bCs/>
                <w:color w:val="000000"/>
                <w:sz w:val="20"/>
                <w:szCs w:val="20"/>
              </w:rPr>
            </w:pPr>
          </w:p>
        </w:tc>
        <w:tc>
          <w:tcPr>
            <w:tcW w:w="2182" w:type="dxa"/>
            <w:tcBorders>
              <w:top w:val="nil"/>
              <w:left w:val="nil"/>
              <w:bottom w:val="single" w:sz="4" w:space="0" w:color="auto"/>
              <w:right w:val="single" w:sz="4" w:space="0" w:color="auto"/>
            </w:tcBorders>
            <w:shd w:val="clear" w:color="000000" w:fill="FFFFFF"/>
            <w:noWrap/>
            <w:hideMark/>
          </w:tcPr>
          <w:p w:rsidR="00501861" w:rsidRPr="00241533" w:rsidRDefault="00501861" w:rsidP="00501861">
            <w:pPr>
              <w:rPr>
                <w:rFonts w:ascii="Arial Narrow" w:hAnsi="Arial Narrow"/>
                <w:color w:val="000000"/>
                <w:sz w:val="20"/>
                <w:szCs w:val="20"/>
              </w:rPr>
            </w:pPr>
            <w:r w:rsidRPr="00241533">
              <w:rPr>
                <w:rFonts w:ascii="Arial Narrow" w:hAnsi="Arial Narrow"/>
                <w:color w:val="000000"/>
                <w:sz w:val="20"/>
                <w:szCs w:val="20"/>
              </w:rPr>
              <w:t>Распределено</w:t>
            </w:r>
          </w:p>
        </w:tc>
        <w:tc>
          <w:tcPr>
            <w:tcW w:w="709"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54,475</w:t>
            </w:r>
          </w:p>
        </w:tc>
        <w:tc>
          <w:tcPr>
            <w:tcW w:w="708"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1,490</w:t>
            </w:r>
          </w:p>
        </w:tc>
        <w:tc>
          <w:tcPr>
            <w:tcW w:w="709"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1,765</w:t>
            </w:r>
          </w:p>
        </w:tc>
        <w:tc>
          <w:tcPr>
            <w:tcW w:w="709"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10,416</w:t>
            </w:r>
          </w:p>
        </w:tc>
        <w:tc>
          <w:tcPr>
            <w:tcW w:w="850"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16,875</w:t>
            </w:r>
          </w:p>
        </w:tc>
        <w:tc>
          <w:tcPr>
            <w:tcW w:w="709"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73,235</w:t>
            </w:r>
          </w:p>
        </w:tc>
        <w:tc>
          <w:tcPr>
            <w:tcW w:w="709"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43,735</w:t>
            </w:r>
          </w:p>
        </w:tc>
        <w:tc>
          <w:tcPr>
            <w:tcW w:w="654"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22,40</w:t>
            </w:r>
          </w:p>
        </w:tc>
        <w:tc>
          <w:tcPr>
            <w:tcW w:w="708"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2,920</w:t>
            </w:r>
          </w:p>
        </w:tc>
        <w:tc>
          <w:tcPr>
            <w:tcW w:w="709"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29,549</w:t>
            </w:r>
          </w:p>
        </w:tc>
        <w:tc>
          <w:tcPr>
            <w:tcW w:w="567"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1,92</w:t>
            </w:r>
          </w:p>
        </w:tc>
        <w:tc>
          <w:tcPr>
            <w:tcW w:w="622"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0,175</w:t>
            </w:r>
          </w:p>
        </w:tc>
        <w:tc>
          <w:tcPr>
            <w:tcW w:w="567"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0,66</w:t>
            </w:r>
          </w:p>
        </w:tc>
        <w:tc>
          <w:tcPr>
            <w:tcW w:w="654"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0,101</w:t>
            </w:r>
          </w:p>
        </w:tc>
        <w:tc>
          <w:tcPr>
            <w:tcW w:w="610"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21,78</w:t>
            </w:r>
          </w:p>
        </w:tc>
        <w:tc>
          <w:tcPr>
            <w:tcW w:w="567"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0,51</w:t>
            </w:r>
          </w:p>
        </w:tc>
        <w:tc>
          <w:tcPr>
            <w:tcW w:w="567"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1,70</w:t>
            </w:r>
          </w:p>
        </w:tc>
        <w:tc>
          <w:tcPr>
            <w:tcW w:w="567"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0,85</w:t>
            </w:r>
          </w:p>
        </w:tc>
        <w:tc>
          <w:tcPr>
            <w:tcW w:w="666" w:type="dxa"/>
            <w:tcBorders>
              <w:top w:val="nil"/>
              <w:left w:val="nil"/>
              <w:bottom w:val="single" w:sz="4" w:space="0" w:color="auto"/>
              <w:right w:val="single" w:sz="4" w:space="0" w:color="auto"/>
            </w:tcBorders>
            <w:shd w:val="clear" w:color="auto" w:fill="auto"/>
            <w:noWrap/>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30,875</w:t>
            </w:r>
          </w:p>
        </w:tc>
        <w:tc>
          <w:tcPr>
            <w:tcW w:w="708" w:type="dxa"/>
            <w:tcBorders>
              <w:top w:val="nil"/>
              <w:left w:val="nil"/>
              <w:bottom w:val="single" w:sz="4" w:space="0" w:color="auto"/>
              <w:right w:val="single" w:sz="4" w:space="0" w:color="auto"/>
            </w:tcBorders>
            <w:shd w:val="clear" w:color="auto" w:fill="auto"/>
            <w:vAlign w:val="center"/>
            <w:hideMark/>
          </w:tcPr>
          <w:p w:rsidR="00501861" w:rsidRPr="00241533" w:rsidRDefault="00501861" w:rsidP="00501861">
            <w:pPr>
              <w:jc w:val="center"/>
              <w:rPr>
                <w:rFonts w:ascii="Arial Narrow" w:hAnsi="Arial Narrow"/>
                <w:color w:val="000000"/>
                <w:sz w:val="20"/>
                <w:szCs w:val="20"/>
              </w:rPr>
            </w:pPr>
            <w:r w:rsidRPr="00241533">
              <w:rPr>
                <w:rFonts w:ascii="Arial Narrow" w:hAnsi="Arial Narrow"/>
                <w:color w:val="000000"/>
                <w:sz w:val="20"/>
                <w:szCs w:val="20"/>
              </w:rPr>
              <w:t>315,431</w:t>
            </w:r>
          </w:p>
        </w:tc>
      </w:tr>
    </w:tbl>
    <w:p w:rsidR="00501861" w:rsidRPr="00241533" w:rsidRDefault="00501861" w:rsidP="00501861">
      <w:pPr>
        <w:tabs>
          <w:tab w:val="left" w:pos="11469"/>
        </w:tabs>
        <w:rPr>
          <w:rFonts w:ascii="Arial Narrow" w:hAnsi="Arial Narrow"/>
          <w:sz w:val="20"/>
          <w:szCs w:val="20"/>
        </w:rPr>
      </w:pPr>
    </w:p>
    <w:p w:rsidR="00501861" w:rsidRPr="00241533" w:rsidRDefault="00501861" w:rsidP="00501861">
      <w:pPr>
        <w:ind w:hanging="10287"/>
        <w:rPr>
          <w:rFonts w:ascii="Arial Narrow" w:hAnsi="Arial Narrow"/>
          <w:sz w:val="20"/>
          <w:szCs w:val="20"/>
        </w:rPr>
      </w:pPr>
    </w:p>
    <w:p w:rsidR="00501861" w:rsidRPr="00241533" w:rsidRDefault="00501861" w:rsidP="00501861">
      <w:pPr>
        <w:ind w:hanging="10287"/>
        <w:rPr>
          <w:rFonts w:ascii="Arial Narrow" w:hAnsi="Arial Narrow"/>
          <w:sz w:val="20"/>
          <w:szCs w:val="20"/>
        </w:rPr>
      </w:pPr>
    </w:p>
    <w:p w:rsidR="00501861" w:rsidRPr="00241533" w:rsidRDefault="00501861" w:rsidP="00241533">
      <w:pPr>
        <w:ind w:hanging="10287"/>
        <w:jc w:val="right"/>
        <w:rPr>
          <w:rFonts w:ascii="Arial Narrow" w:hAnsi="Arial Narrow"/>
          <w:sz w:val="20"/>
          <w:szCs w:val="20"/>
        </w:rPr>
      </w:pPr>
      <w:r w:rsidRPr="00241533">
        <w:rPr>
          <w:rFonts w:ascii="Arial Narrow" w:hAnsi="Arial Narrow"/>
          <w:sz w:val="20"/>
          <w:szCs w:val="20"/>
        </w:rPr>
        <w:t>приложение № 2</w:t>
      </w:r>
    </w:p>
    <w:p w:rsidR="00501861" w:rsidRPr="00241533" w:rsidRDefault="00501861" w:rsidP="00241533">
      <w:pPr>
        <w:ind w:hanging="11833"/>
        <w:jc w:val="right"/>
        <w:rPr>
          <w:rFonts w:ascii="Arial Narrow" w:hAnsi="Arial Narrow"/>
          <w:sz w:val="20"/>
          <w:szCs w:val="20"/>
        </w:rPr>
      </w:pPr>
      <w:r w:rsidRPr="00241533">
        <w:rPr>
          <w:rFonts w:ascii="Arial Narrow" w:hAnsi="Arial Narrow"/>
          <w:sz w:val="20"/>
          <w:szCs w:val="20"/>
        </w:rPr>
        <w:t>к постановлению</w:t>
      </w:r>
    </w:p>
    <w:p w:rsidR="00501861" w:rsidRPr="00241533" w:rsidRDefault="00501861" w:rsidP="00241533">
      <w:pPr>
        <w:ind w:hanging="11833"/>
        <w:jc w:val="right"/>
        <w:rPr>
          <w:rFonts w:ascii="Arial Narrow" w:hAnsi="Arial Narrow"/>
          <w:sz w:val="20"/>
          <w:szCs w:val="20"/>
        </w:rPr>
      </w:pPr>
      <w:r w:rsidRPr="00241533">
        <w:rPr>
          <w:rFonts w:ascii="Arial Narrow" w:hAnsi="Arial Narrow"/>
          <w:sz w:val="20"/>
          <w:szCs w:val="20"/>
        </w:rPr>
        <w:t>Администрации района</w:t>
      </w:r>
    </w:p>
    <w:p w:rsidR="00501861" w:rsidRPr="00241533" w:rsidRDefault="00501861" w:rsidP="00241533">
      <w:pPr>
        <w:tabs>
          <w:tab w:val="left" w:pos="11355"/>
        </w:tabs>
        <w:jc w:val="right"/>
        <w:rPr>
          <w:rFonts w:ascii="Arial Narrow" w:hAnsi="Arial Narrow"/>
          <w:sz w:val="20"/>
          <w:szCs w:val="20"/>
        </w:rPr>
      </w:pPr>
      <w:r w:rsidRPr="00241533">
        <w:rPr>
          <w:rFonts w:ascii="Arial Narrow" w:hAnsi="Arial Narrow"/>
          <w:sz w:val="20"/>
          <w:szCs w:val="20"/>
        </w:rPr>
        <w:t>от «26» 12 2023  № 726-п</w:t>
      </w:r>
    </w:p>
    <w:p w:rsidR="00501861" w:rsidRPr="00501861" w:rsidRDefault="00501861" w:rsidP="00501861">
      <w:pPr>
        <w:rPr>
          <w:rFonts w:ascii="Arial Narrow" w:hAnsi="Arial Narrow"/>
          <w:sz w:val="20"/>
          <w:szCs w:val="20"/>
        </w:rPr>
      </w:pPr>
      <w:r w:rsidRPr="00241533">
        <w:rPr>
          <w:rFonts w:ascii="Arial Narrow" w:hAnsi="Arial Narrow"/>
          <w:sz w:val="20"/>
          <w:szCs w:val="20"/>
        </w:rPr>
        <w:fldChar w:fldCharType="end"/>
      </w:r>
    </w:p>
    <w:p w:rsidR="00501861" w:rsidRPr="00241533" w:rsidRDefault="00501861" w:rsidP="00501861">
      <w:pPr>
        <w:jc w:val="center"/>
        <w:rPr>
          <w:rFonts w:ascii="Arial Narrow" w:hAnsi="Arial Narrow"/>
          <w:b/>
          <w:color w:val="FF0000"/>
          <w:sz w:val="20"/>
          <w:szCs w:val="20"/>
        </w:rPr>
      </w:pPr>
      <w:r w:rsidRPr="00241533">
        <w:rPr>
          <w:rFonts w:ascii="Arial Narrow" w:hAnsi="Arial Narrow"/>
          <w:b/>
          <w:sz w:val="20"/>
          <w:szCs w:val="20"/>
        </w:rPr>
        <w:t>Предоставление водных биологических ресурсов, отнесенных к объектам рыболовства в реках бассейна реки Хатанга в пользование, для осуществления рыболовства в целях обеспечения традиционного образа жизни и осуществления традиционной хозяйственной деятельности коренных малочисленных народов, проживающих на территории  Эвенкийского муниципального района на 2024 год</w:t>
      </w:r>
    </w:p>
    <w:p w:rsidR="00501861" w:rsidRPr="00501861" w:rsidRDefault="00501861" w:rsidP="00501861">
      <w:pPr>
        <w:jc w:val="right"/>
        <w:rPr>
          <w:rFonts w:ascii="Arial Narrow" w:hAnsi="Arial Narrow"/>
          <w:sz w:val="20"/>
          <w:szCs w:val="20"/>
        </w:rPr>
      </w:pPr>
      <w:r w:rsidRPr="00501861">
        <w:rPr>
          <w:rFonts w:ascii="Arial Narrow" w:hAnsi="Arial Narrow"/>
          <w:sz w:val="20"/>
          <w:szCs w:val="20"/>
        </w:rPr>
        <w:t xml:space="preserve">  </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608"/>
        <w:gridCol w:w="621"/>
        <w:gridCol w:w="621"/>
        <w:gridCol w:w="621"/>
        <w:gridCol w:w="621"/>
        <w:gridCol w:w="621"/>
        <w:gridCol w:w="711"/>
        <w:gridCol w:w="623"/>
        <w:gridCol w:w="621"/>
        <w:gridCol w:w="655"/>
        <w:gridCol w:w="567"/>
        <w:gridCol w:w="763"/>
        <w:gridCol w:w="655"/>
        <w:gridCol w:w="621"/>
        <w:gridCol w:w="621"/>
        <w:gridCol w:w="621"/>
        <w:gridCol w:w="621"/>
        <w:gridCol w:w="634"/>
        <w:gridCol w:w="709"/>
        <w:gridCol w:w="567"/>
        <w:gridCol w:w="567"/>
        <w:gridCol w:w="850"/>
      </w:tblGrid>
      <w:tr w:rsidR="00501861" w:rsidRPr="00241533" w:rsidTr="00F05513">
        <w:trPr>
          <w:trHeight w:val="300"/>
        </w:trPr>
        <w:tc>
          <w:tcPr>
            <w:tcW w:w="474" w:type="dxa"/>
            <w:vMerge w:val="restart"/>
            <w:shd w:val="clear" w:color="auto" w:fill="auto"/>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 xml:space="preserve">№ </w:t>
            </w:r>
            <w:proofErr w:type="gramStart"/>
            <w:r w:rsidRPr="00241533">
              <w:rPr>
                <w:rFonts w:ascii="Arial Narrow" w:hAnsi="Arial Narrow"/>
                <w:bCs/>
                <w:sz w:val="20"/>
                <w:szCs w:val="20"/>
              </w:rPr>
              <w:t>п</w:t>
            </w:r>
            <w:proofErr w:type="gramEnd"/>
            <w:r w:rsidRPr="00241533">
              <w:rPr>
                <w:rFonts w:ascii="Arial Narrow" w:hAnsi="Arial Narrow"/>
                <w:bCs/>
                <w:sz w:val="20"/>
                <w:szCs w:val="20"/>
              </w:rPr>
              <w:t>/п</w:t>
            </w:r>
          </w:p>
        </w:tc>
        <w:tc>
          <w:tcPr>
            <w:tcW w:w="1608" w:type="dxa"/>
            <w:vMerge w:val="restart"/>
            <w:shd w:val="clear" w:color="auto" w:fill="auto"/>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Заявитель</w:t>
            </w:r>
          </w:p>
        </w:tc>
        <w:tc>
          <w:tcPr>
            <w:tcW w:w="12661" w:type="dxa"/>
            <w:gridSpan w:val="20"/>
            <w:shd w:val="clear" w:color="auto" w:fill="auto"/>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Виды</w:t>
            </w:r>
          </w:p>
        </w:tc>
        <w:tc>
          <w:tcPr>
            <w:tcW w:w="850" w:type="dxa"/>
            <w:vMerge w:val="restart"/>
            <w:shd w:val="clear" w:color="auto" w:fill="auto"/>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Итого тонн</w:t>
            </w:r>
          </w:p>
        </w:tc>
      </w:tr>
      <w:tr w:rsidR="00501861" w:rsidRPr="00241533" w:rsidTr="00241533">
        <w:trPr>
          <w:trHeight w:val="860"/>
        </w:trPr>
        <w:tc>
          <w:tcPr>
            <w:tcW w:w="474" w:type="dxa"/>
            <w:vMerge/>
            <w:shd w:val="clear" w:color="auto" w:fill="auto"/>
            <w:vAlign w:val="center"/>
            <w:hideMark/>
          </w:tcPr>
          <w:p w:rsidR="00501861" w:rsidRPr="00241533" w:rsidRDefault="00501861" w:rsidP="00501861">
            <w:pPr>
              <w:jc w:val="center"/>
              <w:rPr>
                <w:rFonts w:ascii="Arial Narrow" w:hAnsi="Arial Narrow"/>
                <w:bCs/>
                <w:sz w:val="20"/>
                <w:szCs w:val="20"/>
              </w:rPr>
            </w:pPr>
          </w:p>
        </w:tc>
        <w:tc>
          <w:tcPr>
            <w:tcW w:w="1608" w:type="dxa"/>
            <w:vMerge/>
            <w:shd w:val="clear" w:color="auto" w:fill="auto"/>
            <w:vAlign w:val="center"/>
            <w:hideMark/>
          </w:tcPr>
          <w:p w:rsidR="00501861" w:rsidRPr="00241533" w:rsidRDefault="00501861" w:rsidP="00501861">
            <w:pPr>
              <w:jc w:val="center"/>
              <w:rPr>
                <w:rFonts w:ascii="Arial Narrow" w:hAnsi="Arial Narrow"/>
                <w:bCs/>
                <w:sz w:val="20"/>
                <w:szCs w:val="20"/>
              </w:rPr>
            </w:pPr>
          </w:p>
        </w:tc>
        <w:tc>
          <w:tcPr>
            <w:tcW w:w="621"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Налим</w:t>
            </w:r>
          </w:p>
        </w:tc>
        <w:tc>
          <w:tcPr>
            <w:tcW w:w="621"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Таймень</w:t>
            </w:r>
          </w:p>
        </w:tc>
        <w:tc>
          <w:tcPr>
            <w:tcW w:w="621"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Ленок</w:t>
            </w:r>
          </w:p>
        </w:tc>
        <w:tc>
          <w:tcPr>
            <w:tcW w:w="621"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Сиг</w:t>
            </w:r>
          </w:p>
        </w:tc>
        <w:tc>
          <w:tcPr>
            <w:tcW w:w="621"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Хариус</w:t>
            </w:r>
          </w:p>
        </w:tc>
        <w:tc>
          <w:tcPr>
            <w:tcW w:w="711"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Щука</w:t>
            </w:r>
          </w:p>
        </w:tc>
        <w:tc>
          <w:tcPr>
            <w:tcW w:w="623"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Окунь</w:t>
            </w:r>
          </w:p>
        </w:tc>
        <w:tc>
          <w:tcPr>
            <w:tcW w:w="621"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Лещ</w:t>
            </w:r>
          </w:p>
        </w:tc>
        <w:tc>
          <w:tcPr>
            <w:tcW w:w="655"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Тугун</w:t>
            </w:r>
          </w:p>
        </w:tc>
        <w:tc>
          <w:tcPr>
            <w:tcW w:w="567"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Муксун</w:t>
            </w:r>
          </w:p>
        </w:tc>
        <w:tc>
          <w:tcPr>
            <w:tcW w:w="763"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Карась</w:t>
            </w:r>
          </w:p>
        </w:tc>
        <w:tc>
          <w:tcPr>
            <w:tcW w:w="655"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Чир</w:t>
            </w:r>
          </w:p>
        </w:tc>
        <w:tc>
          <w:tcPr>
            <w:tcW w:w="621"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Валек</w:t>
            </w:r>
          </w:p>
        </w:tc>
        <w:tc>
          <w:tcPr>
            <w:tcW w:w="621"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Пелядь</w:t>
            </w:r>
          </w:p>
        </w:tc>
        <w:tc>
          <w:tcPr>
            <w:tcW w:w="621"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Корюшка</w:t>
            </w:r>
          </w:p>
        </w:tc>
        <w:tc>
          <w:tcPr>
            <w:tcW w:w="621"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Голец</w:t>
            </w:r>
          </w:p>
        </w:tc>
        <w:tc>
          <w:tcPr>
            <w:tcW w:w="634"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Плотва</w:t>
            </w:r>
          </w:p>
        </w:tc>
        <w:tc>
          <w:tcPr>
            <w:tcW w:w="709"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Ряпушка</w:t>
            </w:r>
          </w:p>
        </w:tc>
        <w:tc>
          <w:tcPr>
            <w:tcW w:w="567"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Язь</w:t>
            </w:r>
          </w:p>
        </w:tc>
        <w:tc>
          <w:tcPr>
            <w:tcW w:w="567" w:type="dxa"/>
            <w:shd w:val="clear" w:color="auto" w:fill="auto"/>
            <w:textDirection w:val="btLr"/>
            <w:vAlign w:val="center"/>
            <w:hideMark/>
          </w:tcPr>
          <w:p w:rsidR="00501861" w:rsidRPr="00241533" w:rsidRDefault="00501861" w:rsidP="00501861">
            <w:pPr>
              <w:jc w:val="center"/>
              <w:rPr>
                <w:rFonts w:ascii="Arial Narrow" w:hAnsi="Arial Narrow"/>
                <w:bCs/>
                <w:sz w:val="20"/>
                <w:szCs w:val="20"/>
              </w:rPr>
            </w:pPr>
            <w:r w:rsidRPr="00241533">
              <w:rPr>
                <w:rFonts w:ascii="Arial Narrow" w:hAnsi="Arial Narrow"/>
                <w:bCs/>
                <w:sz w:val="20"/>
                <w:szCs w:val="20"/>
              </w:rPr>
              <w:t>Елец</w:t>
            </w:r>
          </w:p>
        </w:tc>
        <w:tc>
          <w:tcPr>
            <w:tcW w:w="850" w:type="dxa"/>
            <w:vMerge/>
            <w:shd w:val="clear" w:color="auto" w:fill="auto"/>
            <w:hideMark/>
          </w:tcPr>
          <w:p w:rsidR="00501861" w:rsidRPr="00241533" w:rsidRDefault="00501861" w:rsidP="00501861">
            <w:pPr>
              <w:rPr>
                <w:rFonts w:ascii="Arial Narrow" w:hAnsi="Arial Narrow"/>
                <w:bCs/>
                <w:sz w:val="20"/>
                <w:szCs w:val="20"/>
              </w:rPr>
            </w:pPr>
          </w:p>
        </w:tc>
      </w:tr>
      <w:tr w:rsidR="00501861" w:rsidRPr="00501861" w:rsidTr="00F05513">
        <w:trPr>
          <w:trHeight w:val="300"/>
        </w:trPr>
        <w:tc>
          <w:tcPr>
            <w:tcW w:w="474" w:type="dxa"/>
            <w:shd w:val="clear" w:color="auto" w:fill="auto"/>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1</w:t>
            </w:r>
          </w:p>
        </w:tc>
        <w:tc>
          <w:tcPr>
            <w:tcW w:w="1608" w:type="dxa"/>
            <w:shd w:val="clear" w:color="auto" w:fill="auto"/>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РО КМНС "Онега" (Мерцающее озеро) (</w:t>
            </w:r>
            <w:proofErr w:type="spellStart"/>
            <w:r w:rsidRPr="00501861">
              <w:rPr>
                <w:rFonts w:ascii="Arial Narrow" w:hAnsi="Arial Narrow"/>
                <w:sz w:val="20"/>
                <w:szCs w:val="20"/>
              </w:rPr>
              <w:t>п</w:t>
            </w:r>
            <w:proofErr w:type="gramStart"/>
            <w:r w:rsidRPr="00501861">
              <w:rPr>
                <w:rFonts w:ascii="Arial Narrow" w:hAnsi="Arial Narrow"/>
                <w:sz w:val="20"/>
                <w:szCs w:val="20"/>
              </w:rPr>
              <w:t>.Т</w:t>
            </w:r>
            <w:proofErr w:type="gramEnd"/>
            <w:r w:rsidRPr="00501861">
              <w:rPr>
                <w:rFonts w:ascii="Arial Narrow" w:hAnsi="Arial Narrow"/>
                <w:sz w:val="20"/>
                <w:szCs w:val="20"/>
              </w:rPr>
              <w:t>ура</w:t>
            </w:r>
            <w:proofErr w:type="spellEnd"/>
            <w:r w:rsidRPr="00501861">
              <w:rPr>
                <w:rFonts w:ascii="Arial Narrow" w:hAnsi="Arial Narrow"/>
                <w:sz w:val="20"/>
                <w:szCs w:val="20"/>
              </w:rPr>
              <w:t>)</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5,100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0,085</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0,085</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0,510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0,850</w:t>
            </w:r>
          </w:p>
        </w:tc>
        <w:tc>
          <w:tcPr>
            <w:tcW w:w="71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5,100</w:t>
            </w:r>
          </w:p>
        </w:tc>
        <w:tc>
          <w:tcPr>
            <w:tcW w:w="623"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3,400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1,700</w:t>
            </w:r>
          </w:p>
        </w:tc>
        <w:tc>
          <w:tcPr>
            <w:tcW w:w="655"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0,170</w:t>
            </w: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763"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3,400</w:t>
            </w:r>
          </w:p>
        </w:tc>
        <w:tc>
          <w:tcPr>
            <w:tcW w:w="655"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0,340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0,085</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0,340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0,510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0,162</w:t>
            </w:r>
          </w:p>
        </w:tc>
        <w:tc>
          <w:tcPr>
            <w:tcW w:w="634"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3,400</w:t>
            </w:r>
          </w:p>
        </w:tc>
        <w:tc>
          <w:tcPr>
            <w:tcW w:w="709"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0,850</w:t>
            </w: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3,211</w:t>
            </w: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3,40</w:t>
            </w:r>
          </w:p>
        </w:tc>
        <w:tc>
          <w:tcPr>
            <w:tcW w:w="850"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32,698</w:t>
            </w:r>
          </w:p>
        </w:tc>
      </w:tr>
      <w:tr w:rsidR="00501861" w:rsidRPr="00501861" w:rsidTr="00F05513">
        <w:trPr>
          <w:trHeight w:val="300"/>
        </w:trPr>
        <w:tc>
          <w:tcPr>
            <w:tcW w:w="474" w:type="dxa"/>
            <w:shd w:val="clear" w:color="auto" w:fill="auto"/>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2</w:t>
            </w:r>
          </w:p>
        </w:tc>
        <w:tc>
          <w:tcPr>
            <w:tcW w:w="1608" w:type="dxa"/>
            <w:shd w:val="clear" w:color="auto" w:fill="auto"/>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СРОКМНС "</w:t>
            </w:r>
            <w:proofErr w:type="spellStart"/>
            <w:r w:rsidRPr="00501861">
              <w:rPr>
                <w:rFonts w:ascii="Arial Narrow" w:hAnsi="Arial Narrow"/>
                <w:sz w:val="20"/>
                <w:szCs w:val="20"/>
              </w:rPr>
              <w:t>Дюлоски</w:t>
            </w:r>
            <w:proofErr w:type="spellEnd"/>
            <w:r w:rsidRPr="00501861">
              <w:rPr>
                <w:rFonts w:ascii="Arial Narrow" w:hAnsi="Arial Narrow"/>
                <w:sz w:val="20"/>
                <w:szCs w:val="20"/>
              </w:rPr>
              <w:t xml:space="preserve">" (Вперед) </w:t>
            </w:r>
            <w:r w:rsidRPr="00501861">
              <w:rPr>
                <w:rFonts w:ascii="Arial Narrow" w:hAnsi="Arial Narrow"/>
                <w:sz w:val="20"/>
                <w:szCs w:val="20"/>
              </w:rPr>
              <w:lastRenderedPageBreak/>
              <w:t>(</w:t>
            </w:r>
            <w:proofErr w:type="spellStart"/>
            <w:r w:rsidRPr="00501861">
              <w:rPr>
                <w:rFonts w:ascii="Arial Narrow" w:hAnsi="Arial Narrow"/>
                <w:sz w:val="20"/>
                <w:szCs w:val="20"/>
              </w:rPr>
              <w:t>п</w:t>
            </w:r>
            <w:proofErr w:type="gramStart"/>
            <w:r w:rsidRPr="00501861">
              <w:rPr>
                <w:rFonts w:ascii="Arial Narrow" w:hAnsi="Arial Narrow"/>
                <w:sz w:val="20"/>
                <w:szCs w:val="20"/>
              </w:rPr>
              <w:t>.Ч</w:t>
            </w:r>
            <w:proofErr w:type="gramEnd"/>
            <w:r w:rsidRPr="00501861">
              <w:rPr>
                <w:rFonts w:ascii="Arial Narrow" w:hAnsi="Arial Narrow"/>
                <w:sz w:val="20"/>
                <w:szCs w:val="20"/>
              </w:rPr>
              <w:t>иринда</w:t>
            </w:r>
            <w:proofErr w:type="spellEnd"/>
            <w:r w:rsidRPr="00501861">
              <w:rPr>
                <w:rFonts w:ascii="Arial Narrow" w:hAnsi="Arial Narrow"/>
                <w:sz w:val="20"/>
                <w:szCs w:val="20"/>
              </w:rPr>
              <w:t>)</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0,065</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0,390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0,650</w:t>
            </w:r>
          </w:p>
        </w:tc>
        <w:tc>
          <w:tcPr>
            <w:tcW w:w="71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3,900</w:t>
            </w:r>
          </w:p>
        </w:tc>
        <w:tc>
          <w:tcPr>
            <w:tcW w:w="623"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2,600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55"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0,26</w:t>
            </w:r>
          </w:p>
        </w:tc>
        <w:tc>
          <w:tcPr>
            <w:tcW w:w="763"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55"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0,260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0,065</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0,260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34"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709"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850"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8,450</w:t>
            </w:r>
          </w:p>
        </w:tc>
      </w:tr>
      <w:tr w:rsidR="00501861" w:rsidRPr="00501861" w:rsidTr="00F05513">
        <w:trPr>
          <w:trHeight w:val="300"/>
        </w:trPr>
        <w:tc>
          <w:tcPr>
            <w:tcW w:w="474" w:type="dxa"/>
            <w:shd w:val="clear" w:color="auto" w:fill="auto"/>
            <w:noWrap/>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lastRenderedPageBreak/>
              <w:t>3</w:t>
            </w:r>
          </w:p>
        </w:tc>
        <w:tc>
          <w:tcPr>
            <w:tcW w:w="1608" w:type="dxa"/>
            <w:shd w:val="clear" w:color="auto" w:fill="auto"/>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СРО КМНС "</w:t>
            </w:r>
            <w:proofErr w:type="spellStart"/>
            <w:r w:rsidRPr="00501861">
              <w:rPr>
                <w:rFonts w:ascii="Arial Narrow" w:hAnsi="Arial Narrow"/>
                <w:sz w:val="20"/>
                <w:szCs w:val="20"/>
              </w:rPr>
              <w:t>Кочоли</w:t>
            </w:r>
            <w:proofErr w:type="spellEnd"/>
            <w:r w:rsidRPr="00501861">
              <w:rPr>
                <w:rFonts w:ascii="Arial Narrow" w:hAnsi="Arial Narrow"/>
                <w:sz w:val="20"/>
                <w:szCs w:val="20"/>
              </w:rPr>
              <w:t>" (п. Ессей)</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1,350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0,023</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0,135</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0,225</w:t>
            </w:r>
          </w:p>
        </w:tc>
        <w:tc>
          <w:tcPr>
            <w:tcW w:w="71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1,350</w:t>
            </w:r>
          </w:p>
        </w:tc>
        <w:tc>
          <w:tcPr>
            <w:tcW w:w="623"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0,900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55"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0,045</w:t>
            </w: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763"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0,900</w:t>
            </w:r>
          </w:p>
        </w:tc>
        <w:tc>
          <w:tcPr>
            <w:tcW w:w="655"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0,090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0,023</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0,090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34"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709"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850"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5,130</w:t>
            </w:r>
          </w:p>
        </w:tc>
      </w:tr>
      <w:tr w:rsidR="00501861" w:rsidRPr="00501861" w:rsidTr="00F05513">
        <w:trPr>
          <w:trHeight w:val="300"/>
        </w:trPr>
        <w:tc>
          <w:tcPr>
            <w:tcW w:w="474" w:type="dxa"/>
            <w:shd w:val="clear" w:color="auto" w:fill="auto"/>
            <w:noWrap/>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4</w:t>
            </w:r>
          </w:p>
        </w:tc>
        <w:tc>
          <w:tcPr>
            <w:tcW w:w="1608" w:type="dxa"/>
            <w:shd w:val="clear" w:color="auto" w:fill="auto"/>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Юрьева Татьяна Владимировна 1996 г.р. (</w:t>
            </w:r>
            <w:proofErr w:type="spellStart"/>
            <w:r w:rsidRPr="00501861">
              <w:rPr>
                <w:rFonts w:ascii="Arial Narrow" w:hAnsi="Arial Narrow"/>
                <w:sz w:val="20"/>
                <w:szCs w:val="20"/>
              </w:rPr>
              <w:t>п</w:t>
            </w:r>
            <w:proofErr w:type="gramStart"/>
            <w:r w:rsidRPr="00501861">
              <w:rPr>
                <w:rFonts w:ascii="Arial Narrow" w:hAnsi="Arial Narrow"/>
                <w:sz w:val="20"/>
                <w:szCs w:val="20"/>
              </w:rPr>
              <w:t>.Т</w:t>
            </w:r>
            <w:proofErr w:type="gramEnd"/>
            <w:r w:rsidRPr="00501861">
              <w:rPr>
                <w:rFonts w:ascii="Arial Narrow" w:hAnsi="Arial Narrow"/>
                <w:sz w:val="20"/>
                <w:szCs w:val="20"/>
              </w:rPr>
              <w:t>ура</w:t>
            </w:r>
            <w:proofErr w:type="spellEnd"/>
            <w:r w:rsidRPr="00501861">
              <w:rPr>
                <w:rFonts w:ascii="Arial Narrow" w:hAnsi="Arial Narrow"/>
                <w:sz w:val="20"/>
                <w:szCs w:val="20"/>
              </w:rPr>
              <w:t>)</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0,300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0,005</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0,005</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0,030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0,050</w:t>
            </w:r>
          </w:p>
        </w:tc>
        <w:tc>
          <w:tcPr>
            <w:tcW w:w="71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0,300</w:t>
            </w:r>
          </w:p>
        </w:tc>
        <w:tc>
          <w:tcPr>
            <w:tcW w:w="623"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0,200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55"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763"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0,200</w:t>
            </w:r>
          </w:p>
        </w:tc>
        <w:tc>
          <w:tcPr>
            <w:tcW w:w="655"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0,005</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0,010</w:t>
            </w:r>
          </w:p>
        </w:tc>
        <w:tc>
          <w:tcPr>
            <w:tcW w:w="634"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709"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0,189</w:t>
            </w: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p>
        </w:tc>
        <w:tc>
          <w:tcPr>
            <w:tcW w:w="850"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1,334</w:t>
            </w:r>
          </w:p>
        </w:tc>
      </w:tr>
      <w:tr w:rsidR="00501861" w:rsidRPr="00501861" w:rsidTr="00F05513">
        <w:trPr>
          <w:trHeight w:val="300"/>
        </w:trPr>
        <w:tc>
          <w:tcPr>
            <w:tcW w:w="474" w:type="dxa"/>
            <w:shd w:val="clear" w:color="auto" w:fill="auto"/>
            <w:noWrap/>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 </w:t>
            </w:r>
          </w:p>
        </w:tc>
        <w:tc>
          <w:tcPr>
            <w:tcW w:w="1608" w:type="dxa"/>
            <w:shd w:val="clear" w:color="auto" w:fill="auto"/>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Распределено</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6,750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0,178</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0,090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1,065</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1,775</w:t>
            </w:r>
          </w:p>
        </w:tc>
        <w:tc>
          <w:tcPr>
            <w:tcW w:w="71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10,650</w:t>
            </w:r>
          </w:p>
        </w:tc>
        <w:tc>
          <w:tcPr>
            <w:tcW w:w="623"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7,100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1,700</w:t>
            </w:r>
          </w:p>
        </w:tc>
        <w:tc>
          <w:tcPr>
            <w:tcW w:w="655"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0,215</w:t>
            </w: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0,26</w:t>
            </w:r>
          </w:p>
        </w:tc>
        <w:tc>
          <w:tcPr>
            <w:tcW w:w="763"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4,500</w:t>
            </w:r>
          </w:p>
        </w:tc>
        <w:tc>
          <w:tcPr>
            <w:tcW w:w="655"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0,710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0,178</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0,710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0,510</w:t>
            </w:r>
          </w:p>
        </w:tc>
        <w:tc>
          <w:tcPr>
            <w:tcW w:w="621"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0,172</w:t>
            </w:r>
          </w:p>
        </w:tc>
        <w:tc>
          <w:tcPr>
            <w:tcW w:w="634"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3,400</w:t>
            </w:r>
          </w:p>
        </w:tc>
        <w:tc>
          <w:tcPr>
            <w:tcW w:w="709"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0,850</w:t>
            </w: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3,40</w:t>
            </w:r>
          </w:p>
        </w:tc>
        <w:tc>
          <w:tcPr>
            <w:tcW w:w="567"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3,40</w:t>
            </w:r>
          </w:p>
        </w:tc>
        <w:tc>
          <w:tcPr>
            <w:tcW w:w="850" w:type="dxa"/>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47,612</w:t>
            </w:r>
          </w:p>
        </w:tc>
      </w:tr>
    </w:tbl>
    <w:p w:rsidR="00501861" w:rsidRPr="00501861" w:rsidRDefault="00501861" w:rsidP="00241533">
      <w:pPr>
        <w:rPr>
          <w:rFonts w:ascii="Arial Narrow" w:hAnsi="Arial Narrow"/>
          <w:sz w:val="20"/>
          <w:szCs w:val="20"/>
        </w:rPr>
      </w:pPr>
    </w:p>
    <w:p w:rsidR="00501861" w:rsidRPr="00501861" w:rsidRDefault="00501861" w:rsidP="00241533">
      <w:pPr>
        <w:ind w:hanging="10287"/>
        <w:jc w:val="right"/>
        <w:rPr>
          <w:rFonts w:ascii="Arial Narrow" w:hAnsi="Arial Narrow"/>
          <w:sz w:val="20"/>
          <w:szCs w:val="20"/>
        </w:rPr>
      </w:pPr>
      <w:r w:rsidRPr="00501861">
        <w:rPr>
          <w:rFonts w:ascii="Arial Narrow" w:hAnsi="Arial Narrow"/>
          <w:sz w:val="20"/>
          <w:szCs w:val="20"/>
        </w:rPr>
        <w:t>приложение № 3</w:t>
      </w:r>
    </w:p>
    <w:p w:rsidR="00501861" w:rsidRPr="00501861" w:rsidRDefault="00501861" w:rsidP="00241533">
      <w:pPr>
        <w:ind w:hanging="11833"/>
        <w:jc w:val="right"/>
        <w:rPr>
          <w:rFonts w:ascii="Arial Narrow" w:hAnsi="Arial Narrow"/>
          <w:sz w:val="20"/>
          <w:szCs w:val="20"/>
        </w:rPr>
      </w:pPr>
      <w:r w:rsidRPr="00501861">
        <w:rPr>
          <w:rFonts w:ascii="Arial Narrow" w:hAnsi="Arial Narrow"/>
          <w:sz w:val="20"/>
          <w:szCs w:val="20"/>
        </w:rPr>
        <w:t>к постановлению</w:t>
      </w:r>
    </w:p>
    <w:p w:rsidR="00501861" w:rsidRPr="00501861" w:rsidRDefault="00501861" w:rsidP="00241533">
      <w:pPr>
        <w:ind w:hanging="11833"/>
        <w:jc w:val="right"/>
        <w:rPr>
          <w:rFonts w:ascii="Arial Narrow" w:hAnsi="Arial Narrow"/>
          <w:sz w:val="20"/>
          <w:szCs w:val="20"/>
        </w:rPr>
      </w:pPr>
      <w:r w:rsidRPr="00501861">
        <w:rPr>
          <w:rFonts w:ascii="Arial Narrow" w:hAnsi="Arial Narrow"/>
          <w:sz w:val="20"/>
          <w:szCs w:val="20"/>
        </w:rPr>
        <w:t>Администрации района</w:t>
      </w:r>
    </w:p>
    <w:p w:rsidR="00501861" w:rsidRPr="00501861" w:rsidRDefault="00501861" w:rsidP="00241533">
      <w:pPr>
        <w:tabs>
          <w:tab w:val="left" w:pos="11355"/>
        </w:tabs>
        <w:jc w:val="right"/>
        <w:rPr>
          <w:rFonts w:ascii="Arial Narrow" w:hAnsi="Arial Narrow"/>
          <w:sz w:val="20"/>
          <w:szCs w:val="20"/>
        </w:rPr>
      </w:pPr>
      <w:r w:rsidRPr="00501861">
        <w:rPr>
          <w:rFonts w:ascii="Arial Narrow" w:hAnsi="Arial Narrow"/>
          <w:sz w:val="20"/>
          <w:szCs w:val="20"/>
        </w:rPr>
        <w:t>от «26</w:t>
      </w:r>
      <w:r w:rsidR="00241533">
        <w:rPr>
          <w:rFonts w:ascii="Arial Narrow" w:hAnsi="Arial Narrow"/>
          <w:sz w:val="20"/>
          <w:szCs w:val="20"/>
        </w:rPr>
        <w:t>»</w:t>
      </w:r>
      <w:r w:rsidRPr="00501861">
        <w:rPr>
          <w:rFonts w:ascii="Arial Narrow" w:hAnsi="Arial Narrow"/>
          <w:sz w:val="20"/>
          <w:szCs w:val="20"/>
        </w:rPr>
        <w:t xml:space="preserve"> 12 2023</w:t>
      </w:r>
      <w:r w:rsidR="00241533">
        <w:rPr>
          <w:rFonts w:ascii="Arial Narrow" w:hAnsi="Arial Narrow"/>
          <w:sz w:val="20"/>
          <w:szCs w:val="20"/>
        </w:rPr>
        <w:t xml:space="preserve"> </w:t>
      </w:r>
      <w:r w:rsidRPr="00501861">
        <w:rPr>
          <w:rFonts w:ascii="Arial Narrow" w:hAnsi="Arial Narrow"/>
          <w:sz w:val="20"/>
          <w:szCs w:val="20"/>
        </w:rPr>
        <w:t>№ 726-п</w:t>
      </w:r>
    </w:p>
    <w:p w:rsidR="00501861" w:rsidRPr="00501861" w:rsidRDefault="00501861" w:rsidP="00241533">
      <w:pPr>
        <w:jc w:val="right"/>
        <w:rPr>
          <w:rFonts w:ascii="Arial Narrow" w:hAnsi="Arial Narrow"/>
          <w:sz w:val="20"/>
          <w:szCs w:val="20"/>
        </w:rPr>
      </w:pPr>
    </w:p>
    <w:p w:rsidR="00501861" w:rsidRPr="00241533" w:rsidRDefault="00501861" w:rsidP="00501861">
      <w:pPr>
        <w:jc w:val="center"/>
        <w:rPr>
          <w:rFonts w:ascii="Arial Narrow" w:hAnsi="Arial Narrow"/>
          <w:b/>
          <w:sz w:val="20"/>
          <w:szCs w:val="20"/>
        </w:rPr>
      </w:pPr>
      <w:r w:rsidRPr="00241533">
        <w:rPr>
          <w:rFonts w:ascii="Arial Narrow" w:hAnsi="Arial Narrow"/>
          <w:b/>
          <w:sz w:val="20"/>
          <w:szCs w:val="20"/>
        </w:rPr>
        <w:t>Предоставление водных биологических ресурсов, отнесенных к объектам рыболовства в озерах бассейна реки Хатанга в пользование, для осуществления рыболовства в целях обеспечения традиционного образа жизни и осуществления традиционной хозяйственной деятельности коренных малочисленных народов, проживающих на территории  Эвенкийского муниципального района на 2024 год</w:t>
      </w:r>
    </w:p>
    <w:p w:rsidR="00501861" w:rsidRPr="00501861" w:rsidRDefault="00501861" w:rsidP="00501861">
      <w:pPr>
        <w:ind w:hanging="81"/>
        <w:rPr>
          <w:rFonts w:ascii="Arial Narrow" w:hAnsi="Arial Narrow"/>
          <w:sz w:val="20"/>
          <w:szCs w:val="20"/>
        </w:rPr>
      </w:pPr>
    </w:p>
    <w:tbl>
      <w:tblPr>
        <w:tblW w:w="15452" w:type="dxa"/>
        <w:tblInd w:w="-318" w:type="dxa"/>
        <w:tblLayout w:type="fixed"/>
        <w:tblLook w:val="04A0" w:firstRow="1" w:lastRow="0" w:firstColumn="1" w:lastColumn="0" w:noHBand="0" w:noVBand="1"/>
      </w:tblPr>
      <w:tblGrid>
        <w:gridCol w:w="568"/>
        <w:gridCol w:w="2268"/>
        <w:gridCol w:w="709"/>
        <w:gridCol w:w="850"/>
        <w:gridCol w:w="666"/>
        <w:gridCol w:w="666"/>
        <w:gridCol w:w="795"/>
        <w:gridCol w:w="708"/>
        <w:gridCol w:w="709"/>
        <w:gridCol w:w="709"/>
        <w:gridCol w:w="722"/>
        <w:gridCol w:w="837"/>
        <w:gridCol w:w="709"/>
        <w:gridCol w:w="709"/>
        <w:gridCol w:w="807"/>
        <w:gridCol w:w="666"/>
        <w:gridCol w:w="666"/>
        <w:gridCol w:w="696"/>
        <w:gridCol w:w="992"/>
      </w:tblGrid>
      <w:tr w:rsidR="00501861" w:rsidRPr="00241533" w:rsidTr="00F05513">
        <w:trPr>
          <w:trHeight w:val="300"/>
          <w:tblHeader/>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 xml:space="preserve">№ </w:t>
            </w:r>
            <w:proofErr w:type="gramStart"/>
            <w:r w:rsidRPr="00241533">
              <w:rPr>
                <w:rFonts w:ascii="Arial Narrow" w:hAnsi="Arial Narrow"/>
                <w:bCs/>
                <w:color w:val="000000"/>
                <w:sz w:val="20"/>
                <w:szCs w:val="20"/>
              </w:rPr>
              <w:t>п</w:t>
            </w:r>
            <w:proofErr w:type="gramEnd"/>
            <w:r w:rsidRPr="00241533">
              <w:rPr>
                <w:rFonts w:ascii="Arial Narrow" w:hAnsi="Arial Narrow"/>
                <w:bCs/>
                <w:color w:val="000000"/>
                <w:sz w:val="20"/>
                <w:szCs w:val="20"/>
              </w:rPr>
              <w:t>/п</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Заявитель</w:t>
            </w:r>
          </w:p>
        </w:tc>
        <w:tc>
          <w:tcPr>
            <w:tcW w:w="11624" w:type="dxa"/>
            <w:gridSpan w:val="16"/>
            <w:tcBorders>
              <w:top w:val="single" w:sz="4" w:space="0" w:color="auto"/>
              <w:left w:val="nil"/>
              <w:bottom w:val="single" w:sz="4" w:space="0" w:color="auto"/>
              <w:right w:val="single" w:sz="4" w:space="0" w:color="000000"/>
            </w:tcBorders>
            <w:shd w:val="clear" w:color="auto" w:fill="auto"/>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Виды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Итого, тонн</w:t>
            </w:r>
          </w:p>
        </w:tc>
      </w:tr>
      <w:tr w:rsidR="00501861" w:rsidRPr="00241533" w:rsidTr="00241533">
        <w:trPr>
          <w:trHeight w:val="658"/>
          <w:tblHeader/>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501861" w:rsidRPr="00241533" w:rsidRDefault="00501861" w:rsidP="00501861">
            <w:pPr>
              <w:jc w:val="center"/>
              <w:rPr>
                <w:rFonts w:ascii="Arial Narrow" w:hAnsi="Arial Narrow"/>
                <w:bCs/>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01861" w:rsidRPr="00241533" w:rsidRDefault="00501861" w:rsidP="00501861">
            <w:pPr>
              <w:jc w:val="center"/>
              <w:rPr>
                <w:rFonts w:ascii="Arial Narrow" w:hAnsi="Arial Narrow"/>
                <w:bCs/>
                <w:color w:val="000000"/>
                <w:sz w:val="20"/>
                <w:szCs w:val="20"/>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Налим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Таймень</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Ленок</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Сиг</w:t>
            </w:r>
          </w:p>
        </w:tc>
        <w:tc>
          <w:tcPr>
            <w:tcW w:w="795"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Хариус</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Щука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Окунь</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Плотва</w:t>
            </w:r>
          </w:p>
        </w:tc>
        <w:tc>
          <w:tcPr>
            <w:tcW w:w="722"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Тугун</w:t>
            </w:r>
          </w:p>
        </w:tc>
        <w:tc>
          <w:tcPr>
            <w:tcW w:w="837"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Карась</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Чир</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Валек</w:t>
            </w:r>
          </w:p>
        </w:tc>
        <w:tc>
          <w:tcPr>
            <w:tcW w:w="807"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Пелядь</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Голец</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Язь</w:t>
            </w:r>
          </w:p>
        </w:tc>
        <w:tc>
          <w:tcPr>
            <w:tcW w:w="696" w:type="dxa"/>
            <w:tcBorders>
              <w:top w:val="nil"/>
              <w:left w:val="nil"/>
              <w:bottom w:val="single" w:sz="4" w:space="0" w:color="auto"/>
              <w:right w:val="single" w:sz="4" w:space="0" w:color="auto"/>
            </w:tcBorders>
            <w:shd w:val="clear" w:color="auto" w:fill="auto"/>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Елец</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01861" w:rsidRPr="00241533" w:rsidRDefault="00501861" w:rsidP="00501861">
            <w:pPr>
              <w:jc w:val="center"/>
              <w:rPr>
                <w:rFonts w:ascii="Arial Narrow" w:hAnsi="Arial Narrow"/>
                <w:bCs/>
                <w:color w:val="000000"/>
                <w:sz w:val="20"/>
                <w:szCs w:val="20"/>
              </w:rPr>
            </w:pPr>
          </w:p>
        </w:tc>
      </w:tr>
      <w:tr w:rsidR="00501861" w:rsidRPr="00501861" w:rsidTr="00F05513">
        <w:trPr>
          <w:trHeight w:val="601"/>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w:t>
            </w:r>
          </w:p>
        </w:tc>
        <w:tc>
          <w:tcPr>
            <w:tcW w:w="2268" w:type="dxa"/>
            <w:tcBorders>
              <w:top w:val="nil"/>
              <w:left w:val="nil"/>
              <w:bottom w:val="single" w:sz="4" w:space="0" w:color="auto"/>
              <w:right w:val="single" w:sz="4" w:space="0" w:color="auto"/>
            </w:tcBorders>
            <w:shd w:val="clear" w:color="000000" w:fill="FFFFFF"/>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СРО КМНС "БАТ" Медведь</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1,200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0,120</w:t>
            </w:r>
          </w:p>
        </w:tc>
        <w:tc>
          <w:tcPr>
            <w:tcW w:w="795"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1,064</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3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0,080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0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0,080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0,004</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0,800</w:t>
            </w:r>
          </w:p>
        </w:tc>
        <w:tc>
          <w:tcPr>
            <w:tcW w:w="69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5,168</w:t>
            </w:r>
          </w:p>
        </w:tc>
      </w:tr>
      <w:tr w:rsidR="00501861" w:rsidRPr="00501861" w:rsidTr="00F05513">
        <w:trPr>
          <w:trHeight w:val="567"/>
        </w:trPr>
        <w:tc>
          <w:tcPr>
            <w:tcW w:w="568" w:type="dxa"/>
            <w:tcBorders>
              <w:top w:val="nil"/>
              <w:left w:val="single" w:sz="4" w:space="0" w:color="auto"/>
              <w:bottom w:val="single" w:sz="4" w:space="0" w:color="auto"/>
              <w:right w:val="single" w:sz="4" w:space="0" w:color="auto"/>
            </w:tcBorders>
            <w:shd w:val="clear" w:color="000000" w:fill="FFFFFF"/>
            <w:hideMark/>
          </w:tcPr>
          <w:p w:rsidR="00501861" w:rsidRPr="00501861" w:rsidRDefault="00501861" w:rsidP="00501861">
            <w:pPr>
              <w:jc w:val="center"/>
              <w:rPr>
                <w:rFonts w:ascii="Arial Narrow" w:hAnsi="Arial Narrow"/>
                <w:color w:val="000000"/>
                <w:sz w:val="20"/>
                <w:szCs w:val="20"/>
              </w:rPr>
            </w:pPr>
            <w:r w:rsidRPr="00501861">
              <w:rPr>
                <w:rFonts w:ascii="Arial Narrow" w:hAnsi="Arial Narrow"/>
                <w:color w:val="000000"/>
                <w:sz w:val="20"/>
                <w:szCs w:val="20"/>
              </w:rPr>
              <w:t>2</w:t>
            </w:r>
          </w:p>
        </w:tc>
        <w:tc>
          <w:tcPr>
            <w:tcW w:w="2268" w:type="dxa"/>
            <w:tcBorders>
              <w:top w:val="nil"/>
              <w:left w:val="nil"/>
              <w:bottom w:val="single" w:sz="4" w:space="0" w:color="auto"/>
              <w:right w:val="single" w:sz="4" w:space="0" w:color="auto"/>
            </w:tcBorders>
            <w:shd w:val="clear" w:color="000000" w:fill="FFFFFF"/>
            <w:noWrap/>
            <w:vAlign w:val="bottom"/>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СРО КМНС "</w:t>
            </w:r>
            <w:proofErr w:type="spellStart"/>
            <w:r w:rsidRPr="00501861">
              <w:rPr>
                <w:rFonts w:ascii="Arial Narrow" w:hAnsi="Arial Narrow"/>
                <w:sz w:val="20"/>
                <w:szCs w:val="20"/>
              </w:rPr>
              <w:t>Кочоли</w:t>
            </w:r>
            <w:proofErr w:type="spellEnd"/>
            <w:r w:rsidRPr="00501861">
              <w:rPr>
                <w:rFonts w:ascii="Arial Narrow" w:hAnsi="Arial Narrow"/>
                <w:sz w:val="20"/>
                <w:szCs w:val="20"/>
              </w:rPr>
              <w:t>" (п. Ессей)</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1,350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0,023</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0,135</w:t>
            </w:r>
          </w:p>
        </w:tc>
        <w:tc>
          <w:tcPr>
            <w:tcW w:w="795"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0,225</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1,200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0,900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0,045</w:t>
            </w:r>
          </w:p>
        </w:tc>
        <w:tc>
          <w:tcPr>
            <w:tcW w:w="83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0,900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0,090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0,023</w:t>
            </w:r>
          </w:p>
        </w:tc>
        <w:tc>
          <w:tcPr>
            <w:tcW w:w="80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0,090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9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4,980</w:t>
            </w:r>
          </w:p>
        </w:tc>
      </w:tr>
      <w:tr w:rsidR="00501861" w:rsidRPr="00501861" w:rsidTr="00F05513">
        <w:trPr>
          <w:trHeight w:val="300"/>
        </w:trPr>
        <w:tc>
          <w:tcPr>
            <w:tcW w:w="568" w:type="dxa"/>
            <w:tcBorders>
              <w:top w:val="nil"/>
              <w:left w:val="single" w:sz="4" w:space="0" w:color="auto"/>
              <w:bottom w:val="single" w:sz="4" w:space="0" w:color="auto"/>
              <w:right w:val="single" w:sz="4" w:space="0" w:color="auto"/>
            </w:tcBorders>
            <w:shd w:val="clear" w:color="000000" w:fill="FFFFFF"/>
            <w:hideMark/>
          </w:tcPr>
          <w:p w:rsidR="00501861" w:rsidRPr="00501861" w:rsidRDefault="00501861" w:rsidP="00501861">
            <w:pPr>
              <w:jc w:val="center"/>
              <w:rPr>
                <w:rFonts w:ascii="Arial Narrow" w:hAnsi="Arial Narrow"/>
                <w:color w:val="000000"/>
                <w:sz w:val="20"/>
                <w:szCs w:val="20"/>
              </w:rPr>
            </w:pPr>
            <w:r w:rsidRPr="00501861">
              <w:rPr>
                <w:rFonts w:ascii="Arial Narrow" w:hAnsi="Arial Narrow"/>
                <w:color w:val="000000"/>
                <w:sz w:val="20"/>
                <w:szCs w:val="20"/>
              </w:rPr>
              <w:t>3</w:t>
            </w:r>
          </w:p>
        </w:tc>
        <w:tc>
          <w:tcPr>
            <w:tcW w:w="2268" w:type="dxa"/>
            <w:tcBorders>
              <w:top w:val="nil"/>
              <w:left w:val="nil"/>
              <w:bottom w:val="single" w:sz="4" w:space="0" w:color="auto"/>
              <w:right w:val="single" w:sz="4" w:space="0" w:color="auto"/>
            </w:tcBorders>
            <w:shd w:val="clear" w:color="000000" w:fill="FFFFFF"/>
            <w:noWrap/>
            <w:vAlign w:val="bottom"/>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СРО КМНС "</w:t>
            </w:r>
            <w:proofErr w:type="spellStart"/>
            <w:r w:rsidRPr="00501861">
              <w:rPr>
                <w:rFonts w:ascii="Arial Narrow" w:hAnsi="Arial Narrow"/>
                <w:sz w:val="20"/>
                <w:szCs w:val="20"/>
              </w:rPr>
              <w:t>Кэргэн</w:t>
            </w:r>
            <w:proofErr w:type="spellEnd"/>
            <w:r w:rsidRPr="00501861">
              <w:rPr>
                <w:rFonts w:ascii="Arial Narrow" w:hAnsi="Arial Narrow"/>
                <w:sz w:val="20"/>
                <w:szCs w:val="20"/>
              </w:rPr>
              <w:t>" (Семья) (п. Тура)</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95"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2,660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3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0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0,200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9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3,060</w:t>
            </w:r>
          </w:p>
        </w:tc>
      </w:tr>
      <w:tr w:rsidR="00501861" w:rsidRPr="00501861" w:rsidTr="00F05513">
        <w:trPr>
          <w:trHeight w:val="300"/>
        </w:trPr>
        <w:tc>
          <w:tcPr>
            <w:tcW w:w="568" w:type="dxa"/>
            <w:tcBorders>
              <w:top w:val="nil"/>
              <w:left w:val="single" w:sz="4" w:space="0" w:color="auto"/>
              <w:bottom w:val="single" w:sz="4" w:space="0" w:color="auto"/>
              <w:right w:val="single" w:sz="4" w:space="0" w:color="auto"/>
            </w:tcBorders>
            <w:shd w:val="clear" w:color="000000" w:fill="FFFFFF"/>
            <w:hideMark/>
          </w:tcPr>
          <w:p w:rsidR="00501861" w:rsidRPr="00501861" w:rsidRDefault="00501861" w:rsidP="00501861">
            <w:pPr>
              <w:jc w:val="center"/>
              <w:rPr>
                <w:rFonts w:ascii="Arial Narrow" w:hAnsi="Arial Narrow"/>
                <w:color w:val="000000"/>
                <w:sz w:val="20"/>
                <w:szCs w:val="20"/>
              </w:rPr>
            </w:pPr>
            <w:r w:rsidRPr="00501861">
              <w:rPr>
                <w:rFonts w:ascii="Arial Narrow" w:hAnsi="Arial Narrow"/>
                <w:color w:val="000000"/>
                <w:sz w:val="20"/>
                <w:szCs w:val="20"/>
              </w:rPr>
              <w:t>4</w:t>
            </w:r>
          </w:p>
        </w:tc>
        <w:tc>
          <w:tcPr>
            <w:tcW w:w="2268" w:type="dxa"/>
            <w:tcBorders>
              <w:top w:val="nil"/>
              <w:left w:val="nil"/>
              <w:bottom w:val="single" w:sz="4" w:space="0" w:color="auto"/>
              <w:right w:val="single" w:sz="4" w:space="0" w:color="auto"/>
            </w:tcBorders>
            <w:shd w:val="clear" w:color="000000" w:fill="FFFFFF"/>
            <w:noWrap/>
            <w:vAlign w:val="bottom"/>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 xml:space="preserve">СРО КМНС </w:t>
            </w:r>
            <w:proofErr w:type="spellStart"/>
            <w:r w:rsidRPr="00501861">
              <w:rPr>
                <w:rFonts w:ascii="Arial Narrow" w:hAnsi="Arial Narrow"/>
                <w:sz w:val="20"/>
                <w:szCs w:val="20"/>
              </w:rPr>
              <w:t>Майгунда</w:t>
            </w:r>
            <w:proofErr w:type="spellEnd"/>
            <w:r w:rsidRPr="00501861">
              <w:rPr>
                <w:rFonts w:ascii="Arial Narrow" w:hAnsi="Arial Narrow"/>
                <w:sz w:val="20"/>
                <w:szCs w:val="20"/>
              </w:rPr>
              <w:t xml:space="preserve"> (</w:t>
            </w:r>
            <w:proofErr w:type="spellStart"/>
            <w:r w:rsidRPr="00501861">
              <w:rPr>
                <w:rFonts w:ascii="Arial Narrow" w:hAnsi="Arial Narrow"/>
                <w:sz w:val="20"/>
                <w:szCs w:val="20"/>
              </w:rPr>
              <w:t>Ленковый</w:t>
            </w:r>
            <w:proofErr w:type="spellEnd"/>
            <w:r w:rsidRPr="00501861">
              <w:rPr>
                <w:rFonts w:ascii="Arial Narrow" w:hAnsi="Arial Narrow"/>
                <w:sz w:val="20"/>
                <w:szCs w:val="20"/>
              </w:rPr>
              <w:t>) (</w:t>
            </w:r>
            <w:proofErr w:type="spellStart"/>
            <w:r w:rsidRPr="00501861">
              <w:rPr>
                <w:rFonts w:ascii="Arial Narrow" w:hAnsi="Arial Narrow"/>
                <w:sz w:val="20"/>
                <w:szCs w:val="20"/>
              </w:rPr>
              <w:t>п</w:t>
            </w:r>
            <w:proofErr w:type="gramStart"/>
            <w:r w:rsidRPr="00501861">
              <w:rPr>
                <w:rFonts w:ascii="Arial Narrow" w:hAnsi="Arial Narrow"/>
                <w:sz w:val="20"/>
                <w:szCs w:val="20"/>
              </w:rPr>
              <w:t>.Ч</w:t>
            </w:r>
            <w:proofErr w:type="gramEnd"/>
            <w:r w:rsidRPr="00501861">
              <w:rPr>
                <w:rFonts w:ascii="Arial Narrow" w:hAnsi="Arial Narrow"/>
                <w:sz w:val="20"/>
                <w:szCs w:val="20"/>
              </w:rPr>
              <w:t>иринда</w:t>
            </w:r>
            <w:proofErr w:type="spellEnd"/>
            <w:r w:rsidRPr="00501861">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1,800</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0,030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0,030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0,180</w:t>
            </w:r>
          </w:p>
        </w:tc>
        <w:tc>
          <w:tcPr>
            <w:tcW w:w="795"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0,300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1,596</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1,200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3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0,030</w:t>
            </w:r>
          </w:p>
        </w:tc>
        <w:tc>
          <w:tcPr>
            <w:tcW w:w="80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0,060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9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5,346</w:t>
            </w:r>
          </w:p>
        </w:tc>
      </w:tr>
      <w:tr w:rsidR="00501861" w:rsidRPr="00501861" w:rsidTr="00F05513">
        <w:trPr>
          <w:trHeight w:val="300"/>
        </w:trPr>
        <w:tc>
          <w:tcPr>
            <w:tcW w:w="568" w:type="dxa"/>
            <w:tcBorders>
              <w:top w:val="nil"/>
              <w:left w:val="single" w:sz="4" w:space="0" w:color="auto"/>
              <w:bottom w:val="single" w:sz="4" w:space="0" w:color="auto"/>
              <w:right w:val="single" w:sz="4" w:space="0" w:color="auto"/>
            </w:tcBorders>
            <w:shd w:val="clear" w:color="000000" w:fill="FFFFFF"/>
            <w:hideMark/>
          </w:tcPr>
          <w:p w:rsidR="00501861" w:rsidRPr="00501861" w:rsidRDefault="00501861" w:rsidP="00501861">
            <w:pPr>
              <w:jc w:val="center"/>
              <w:rPr>
                <w:rFonts w:ascii="Arial Narrow" w:hAnsi="Arial Narrow"/>
                <w:color w:val="000000"/>
                <w:sz w:val="20"/>
                <w:szCs w:val="20"/>
              </w:rPr>
            </w:pPr>
            <w:r w:rsidRPr="00501861">
              <w:rPr>
                <w:rFonts w:ascii="Arial Narrow" w:hAnsi="Arial Narrow"/>
                <w:color w:val="000000"/>
                <w:sz w:val="20"/>
                <w:szCs w:val="20"/>
              </w:rPr>
              <w:t>5</w:t>
            </w:r>
          </w:p>
        </w:tc>
        <w:tc>
          <w:tcPr>
            <w:tcW w:w="2268" w:type="dxa"/>
            <w:tcBorders>
              <w:top w:val="nil"/>
              <w:left w:val="nil"/>
              <w:bottom w:val="single" w:sz="4" w:space="0" w:color="auto"/>
              <w:right w:val="single" w:sz="4" w:space="0" w:color="auto"/>
            </w:tcBorders>
            <w:shd w:val="clear" w:color="000000" w:fill="FFFFFF"/>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Воробьева Ангелина Юрьевна 2000 г.р. (</w:t>
            </w:r>
            <w:proofErr w:type="spellStart"/>
            <w:r w:rsidRPr="00501861">
              <w:rPr>
                <w:rFonts w:ascii="Arial Narrow" w:hAnsi="Arial Narrow"/>
                <w:sz w:val="20"/>
                <w:szCs w:val="20"/>
              </w:rPr>
              <w:t>п</w:t>
            </w:r>
            <w:proofErr w:type="gramStart"/>
            <w:r w:rsidRPr="00501861">
              <w:rPr>
                <w:rFonts w:ascii="Arial Narrow" w:hAnsi="Arial Narrow"/>
                <w:sz w:val="20"/>
                <w:szCs w:val="20"/>
              </w:rPr>
              <w:t>.Т</w:t>
            </w:r>
            <w:proofErr w:type="gramEnd"/>
            <w:r w:rsidRPr="00501861">
              <w:rPr>
                <w:rFonts w:ascii="Arial Narrow" w:hAnsi="Arial Narrow"/>
                <w:sz w:val="20"/>
                <w:szCs w:val="20"/>
              </w:rPr>
              <w:t>ура</w:t>
            </w:r>
            <w:proofErr w:type="spellEnd"/>
            <w:r w:rsidRPr="00501861">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0,005</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0,005</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0,030</w:t>
            </w:r>
          </w:p>
        </w:tc>
        <w:tc>
          <w:tcPr>
            <w:tcW w:w="795"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0,266</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3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0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9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0,396</w:t>
            </w:r>
          </w:p>
        </w:tc>
      </w:tr>
      <w:tr w:rsidR="00501861" w:rsidRPr="00501861" w:rsidTr="00F05513">
        <w:trPr>
          <w:trHeight w:val="300"/>
        </w:trPr>
        <w:tc>
          <w:tcPr>
            <w:tcW w:w="568" w:type="dxa"/>
            <w:tcBorders>
              <w:top w:val="nil"/>
              <w:left w:val="single" w:sz="4" w:space="0" w:color="auto"/>
              <w:bottom w:val="single" w:sz="4" w:space="0" w:color="auto"/>
              <w:right w:val="single" w:sz="4" w:space="0" w:color="auto"/>
            </w:tcBorders>
            <w:shd w:val="clear" w:color="000000" w:fill="FFFFFF"/>
            <w:hideMark/>
          </w:tcPr>
          <w:p w:rsidR="00501861" w:rsidRPr="00501861" w:rsidRDefault="00501861" w:rsidP="00501861">
            <w:pPr>
              <w:jc w:val="center"/>
              <w:rPr>
                <w:rFonts w:ascii="Arial Narrow" w:hAnsi="Arial Narrow"/>
                <w:color w:val="000000"/>
                <w:sz w:val="20"/>
                <w:szCs w:val="20"/>
              </w:rPr>
            </w:pPr>
            <w:r w:rsidRPr="00501861">
              <w:rPr>
                <w:rFonts w:ascii="Arial Narrow" w:hAnsi="Arial Narrow"/>
                <w:color w:val="000000"/>
                <w:sz w:val="20"/>
                <w:szCs w:val="20"/>
              </w:rPr>
              <w:t>6</w:t>
            </w:r>
          </w:p>
        </w:tc>
        <w:tc>
          <w:tcPr>
            <w:tcW w:w="2268" w:type="dxa"/>
            <w:tcBorders>
              <w:top w:val="nil"/>
              <w:left w:val="nil"/>
              <w:bottom w:val="single" w:sz="4" w:space="0" w:color="auto"/>
              <w:right w:val="single" w:sz="4" w:space="0" w:color="auto"/>
            </w:tcBorders>
            <w:shd w:val="clear" w:color="000000" w:fill="FFFFFF"/>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Воробьева Ирина Михайловна 1993 г.р. (</w:t>
            </w:r>
            <w:proofErr w:type="spellStart"/>
            <w:r w:rsidRPr="00501861">
              <w:rPr>
                <w:rFonts w:ascii="Arial Narrow" w:hAnsi="Arial Narrow"/>
                <w:sz w:val="20"/>
                <w:szCs w:val="20"/>
              </w:rPr>
              <w:t>п</w:t>
            </w:r>
            <w:proofErr w:type="gramStart"/>
            <w:r w:rsidRPr="00501861">
              <w:rPr>
                <w:rFonts w:ascii="Arial Narrow" w:hAnsi="Arial Narrow"/>
                <w:sz w:val="20"/>
                <w:szCs w:val="20"/>
              </w:rPr>
              <w:t>.Т</w:t>
            </w:r>
            <w:proofErr w:type="gramEnd"/>
            <w:r w:rsidRPr="00501861">
              <w:rPr>
                <w:rFonts w:ascii="Arial Narrow" w:hAnsi="Arial Narrow"/>
                <w:sz w:val="20"/>
                <w:szCs w:val="20"/>
              </w:rPr>
              <w:t>ура</w:t>
            </w:r>
            <w:proofErr w:type="spellEnd"/>
            <w:r w:rsidRPr="00501861">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0,005</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0,005</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0,030</w:t>
            </w:r>
          </w:p>
        </w:tc>
        <w:tc>
          <w:tcPr>
            <w:tcW w:w="795"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0,266</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3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0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9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0,396</w:t>
            </w:r>
          </w:p>
        </w:tc>
      </w:tr>
      <w:tr w:rsidR="00501861" w:rsidRPr="00501861" w:rsidTr="00F05513">
        <w:trPr>
          <w:trHeight w:val="300"/>
        </w:trPr>
        <w:tc>
          <w:tcPr>
            <w:tcW w:w="568" w:type="dxa"/>
            <w:tcBorders>
              <w:top w:val="nil"/>
              <w:left w:val="single" w:sz="4" w:space="0" w:color="auto"/>
              <w:bottom w:val="single" w:sz="4" w:space="0" w:color="auto"/>
              <w:right w:val="single" w:sz="4" w:space="0" w:color="auto"/>
            </w:tcBorders>
            <w:shd w:val="clear" w:color="000000" w:fill="FFFFFF"/>
            <w:hideMark/>
          </w:tcPr>
          <w:p w:rsidR="00501861" w:rsidRPr="00501861" w:rsidRDefault="00501861" w:rsidP="00501861">
            <w:pPr>
              <w:jc w:val="center"/>
              <w:rPr>
                <w:rFonts w:ascii="Arial Narrow" w:hAnsi="Arial Narrow"/>
                <w:color w:val="000000"/>
                <w:sz w:val="20"/>
                <w:szCs w:val="20"/>
              </w:rPr>
            </w:pPr>
            <w:r w:rsidRPr="00501861">
              <w:rPr>
                <w:rFonts w:ascii="Arial Narrow" w:hAnsi="Arial Narrow"/>
                <w:color w:val="000000"/>
                <w:sz w:val="20"/>
                <w:szCs w:val="20"/>
              </w:rPr>
              <w:t>7</w:t>
            </w:r>
          </w:p>
        </w:tc>
        <w:tc>
          <w:tcPr>
            <w:tcW w:w="2268" w:type="dxa"/>
            <w:tcBorders>
              <w:top w:val="nil"/>
              <w:left w:val="nil"/>
              <w:bottom w:val="single" w:sz="4" w:space="0" w:color="auto"/>
              <w:right w:val="single" w:sz="4" w:space="0" w:color="auto"/>
            </w:tcBorders>
            <w:shd w:val="clear" w:color="000000" w:fill="FFFFFF"/>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 xml:space="preserve">Воробьева Марина </w:t>
            </w:r>
            <w:r w:rsidRPr="00501861">
              <w:rPr>
                <w:rFonts w:ascii="Arial Narrow" w:hAnsi="Arial Narrow"/>
                <w:sz w:val="20"/>
                <w:szCs w:val="20"/>
              </w:rPr>
              <w:lastRenderedPageBreak/>
              <w:t>Григорьевна, 1967 г.р., (</w:t>
            </w:r>
            <w:proofErr w:type="spellStart"/>
            <w:r w:rsidRPr="00501861">
              <w:rPr>
                <w:rFonts w:ascii="Arial Narrow" w:hAnsi="Arial Narrow"/>
                <w:sz w:val="20"/>
                <w:szCs w:val="20"/>
              </w:rPr>
              <w:t>п</w:t>
            </w:r>
            <w:proofErr w:type="gramStart"/>
            <w:r w:rsidRPr="00501861">
              <w:rPr>
                <w:rFonts w:ascii="Arial Narrow" w:hAnsi="Arial Narrow"/>
                <w:sz w:val="20"/>
                <w:szCs w:val="20"/>
              </w:rPr>
              <w:t>.Т</w:t>
            </w:r>
            <w:proofErr w:type="gramEnd"/>
            <w:r w:rsidRPr="00501861">
              <w:rPr>
                <w:rFonts w:ascii="Arial Narrow" w:hAnsi="Arial Narrow"/>
                <w:sz w:val="20"/>
                <w:szCs w:val="20"/>
              </w:rPr>
              <w:t>ура</w:t>
            </w:r>
            <w:proofErr w:type="spellEnd"/>
            <w:r w:rsidRPr="00501861">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0,005</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0,005</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0,030</w:t>
            </w:r>
          </w:p>
        </w:tc>
        <w:tc>
          <w:tcPr>
            <w:tcW w:w="795"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0,266</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3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0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9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0,396</w:t>
            </w:r>
          </w:p>
        </w:tc>
      </w:tr>
      <w:tr w:rsidR="00501861" w:rsidRPr="00501861" w:rsidTr="00F05513">
        <w:trPr>
          <w:trHeight w:val="300"/>
        </w:trPr>
        <w:tc>
          <w:tcPr>
            <w:tcW w:w="568" w:type="dxa"/>
            <w:tcBorders>
              <w:top w:val="nil"/>
              <w:left w:val="single" w:sz="4" w:space="0" w:color="auto"/>
              <w:bottom w:val="single" w:sz="4" w:space="0" w:color="auto"/>
              <w:right w:val="single" w:sz="4" w:space="0" w:color="auto"/>
            </w:tcBorders>
            <w:shd w:val="clear" w:color="000000" w:fill="FFFFFF"/>
            <w:hideMark/>
          </w:tcPr>
          <w:p w:rsidR="00501861" w:rsidRPr="00501861" w:rsidRDefault="00501861" w:rsidP="00501861">
            <w:pPr>
              <w:jc w:val="center"/>
              <w:rPr>
                <w:rFonts w:ascii="Arial Narrow" w:hAnsi="Arial Narrow"/>
                <w:color w:val="000000"/>
                <w:sz w:val="20"/>
                <w:szCs w:val="20"/>
              </w:rPr>
            </w:pPr>
            <w:r w:rsidRPr="00501861">
              <w:rPr>
                <w:rFonts w:ascii="Arial Narrow" w:hAnsi="Arial Narrow"/>
                <w:color w:val="000000"/>
                <w:sz w:val="20"/>
                <w:szCs w:val="20"/>
              </w:rPr>
              <w:lastRenderedPageBreak/>
              <w:t>8</w:t>
            </w:r>
          </w:p>
        </w:tc>
        <w:tc>
          <w:tcPr>
            <w:tcW w:w="2268" w:type="dxa"/>
            <w:tcBorders>
              <w:top w:val="nil"/>
              <w:left w:val="nil"/>
              <w:bottom w:val="single" w:sz="4" w:space="0" w:color="auto"/>
              <w:right w:val="single" w:sz="4" w:space="0" w:color="auto"/>
            </w:tcBorders>
            <w:shd w:val="clear" w:color="000000" w:fill="FFFFFF"/>
            <w:noWrap/>
            <w:vAlign w:val="bottom"/>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Казакова Александра Дмитриевна 1967 г.р. (</w:t>
            </w:r>
            <w:proofErr w:type="spellStart"/>
            <w:r w:rsidRPr="00501861">
              <w:rPr>
                <w:rFonts w:ascii="Arial Narrow" w:hAnsi="Arial Narrow"/>
                <w:sz w:val="20"/>
                <w:szCs w:val="20"/>
              </w:rPr>
              <w:t>п</w:t>
            </w:r>
            <w:proofErr w:type="gramStart"/>
            <w:r w:rsidRPr="00501861">
              <w:rPr>
                <w:rFonts w:ascii="Arial Narrow" w:hAnsi="Arial Narrow"/>
                <w:sz w:val="20"/>
                <w:szCs w:val="20"/>
              </w:rPr>
              <w:t>.Т</w:t>
            </w:r>
            <w:proofErr w:type="gramEnd"/>
            <w:r w:rsidRPr="00501861">
              <w:rPr>
                <w:rFonts w:ascii="Arial Narrow" w:hAnsi="Arial Narrow"/>
                <w:sz w:val="20"/>
                <w:szCs w:val="20"/>
              </w:rPr>
              <w:t>ура</w:t>
            </w:r>
            <w:proofErr w:type="spellEnd"/>
            <w:r w:rsidRPr="00501861">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95"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0,266</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3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0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0,200</w:t>
            </w:r>
          </w:p>
        </w:tc>
        <w:tc>
          <w:tcPr>
            <w:tcW w:w="69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0,876</w:t>
            </w:r>
          </w:p>
        </w:tc>
      </w:tr>
      <w:tr w:rsidR="00501861" w:rsidRPr="00501861" w:rsidTr="00F05513">
        <w:trPr>
          <w:trHeight w:val="300"/>
        </w:trPr>
        <w:tc>
          <w:tcPr>
            <w:tcW w:w="568" w:type="dxa"/>
            <w:tcBorders>
              <w:top w:val="nil"/>
              <w:left w:val="single" w:sz="4" w:space="0" w:color="auto"/>
              <w:bottom w:val="single" w:sz="4" w:space="0" w:color="auto"/>
              <w:right w:val="single" w:sz="4" w:space="0" w:color="auto"/>
            </w:tcBorders>
            <w:shd w:val="clear" w:color="000000" w:fill="FFFFFF"/>
            <w:hideMark/>
          </w:tcPr>
          <w:p w:rsidR="00501861" w:rsidRPr="00501861" w:rsidRDefault="00501861" w:rsidP="00501861">
            <w:pPr>
              <w:jc w:val="center"/>
              <w:rPr>
                <w:rFonts w:ascii="Arial Narrow" w:hAnsi="Arial Narrow"/>
                <w:color w:val="000000"/>
                <w:sz w:val="20"/>
                <w:szCs w:val="20"/>
              </w:rPr>
            </w:pPr>
            <w:r w:rsidRPr="00501861">
              <w:rPr>
                <w:rFonts w:ascii="Arial Narrow" w:hAnsi="Arial Narrow"/>
                <w:color w:val="000000"/>
                <w:sz w:val="20"/>
                <w:szCs w:val="20"/>
              </w:rPr>
              <w:t>9</w:t>
            </w:r>
          </w:p>
        </w:tc>
        <w:tc>
          <w:tcPr>
            <w:tcW w:w="2268" w:type="dxa"/>
            <w:tcBorders>
              <w:top w:val="nil"/>
              <w:left w:val="nil"/>
              <w:bottom w:val="single" w:sz="4" w:space="0" w:color="auto"/>
              <w:right w:val="single" w:sz="4" w:space="0" w:color="auto"/>
            </w:tcBorders>
            <w:shd w:val="clear" w:color="000000" w:fill="FFFFFF"/>
            <w:hideMark/>
          </w:tcPr>
          <w:p w:rsidR="00501861" w:rsidRPr="00501861" w:rsidRDefault="00501861" w:rsidP="00501861">
            <w:pPr>
              <w:rPr>
                <w:rFonts w:ascii="Arial Narrow" w:hAnsi="Arial Narrow"/>
                <w:sz w:val="20"/>
                <w:szCs w:val="20"/>
              </w:rPr>
            </w:pPr>
            <w:proofErr w:type="spellStart"/>
            <w:r w:rsidRPr="00501861">
              <w:rPr>
                <w:rFonts w:ascii="Arial Narrow" w:hAnsi="Arial Narrow"/>
                <w:sz w:val="20"/>
                <w:szCs w:val="20"/>
              </w:rPr>
              <w:t>Тюкпиекова</w:t>
            </w:r>
            <w:proofErr w:type="spellEnd"/>
            <w:r w:rsidRPr="00501861">
              <w:rPr>
                <w:rFonts w:ascii="Arial Narrow" w:hAnsi="Arial Narrow"/>
                <w:sz w:val="20"/>
                <w:szCs w:val="20"/>
              </w:rPr>
              <w:t xml:space="preserve"> Зоя Николаевна 1963 г.р. (</w:t>
            </w:r>
            <w:proofErr w:type="spellStart"/>
            <w:r w:rsidRPr="00501861">
              <w:rPr>
                <w:rFonts w:ascii="Arial Narrow" w:hAnsi="Arial Narrow"/>
                <w:sz w:val="20"/>
                <w:szCs w:val="20"/>
              </w:rPr>
              <w:t>п</w:t>
            </w:r>
            <w:proofErr w:type="gramStart"/>
            <w:r w:rsidRPr="00501861">
              <w:rPr>
                <w:rFonts w:ascii="Arial Narrow" w:hAnsi="Arial Narrow"/>
                <w:sz w:val="20"/>
                <w:szCs w:val="20"/>
              </w:rPr>
              <w:t>.Т</w:t>
            </w:r>
            <w:proofErr w:type="gramEnd"/>
            <w:r w:rsidRPr="00501861">
              <w:rPr>
                <w:rFonts w:ascii="Arial Narrow" w:hAnsi="Arial Narrow"/>
                <w:sz w:val="20"/>
                <w:szCs w:val="20"/>
              </w:rPr>
              <w:t>ура</w:t>
            </w:r>
            <w:proofErr w:type="spellEnd"/>
            <w:r w:rsidRPr="00501861">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95"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0,266</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3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0,010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0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0,200</w:t>
            </w:r>
          </w:p>
        </w:tc>
        <w:tc>
          <w:tcPr>
            <w:tcW w:w="69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0,876</w:t>
            </w:r>
          </w:p>
        </w:tc>
      </w:tr>
      <w:tr w:rsidR="00501861" w:rsidRPr="00501861" w:rsidTr="00F05513">
        <w:trPr>
          <w:trHeight w:val="285"/>
        </w:trPr>
        <w:tc>
          <w:tcPr>
            <w:tcW w:w="568" w:type="dxa"/>
            <w:tcBorders>
              <w:top w:val="nil"/>
              <w:left w:val="single" w:sz="4" w:space="0" w:color="auto"/>
              <w:bottom w:val="single" w:sz="4" w:space="0" w:color="auto"/>
              <w:right w:val="single" w:sz="4" w:space="0" w:color="auto"/>
            </w:tcBorders>
            <w:shd w:val="clear" w:color="000000" w:fill="FFFFFF"/>
            <w:hideMark/>
          </w:tcPr>
          <w:p w:rsidR="00501861" w:rsidRPr="00501861" w:rsidRDefault="00501861" w:rsidP="00501861">
            <w:pPr>
              <w:jc w:val="center"/>
              <w:rPr>
                <w:rFonts w:ascii="Arial Narrow" w:hAnsi="Arial Narrow"/>
                <w:color w:val="000000"/>
                <w:sz w:val="20"/>
                <w:szCs w:val="20"/>
              </w:rPr>
            </w:pPr>
            <w:r w:rsidRPr="00501861">
              <w:rPr>
                <w:rFonts w:ascii="Arial Narrow" w:hAnsi="Arial Narrow"/>
                <w:color w:val="000000"/>
                <w:sz w:val="20"/>
                <w:szCs w:val="20"/>
              </w:rPr>
              <w:t>10</w:t>
            </w:r>
          </w:p>
        </w:tc>
        <w:tc>
          <w:tcPr>
            <w:tcW w:w="2268" w:type="dxa"/>
            <w:tcBorders>
              <w:top w:val="nil"/>
              <w:left w:val="nil"/>
              <w:bottom w:val="single" w:sz="4" w:space="0" w:color="auto"/>
              <w:right w:val="single" w:sz="4" w:space="0" w:color="auto"/>
            </w:tcBorders>
            <w:shd w:val="clear" w:color="000000" w:fill="FFFFFF"/>
            <w:noWrap/>
            <w:hideMark/>
          </w:tcPr>
          <w:p w:rsidR="00501861" w:rsidRPr="00501861" w:rsidRDefault="00501861" w:rsidP="00501861">
            <w:pPr>
              <w:rPr>
                <w:rFonts w:ascii="Arial Narrow" w:hAnsi="Arial Narrow"/>
                <w:sz w:val="20"/>
                <w:szCs w:val="20"/>
              </w:rPr>
            </w:pPr>
            <w:proofErr w:type="spellStart"/>
            <w:r w:rsidRPr="00501861">
              <w:rPr>
                <w:rFonts w:ascii="Arial Narrow" w:hAnsi="Arial Narrow"/>
                <w:sz w:val="20"/>
                <w:szCs w:val="20"/>
              </w:rPr>
              <w:t>Хутокогир</w:t>
            </w:r>
            <w:proofErr w:type="spellEnd"/>
            <w:r w:rsidRPr="00501861">
              <w:rPr>
                <w:rFonts w:ascii="Arial Narrow" w:hAnsi="Arial Narrow"/>
                <w:sz w:val="20"/>
                <w:szCs w:val="20"/>
              </w:rPr>
              <w:t xml:space="preserve"> Диана Спиридоновна 1967 г.р. (</w:t>
            </w:r>
            <w:proofErr w:type="spellStart"/>
            <w:r w:rsidRPr="00501861">
              <w:rPr>
                <w:rFonts w:ascii="Arial Narrow" w:hAnsi="Arial Narrow"/>
                <w:sz w:val="20"/>
                <w:szCs w:val="20"/>
              </w:rPr>
              <w:t>п</w:t>
            </w:r>
            <w:proofErr w:type="gramStart"/>
            <w:r w:rsidRPr="00501861">
              <w:rPr>
                <w:rFonts w:ascii="Arial Narrow" w:hAnsi="Arial Narrow"/>
                <w:sz w:val="20"/>
                <w:szCs w:val="20"/>
              </w:rPr>
              <w:t>.Ч</w:t>
            </w:r>
            <w:proofErr w:type="gramEnd"/>
            <w:r w:rsidRPr="00501861">
              <w:rPr>
                <w:rFonts w:ascii="Arial Narrow" w:hAnsi="Arial Narrow"/>
                <w:sz w:val="20"/>
                <w:szCs w:val="20"/>
              </w:rPr>
              <w:t>иринда</w:t>
            </w:r>
            <w:proofErr w:type="spellEnd"/>
            <w:r w:rsidRPr="00501861">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0,030</w:t>
            </w:r>
          </w:p>
        </w:tc>
        <w:tc>
          <w:tcPr>
            <w:tcW w:w="795"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0,100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3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0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9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0,320</w:t>
            </w:r>
          </w:p>
        </w:tc>
      </w:tr>
      <w:tr w:rsidR="00501861" w:rsidRPr="00501861" w:rsidTr="00F05513">
        <w:trPr>
          <w:trHeight w:val="315"/>
        </w:trPr>
        <w:tc>
          <w:tcPr>
            <w:tcW w:w="568" w:type="dxa"/>
            <w:tcBorders>
              <w:top w:val="nil"/>
              <w:left w:val="single" w:sz="4" w:space="0" w:color="auto"/>
              <w:bottom w:val="single" w:sz="4" w:space="0" w:color="auto"/>
              <w:right w:val="single" w:sz="4" w:space="0" w:color="auto"/>
            </w:tcBorders>
            <w:shd w:val="clear" w:color="000000" w:fill="FFFFFF"/>
            <w:hideMark/>
          </w:tcPr>
          <w:p w:rsidR="00501861" w:rsidRPr="00501861" w:rsidRDefault="00501861" w:rsidP="00501861">
            <w:pPr>
              <w:jc w:val="center"/>
              <w:rPr>
                <w:rFonts w:ascii="Arial Narrow" w:hAnsi="Arial Narrow"/>
                <w:color w:val="000000"/>
                <w:sz w:val="20"/>
                <w:szCs w:val="20"/>
              </w:rPr>
            </w:pPr>
            <w:r w:rsidRPr="00501861">
              <w:rPr>
                <w:rFonts w:ascii="Arial Narrow" w:hAnsi="Arial Narrow"/>
                <w:color w:val="000000"/>
                <w:sz w:val="20"/>
                <w:szCs w:val="20"/>
              </w:rPr>
              <w:t>11</w:t>
            </w:r>
          </w:p>
        </w:tc>
        <w:tc>
          <w:tcPr>
            <w:tcW w:w="2268" w:type="dxa"/>
            <w:tcBorders>
              <w:top w:val="nil"/>
              <w:left w:val="nil"/>
              <w:bottom w:val="single" w:sz="4" w:space="0" w:color="auto"/>
              <w:right w:val="single" w:sz="4" w:space="0" w:color="auto"/>
            </w:tcBorders>
            <w:shd w:val="clear" w:color="000000" w:fill="FFFFFF"/>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Якимов Юрий Владимирович 1956 г.р. (</w:t>
            </w:r>
            <w:proofErr w:type="spellStart"/>
            <w:r w:rsidRPr="00501861">
              <w:rPr>
                <w:rFonts w:ascii="Arial Narrow" w:hAnsi="Arial Narrow"/>
                <w:sz w:val="20"/>
                <w:szCs w:val="20"/>
              </w:rPr>
              <w:t>п</w:t>
            </w:r>
            <w:proofErr w:type="gramStart"/>
            <w:r w:rsidRPr="00501861">
              <w:rPr>
                <w:rFonts w:ascii="Arial Narrow" w:hAnsi="Arial Narrow"/>
                <w:sz w:val="20"/>
                <w:szCs w:val="20"/>
              </w:rPr>
              <w:t>.Т</w:t>
            </w:r>
            <w:proofErr w:type="gramEnd"/>
            <w:r w:rsidRPr="00501861">
              <w:rPr>
                <w:rFonts w:ascii="Arial Narrow" w:hAnsi="Arial Narrow"/>
                <w:sz w:val="20"/>
                <w:szCs w:val="20"/>
              </w:rPr>
              <w:t>ура</w:t>
            </w:r>
            <w:proofErr w:type="spellEnd"/>
            <w:r w:rsidRPr="00501861">
              <w:rPr>
                <w:rFonts w:ascii="Arial Narrow" w:hAnsi="Arial Narrow"/>
                <w:sz w:val="20"/>
                <w:szCs w:val="20"/>
              </w:rPr>
              <w:t>)</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0,005</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0,005</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0,030</w:t>
            </w:r>
          </w:p>
        </w:tc>
        <w:tc>
          <w:tcPr>
            <w:tcW w:w="795"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0,050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0,030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3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0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0,020</w:t>
            </w: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6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696"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0,160</w:t>
            </w:r>
          </w:p>
        </w:tc>
      </w:tr>
      <w:tr w:rsidR="00501861" w:rsidRPr="00501861" w:rsidTr="00F05513">
        <w:trPr>
          <w:trHeight w:val="315"/>
        </w:trPr>
        <w:tc>
          <w:tcPr>
            <w:tcW w:w="568" w:type="dxa"/>
            <w:tcBorders>
              <w:top w:val="nil"/>
              <w:left w:val="nil"/>
              <w:bottom w:val="nil"/>
              <w:right w:val="nil"/>
            </w:tcBorders>
            <w:shd w:val="clear" w:color="auto" w:fill="auto"/>
            <w:noWrap/>
            <w:vAlign w:val="bottom"/>
            <w:hideMark/>
          </w:tcPr>
          <w:p w:rsidR="00501861" w:rsidRPr="00501861" w:rsidRDefault="00501861" w:rsidP="00501861">
            <w:pPr>
              <w:rPr>
                <w:rFonts w:ascii="Arial Narrow" w:hAnsi="Arial Narrow" w:cs="Calibri"/>
                <w:color w:val="000000"/>
                <w:sz w:val="20"/>
                <w:szCs w:val="2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Распределено</w:t>
            </w:r>
          </w:p>
        </w:tc>
        <w:tc>
          <w:tcPr>
            <w:tcW w:w="709"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4,350</w:t>
            </w:r>
          </w:p>
        </w:tc>
        <w:tc>
          <w:tcPr>
            <w:tcW w:w="850"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0,073</w:t>
            </w:r>
          </w:p>
        </w:tc>
        <w:tc>
          <w:tcPr>
            <w:tcW w:w="666"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0,070</w:t>
            </w:r>
          </w:p>
        </w:tc>
        <w:tc>
          <w:tcPr>
            <w:tcW w:w="666"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0,585</w:t>
            </w:r>
          </w:p>
        </w:tc>
        <w:tc>
          <w:tcPr>
            <w:tcW w:w="795"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0,975</w:t>
            </w:r>
          </w:p>
        </w:tc>
        <w:tc>
          <w:tcPr>
            <w:tcW w:w="708"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7,980</w:t>
            </w:r>
          </w:p>
        </w:tc>
        <w:tc>
          <w:tcPr>
            <w:tcW w:w="709"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3,400</w:t>
            </w:r>
          </w:p>
        </w:tc>
        <w:tc>
          <w:tcPr>
            <w:tcW w:w="709"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0,000</w:t>
            </w:r>
          </w:p>
        </w:tc>
        <w:tc>
          <w:tcPr>
            <w:tcW w:w="722"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0,045</w:t>
            </w:r>
          </w:p>
        </w:tc>
        <w:tc>
          <w:tcPr>
            <w:tcW w:w="837"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2,100</w:t>
            </w:r>
          </w:p>
        </w:tc>
        <w:tc>
          <w:tcPr>
            <w:tcW w:w="709"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0,610</w:t>
            </w:r>
          </w:p>
        </w:tc>
        <w:tc>
          <w:tcPr>
            <w:tcW w:w="709"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0,053</w:t>
            </w:r>
          </w:p>
        </w:tc>
        <w:tc>
          <w:tcPr>
            <w:tcW w:w="807"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0,470</w:t>
            </w:r>
          </w:p>
        </w:tc>
        <w:tc>
          <w:tcPr>
            <w:tcW w:w="666"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0,064</w:t>
            </w:r>
          </w:p>
        </w:tc>
        <w:tc>
          <w:tcPr>
            <w:tcW w:w="666"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1,200</w:t>
            </w:r>
          </w:p>
        </w:tc>
        <w:tc>
          <w:tcPr>
            <w:tcW w:w="696"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0,000</w:t>
            </w:r>
          </w:p>
        </w:tc>
        <w:tc>
          <w:tcPr>
            <w:tcW w:w="99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21,974</w:t>
            </w:r>
          </w:p>
        </w:tc>
      </w:tr>
    </w:tbl>
    <w:p w:rsidR="00501861" w:rsidRPr="00501861" w:rsidRDefault="00501861" w:rsidP="00241533">
      <w:pPr>
        <w:rPr>
          <w:rFonts w:ascii="Arial Narrow" w:hAnsi="Arial Narrow"/>
          <w:sz w:val="20"/>
          <w:szCs w:val="20"/>
        </w:rPr>
      </w:pPr>
    </w:p>
    <w:p w:rsidR="00501861" w:rsidRPr="00501861" w:rsidRDefault="00501861" w:rsidP="00501861">
      <w:pPr>
        <w:ind w:hanging="10287"/>
        <w:rPr>
          <w:rFonts w:ascii="Arial Narrow" w:hAnsi="Arial Narrow"/>
          <w:sz w:val="20"/>
          <w:szCs w:val="20"/>
        </w:rPr>
      </w:pPr>
    </w:p>
    <w:p w:rsidR="00501861" w:rsidRPr="00501861" w:rsidRDefault="00501861" w:rsidP="00241533">
      <w:pPr>
        <w:ind w:hanging="10287"/>
        <w:jc w:val="right"/>
        <w:rPr>
          <w:rFonts w:ascii="Arial Narrow" w:hAnsi="Arial Narrow"/>
          <w:sz w:val="20"/>
          <w:szCs w:val="20"/>
        </w:rPr>
      </w:pPr>
      <w:r w:rsidRPr="00501861">
        <w:rPr>
          <w:rFonts w:ascii="Arial Narrow" w:hAnsi="Arial Narrow"/>
          <w:sz w:val="20"/>
          <w:szCs w:val="20"/>
        </w:rPr>
        <w:t>приложение № 4</w:t>
      </w:r>
    </w:p>
    <w:p w:rsidR="00501861" w:rsidRPr="00501861" w:rsidRDefault="00501861" w:rsidP="00241533">
      <w:pPr>
        <w:ind w:hanging="11833"/>
        <w:jc w:val="right"/>
        <w:rPr>
          <w:rFonts w:ascii="Arial Narrow" w:hAnsi="Arial Narrow"/>
          <w:sz w:val="20"/>
          <w:szCs w:val="20"/>
        </w:rPr>
      </w:pPr>
      <w:r w:rsidRPr="00501861">
        <w:rPr>
          <w:rFonts w:ascii="Arial Narrow" w:hAnsi="Arial Narrow"/>
          <w:sz w:val="20"/>
          <w:szCs w:val="20"/>
        </w:rPr>
        <w:t>к постановлению</w:t>
      </w:r>
    </w:p>
    <w:p w:rsidR="00501861" w:rsidRPr="00501861" w:rsidRDefault="00501861" w:rsidP="00241533">
      <w:pPr>
        <w:ind w:hanging="11833"/>
        <w:jc w:val="right"/>
        <w:rPr>
          <w:rFonts w:ascii="Arial Narrow" w:hAnsi="Arial Narrow"/>
          <w:sz w:val="20"/>
          <w:szCs w:val="20"/>
        </w:rPr>
      </w:pPr>
      <w:r w:rsidRPr="00501861">
        <w:rPr>
          <w:rFonts w:ascii="Arial Narrow" w:hAnsi="Arial Narrow"/>
          <w:sz w:val="20"/>
          <w:szCs w:val="20"/>
        </w:rPr>
        <w:t>Администрации района</w:t>
      </w:r>
    </w:p>
    <w:p w:rsidR="00501861" w:rsidRPr="00501861" w:rsidRDefault="00501861" w:rsidP="00241533">
      <w:pPr>
        <w:tabs>
          <w:tab w:val="left" w:pos="11355"/>
        </w:tabs>
        <w:jc w:val="right"/>
        <w:rPr>
          <w:rFonts w:ascii="Arial Narrow" w:hAnsi="Arial Narrow"/>
          <w:sz w:val="20"/>
          <w:szCs w:val="20"/>
        </w:rPr>
      </w:pPr>
      <w:r w:rsidRPr="00501861">
        <w:rPr>
          <w:rFonts w:ascii="Arial Narrow" w:hAnsi="Arial Narrow"/>
          <w:sz w:val="20"/>
          <w:szCs w:val="20"/>
        </w:rPr>
        <w:t>от «26» 12 2023 № 726-п</w:t>
      </w:r>
    </w:p>
    <w:p w:rsidR="00501861" w:rsidRPr="00501861" w:rsidRDefault="00501861" w:rsidP="00501861">
      <w:pPr>
        <w:jc w:val="both"/>
        <w:rPr>
          <w:rFonts w:ascii="Arial Narrow" w:hAnsi="Arial Narrow"/>
          <w:sz w:val="20"/>
          <w:szCs w:val="20"/>
        </w:rPr>
      </w:pPr>
    </w:p>
    <w:p w:rsidR="00501861" w:rsidRPr="00241533" w:rsidRDefault="00501861" w:rsidP="00501861">
      <w:pPr>
        <w:jc w:val="center"/>
        <w:rPr>
          <w:rFonts w:ascii="Arial Narrow" w:hAnsi="Arial Narrow"/>
          <w:b/>
          <w:sz w:val="20"/>
          <w:szCs w:val="20"/>
        </w:rPr>
      </w:pPr>
      <w:r w:rsidRPr="00241533">
        <w:rPr>
          <w:rFonts w:ascii="Arial Narrow" w:hAnsi="Arial Narrow"/>
          <w:b/>
          <w:sz w:val="20"/>
          <w:szCs w:val="20"/>
        </w:rPr>
        <w:t>Предоставление водных биологических ресурсов, отнесенных к объектам рыболовства в озерах бассейна реки Вилюй в пользование, для осуществления рыболовства в целях обеспечения традиционного образа жизни и осуществления традиционной хозяйственной деятельности коренных малочисленных народов, проживающих на территории  Эвенкийского муниципального района на 2024 год</w:t>
      </w:r>
    </w:p>
    <w:p w:rsidR="00501861" w:rsidRPr="00501861" w:rsidRDefault="00501861" w:rsidP="00501861">
      <w:pPr>
        <w:rPr>
          <w:rFonts w:ascii="Arial Narrow" w:hAnsi="Arial Narrow"/>
          <w:sz w:val="20"/>
          <w:szCs w:val="20"/>
        </w:rPr>
      </w:pPr>
    </w:p>
    <w:tbl>
      <w:tblPr>
        <w:tblW w:w="14757" w:type="dxa"/>
        <w:tblInd w:w="93" w:type="dxa"/>
        <w:tblLook w:val="04A0" w:firstRow="1" w:lastRow="0" w:firstColumn="1" w:lastColumn="0" w:noHBand="0" w:noVBand="1"/>
      </w:tblPr>
      <w:tblGrid>
        <w:gridCol w:w="560"/>
        <w:gridCol w:w="2007"/>
        <w:gridCol w:w="567"/>
        <w:gridCol w:w="709"/>
        <w:gridCol w:w="708"/>
        <w:gridCol w:w="709"/>
        <w:gridCol w:w="851"/>
        <w:gridCol w:w="850"/>
        <w:gridCol w:w="709"/>
        <w:gridCol w:w="567"/>
        <w:gridCol w:w="709"/>
        <w:gridCol w:w="708"/>
        <w:gridCol w:w="851"/>
        <w:gridCol w:w="709"/>
        <w:gridCol w:w="567"/>
        <w:gridCol w:w="708"/>
        <w:gridCol w:w="709"/>
        <w:gridCol w:w="722"/>
        <w:gridCol w:w="837"/>
      </w:tblGrid>
      <w:tr w:rsidR="00501861" w:rsidRPr="00241533" w:rsidTr="00F05513">
        <w:trPr>
          <w:trHeight w:val="300"/>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 xml:space="preserve">№ </w:t>
            </w:r>
            <w:proofErr w:type="gramStart"/>
            <w:r w:rsidRPr="00241533">
              <w:rPr>
                <w:rFonts w:ascii="Arial Narrow" w:hAnsi="Arial Narrow"/>
                <w:bCs/>
                <w:color w:val="000000"/>
                <w:sz w:val="20"/>
                <w:szCs w:val="20"/>
              </w:rPr>
              <w:t>п</w:t>
            </w:r>
            <w:proofErr w:type="gramEnd"/>
            <w:r w:rsidRPr="00241533">
              <w:rPr>
                <w:rFonts w:ascii="Arial Narrow" w:hAnsi="Arial Narrow"/>
                <w:bCs/>
                <w:color w:val="000000"/>
                <w:sz w:val="20"/>
                <w:szCs w:val="20"/>
              </w:rPr>
              <w:t>/п</w:t>
            </w:r>
          </w:p>
        </w:tc>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Заявитель</w:t>
            </w:r>
          </w:p>
        </w:tc>
        <w:tc>
          <w:tcPr>
            <w:tcW w:w="11353" w:type="dxa"/>
            <w:gridSpan w:val="16"/>
            <w:tcBorders>
              <w:top w:val="single" w:sz="4" w:space="0" w:color="auto"/>
              <w:left w:val="nil"/>
              <w:bottom w:val="single" w:sz="4" w:space="0" w:color="auto"/>
              <w:right w:val="single" w:sz="4" w:space="0" w:color="000000"/>
            </w:tcBorders>
            <w:shd w:val="clear" w:color="auto" w:fill="auto"/>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Виды</w:t>
            </w:r>
          </w:p>
        </w:tc>
        <w:tc>
          <w:tcPr>
            <w:tcW w:w="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Итого, тонн</w:t>
            </w:r>
          </w:p>
        </w:tc>
      </w:tr>
      <w:tr w:rsidR="00501861" w:rsidRPr="00241533" w:rsidTr="00241533">
        <w:trPr>
          <w:trHeight w:val="848"/>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501861" w:rsidRPr="00241533" w:rsidRDefault="00501861" w:rsidP="00501861">
            <w:pPr>
              <w:jc w:val="center"/>
              <w:rPr>
                <w:rFonts w:ascii="Arial Narrow" w:hAnsi="Arial Narrow"/>
                <w:bCs/>
                <w:color w:val="000000"/>
                <w:sz w:val="20"/>
                <w:szCs w:val="20"/>
              </w:rPr>
            </w:pPr>
          </w:p>
        </w:tc>
        <w:tc>
          <w:tcPr>
            <w:tcW w:w="2007" w:type="dxa"/>
            <w:vMerge/>
            <w:tcBorders>
              <w:top w:val="single" w:sz="4" w:space="0" w:color="auto"/>
              <w:left w:val="single" w:sz="4" w:space="0" w:color="auto"/>
              <w:bottom w:val="single" w:sz="4" w:space="0" w:color="000000"/>
              <w:right w:val="single" w:sz="4" w:space="0" w:color="auto"/>
            </w:tcBorders>
            <w:vAlign w:val="center"/>
            <w:hideMark/>
          </w:tcPr>
          <w:p w:rsidR="00501861" w:rsidRPr="00241533" w:rsidRDefault="00501861" w:rsidP="00501861">
            <w:pPr>
              <w:jc w:val="center"/>
              <w:rPr>
                <w:rFonts w:ascii="Arial Narrow" w:hAnsi="Arial Narrow"/>
                <w:bCs/>
                <w:color w:val="000000"/>
                <w:sz w:val="20"/>
                <w:szCs w:val="20"/>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Налим</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Таймень</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Ленок</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Сиг</w:t>
            </w:r>
          </w:p>
        </w:tc>
        <w:tc>
          <w:tcPr>
            <w:tcW w:w="851"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Хариус</w:t>
            </w:r>
          </w:p>
        </w:tc>
        <w:tc>
          <w:tcPr>
            <w:tcW w:w="850"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Щука</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Окунь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Плотва</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Тугун</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Карась</w:t>
            </w:r>
          </w:p>
        </w:tc>
        <w:tc>
          <w:tcPr>
            <w:tcW w:w="851"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Чир</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Валек</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Пелядь</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Голец</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Язь</w:t>
            </w:r>
          </w:p>
        </w:tc>
        <w:tc>
          <w:tcPr>
            <w:tcW w:w="722" w:type="dxa"/>
            <w:tcBorders>
              <w:top w:val="nil"/>
              <w:left w:val="nil"/>
              <w:bottom w:val="single" w:sz="4" w:space="0" w:color="auto"/>
              <w:right w:val="single" w:sz="4" w:space="0" w:color="auto"/>
            </w:tcBorders>
            <w:shd w:val="clear" w:color="000000" w:fill="FFFFFF"/>
            <w:textDirection w:val="btLr"/>
            <w:vAlign w:val="center"/>
            <w:hideMark/>
          </w:tcPr>
          <w:p w:rsidR="00501861" w:rsidRPr="00241533" w:rsidRDefault="00501861" w:rsidP="00501861">
            <w:pPr>
              <w:jc w:val="center"/>
              <w:rPr>
                <w:rFonts w:ascii="Arial Narrow" w:hAnsi="Arial Narrow"/>
                <w:bCs/>
                <w:color w:val="000000"/>
                <w:sz w:val="20"/>
                <w:szCs w:val="20"/>
              </w:rPr>
            </w:pPr>
            <w:r w:rsidRPr="00241533">
              <w:rPr>
                <w:rFonts w:ascii="Arial Narrow" w:hAnsi="Arial Narrow"/>
                <w:bCs/>
                <w:color w:val="000000"/>
                <w:sz w:val="20"/>
                <w:szCs w:val="20"/>
              </w:rPr>
              <w:t>Елец</w:t>
            </w:r>
          </w:p>
        </w:tc>
        <w:tc>
          <w:tcPr>
            <w:tcW w:w="837" w:type="dxa"/>
            <w:vMerge/>
            <w:tcBorders>
              <w:top w:val="single" w:sz="4" w:space="0" w:color="auto"/>
              <w:left w:val="single" w:sz="4" w:space="0" w:color="auto"/>
              <w:bottom w:val="single" w:sz="4" w:space="0" w:color="000000"/>
              <w:right w:val="single" w:sz="4" w:space="0" w:color="auto"/>
            </w:tcBorders>
            <w:vAlign w:val="center"/>
            <w:hideMark/>
          </w:tcPr>
          <w:p w:rsidR="00501861" w:rsidRPr="00241533" w:rsidRDefault="00501861" w:rsidP="00501861">
            <w:pPr>
              <w:jc w:val="center"/>
              <w:rPr>
                <w:rFonts w:ascii="Arial Narrow" w:hAnsi="Arial Narrow"/>
                <w:bCs/>
                <w:color w:val="000000"/>
                <w:sz w:val="20"/>
                <w:szCs w:val="20"/>
              </w:rPr>
            </w:pPr>
          </w:p>
        </w:tc>
      </w:tr>
      <w:tr w:rsidR="00501861" w:rsidRPr="00501861" w:rsidTr="00F05513">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w:t>
            </w:r>
          </w:p>
        </w:tc>
        <w:tc>
          <w:tcPr>
            <w:tcW w:w="2007" w:type="dxa"/>
            <w:tcBorders>
              <w:top w:val="nil"/>
              <w:left w:val="nil"/>
              <w:bottom w:val="single" w:sz="4" w:space="0" w:color="auto"/>
              <w:right w:val="single" w:sz="4" w:space="0" w:color="auto"/>
            </w:tcBorders>
            <w:shd w:val="clear" w:color="000000" w:fill="FFFFFF"/>
            <w:noWrap/>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РОКМНС "Вилюй"</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0,02</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0,12</w:t>
            </w:r>
          </w:p>
        </w:tc>
        <w:tc>
          <w:tcPr>
            <w:tcW w:w="851"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p>
        </w:tc>
        <w:tc>
          <w:tcPr>
            <w:tcW w:w="837" w:type="dxa"/>
            <w:tcBorders>
              <w:top w:val="nil"/>
              <w:left w:val="nil"/>
              <w:bottom w:val="single" w:sz="4" w:space="0" w:color="auto"/>
              <w:right w:val="single" w:sz="4" w:space="0" w:color="auto"/>
            </w:tcBorders>
            <w:shd w:val="clear" w:color="auto" w:fill="auto"/>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3,12</w:t>
            </w:r>
          </w:p>
        </w:tc>
      </w:tr>
      <w:tr w:rsidR="00501861" w:rsidRPr="00501861" w:rsidTr="00F05513">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cs="Calibri"/>
                <w:color w:val="FF0000"/>
                <w:sz w:val="20"/>
                <w:szCs w:val="20"/>
              </w:rPr>
            </w:pPr>
          </w:p>
        </w:tc>
        <w:tc>
          <w:tcPr>
            <w:tcW w:w="2007" w:type="dxa"/>
            <w:tcBorders>
              <w:top w:val="nil"/>
              <w:left w:val="nil"/>
              <w:bottom w:val="single" w:sz="4" w:space="0" w:color="auto"/>
              <w:right w:val="single" w:sz="4" w:space="0" w:color="auto"/>
            </w:tcBorders>
            <w:shd w:val="clear" w:color="000000" w:fill="FFFFFF"/>
            <w:noWrap/>
            <w:hideMark/>
          </w:tcPr>
          <w:p w:rsidR="00501861" w:rsidRPr="00501861" w:rsidRDefault="00501861" w:rsidP="00501861">
            <w:pPr>
              <w:rPr>
                <w:rFonts w:ascii="Arial Narrow" w:hAnsi="Arial Narrow"/>
                <w:sz w:val="20"/>
                <w:szCs w:val="20"/>
              </w:rPr>
            </w:pPr>
            <w:r w:rsidRPr="00501861">
              <w:rPr>
                <w:rFonts w:ascii="Arial Narrow" w:hAnsi="Arial Narrow"/>
                <w:sz w:val="20"/>
                <w:szCs w:val="20"/>
              </w:rPr>
              <w:t>Распределено</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0,12</w:t>
            </w:r>
          </w:p>
        </w:tc>
        <w:tc>
          <w:tcPr>
            <w:tcW w:w="851"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0,2</w:t>
            </w:r>
          </w:p>
        </w:tc>
        <w:tc>
          <w:tcPr>
            <w:tcW w:w="850"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w:t>
            </w:r>
          </w:p>
        </w:tc>
        <w:tc>
          <w:tcPr>
            <w:tcW w:w="708"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w:t>
            </w:r>
          </w:p>
        </w:tc>
        <w:tc>
          <w:tcPr>
            <w:tcW w:w="722" w:type="dxa"/>
            <w:tcBorders>
              <w:top w:val="nil"/>
              <w:left w:val="nil"/>
              <w:bottom w:val="single" w:sz="4" w:space="0" w:color="auto"/>
              <w:right w:val="single" w:sz="4" w:space="0" w:color="auto"/>
            </w:tcBorders>
            <w:shd w:val="clear" w:color="000000" w:fill="FFFFFF"/>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0</w:t>
            </w:r>
          </w:p>
        </w:tc>
        <w:tc>
          <w:tcPr>
            <w:tcW w:w="837" w:type="dxa"/>
            <w:tcBorders>
              <w:top w:val="nil"/>
              <w:left w:val="nil"/>
              <w:bottom w:val="single" w:sz="4" w:space="0" w:color="auto"/>
              <w:right w:val="single" w:sz="4" w:space="0" w:color="auto"/>
            </w:tcBorders>
            <w:shd w:val="clear" w:color="auto" w:fill="auto"/>
            <w:noWrap/>
            <w:vAlign w:val="center"/>
            <w:hideMark/>
          </w:tcPr>
          <w:p w:rsidR="00501861" w:rsidRPr="00501861" w:rsidRDefault="00501861" w:rsidP="00501861">
            <w:pPr>
              <w:jc w:val="center"/>
              <w:rPr>
                <w:rFonts w:ascii="Arial Narrow" w:hAnsi="Arial Narrow"/>
                <w:sz w:val="20"/>
                <w:szCs w:val="20"/>
              </w:rPr>
            </w:pPr>
            <w:r w:rsidRPr="00501861">
              <w:rPr>
                <w:rFonts w:ascii="Arial Narrow" w:hAnsi="Arial Narrow"/>
                <w:sz w:val="20"/>
                <w:szCs w:val="20"/>
              </w:rPr>
              <w:t>3,12</w:t>
            </w:r>
          </w:p>
        </w:tc>
      </w:tr>
    </w:tbl>
    <w:p w:rsidR="00501861" w:rsidRPr="00501861" w:rsidRDefault="00501861" w:rsidP="00501861">
      <w:pPr>
        <w:rPr>
          <w:rFonts w:ascii="Arial Narrow" w:hAnsi="Arial Narrow"/>
          <w:sz w:val="20"/>
          <w:szCs w:val="20"/>
        </w:rPr>
      </w:pPr>
    </w:p>
    <w:p w:rsidR="00501861" w:rsidRPr="00501861" w:rsidRDefault="00501861" w:rsidP="00501861">
      <w:pPr>
        <w:rPr>
          <w:rFonts w:ascii="Arial Narrow" w:hAnsi="Arial Narrow"/>
          <w:sz w:val="20"/>
          <w:szCs w:val="20"/>
        </w:rPr>
      </w:pPr>
    </w:p>
    <w:p w:rsidR="00BB13D3" w:rsidRPr="00501861" w:rsidRDefault="00BB13D3" w:rsidP="007C3B4B">
      <w:pPr>
        <w:rPr>
          <w:rFonts w:ascii="Arial Narrow" w:hAnsi="Arial Narrow"/>
          <w:b/>
          <w:sz w:val="20"/>
          <w:szCs w:val="20"/>
        </w:rPr>
        <w:sectPr w:rsidR="00BB13D3" w:rsidRPr="00501861" w:rsidSect="00BB13D3">
          <w:pgSz w:w="16838" w:h="11906" w:orient="landscape"/>
          <w:pgMar w:top="851" w:right="1038" w:bottom="851" w:left="924" w:header="720" w:footer="720" w:gutter="0"/>
          <w:cols w:space="720"/>
          <w:docGrid w:linePitch="600" w:charSpace="24576"/>
        </w:sectPr>
      </w:pPr>
    </w:p>
    <w:p w:rsidR="00501861" w:rsidRPr="00241533" w:rsidRDefault="00501861" w:rsidP="00241533">
      <w:pPr>
        <w:jc w:val="center"/>
        <w:rPr>
          <w:rFonts w:ascii="Arial Narrow" w:hAnsi="Arial Narrow"/>
          <w:b/>
          <w:sz w:val="20"/>
          <w:szCs w:val="20"/>
        </w:rPr>
      </w:pPr>
      <w:r w:rsidRPr="00241533">
        <w:rPr>
          <w:rFonts w:ascii="Arial Narrow" w:hAnsi="Arial Narrow"/>
          <w:b/>
          <w:sz w:val="20"/>
          <w:szCs w:val="20"/>
        </w:rPr>
        <w:lastRenderedPageBreak/>
        <w:t>АДМИНИСТРАЦИЯ</w:t>
      </w:r>
    </w:p>
    <w:p w:rsidR="00501861" w:rsidRPr="00241533" w:rsidRDefault="00501861" w:rsidP="00241533">
      <w:pPr>
        <w:pStyle w:val="2"/>
        <w:spacing w:before="0" w:after="0"/>
        <w:jc w:val="center"/>
        <w:rPr>
          <w:rFonts w:ascii="Arial Narrow" w:hAnsi="Arial Narrow"/>
          <w:i w:val="0"/>
          <w:spacing w:val="60"/>
          <w:sz w:val="20"/>
          <w:szCs w:val="20"/>
        </w:rPr>
      </w:pPr>
      <w:r w:rsidRPr="00241533">
        <w:rPr>
          <w:rFonts w:ascii="Arial Narrow" w:hAnsi="Arial Narrow"/>
          <w:i w:val="0"/>
          <w:spacing w:val="60"/>
          <w:sz w:val="20"/>
          <w:szCs w:val="20"/>
        </w:rPr>
        <w:t>Эвенкийского муниципального района</w:t>
      </w:r>
    </w:p>
    <w:p w:rsidR="00501861" w:rsidRPr="00241533" w:rsidRDefault="00501861" w:rsidP="00241533">
      <w:pPr>
        <w:jc w:val="center"/>
        <w:rPr>
          <w:rFonts w:ascii="Arial Narrow" w:hAnsi="Arial Narrow"/>
          <w:b/>
          <w:sz w:val="20"/>
          <w:szCs w:val="20"/>
        </w:rPr>
      </w:pPr>
      <w:r w:rsidRPr="00241533">
        <w:rPr>
          <w:rFonts w:ascii="Arial Narrow" w:hAnsi="Arial Narrow"/>
          <w:b/>
          <w:sz w:val="20"/>
          <w:szCs w:val="20"/>
        </w:rPr>
        <w:t>Красноярского края</w:t>
      </w:r>
    </w:p>
    <w:p w:rsidR="00501861" w:rsidRPr="00241533" w:rsidRDefault="00501861" w:rsidP="00241533">
      <w:pPr>
        <w:tabs>
          <w:tab w:val="left" w:pos="8460"/>
        </w:tabs>
        <w:jc w:val="center"/>
        <w:rPr>
          <w:rFonts w:ascii="Arial Narrow" w:hAnsi="Arial Narrow"/>
          <w:b/>
          <w:sz w:val="20"/>
          <w:szCs w:val="20"/>
        </w:rPr>
      </w:pPr>
      <w:r w:rsidRPr="00241533">
        <w:rPr>
          <w:rFonts w:ascii="Arial Narrow" w:hAnsi="Arial Narrow"/>
          <w:b/>
          <w:noProof/>
          <w:sz w:val="20"/>
          <w:szCs w:val="20"/>
        </w:rPr>
        <mc:AlternateContent>
          <mc:Choice Requires="wps">
            <w:drawing>
              <wp:anchor distT="0" distB="0" distL="114300" distR="114300" simplePos="0" relativeHeight="251681792" behindDoc="0" locked="0" layoutInCell="1" allowOverlap="1" wp14:anchorId="07E6E4BE" wp14:editId="3FE1F602">
                <wp:simplePos x="0" y="0"/>
                <wp:positionH relativeFrom="column">
                  <wp:posOffset>95250</wp:posOffset>
                </wp:positionH>
                <wp:positionV relativeFrom="paragraph">
                  <wp:posOffset>123190</wp:posOffset>
                </wp:positionV>
                <wp:extent cx="5701665" cy="15875"/>
                <wp:effectExtent l="19050" t="19050" r="13335" b="22225"/>
                <wp:wrapTopAndBottom/>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665" cy="158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9.7pt" to="45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" strokeweight="3pt">
                <v:stroke linestyle="thinThin"/>
                <w10:wrap type="topAndBottom"/>
              </v:line>
            </w:pict>
          </mc:Fallback>
        </mc:AlternateContent>
      </w:r>
      <w:r w:rsidRPr="00241533">
        <w:rPr>
          <w:rFonts w:ascii="Arial Narrow" w:hAnsi="Arial Narrow"/>
          <w:b/>
          <w:w w:val="80"/>
          <w:position w:val="4"/>
          <w:sz w:val="20"/>
          <w:szCs w:val="20"/>
        </w:rPr>
        <w:t>ПОСТАНОВЛЕНИЕ</w:t>
      </w:r>
    </w:p>
    <w:p w:rsidR="00501861" w:rsidRPr="00501861" w:rsidRDefault="00501861" w:rsidP="00501861">
      <w:pPr>
        <w:tabs>
          <w:tab w:val="left" w:pos="-8789"/>
        </w:tabs>
        <w:rPr>
          <w:rFonts w:ascii="Arial Narrow" w:hAnsi="Arial Narrow"/>
          <w:sz w:val="20"/>
          <w:szCs w:val="20"/>
        </w:rPr>
      </w:pPr>
    </w:p>
    <w:p w:rsidR="00501861" w:rsidRPr="00501861" w:rsidRDefault="00501861" w:rsidP="00241533">
      <w:pPr>
        <w:jc w:val="both"/>
        <w:rPr>
          <w:rFonts w:ascii="Arial Narrow" w:hAnsi="Arial Narrow"/>
          <w:sz w:val="20"/>
          <w:szCs w:val="20"/>
        </w:rPr>
      </w:pPr>
      <w:r w:rsidRPr="00501861">
        <w:rPr>
          <w:rFonts w:ascii="Arial Narrow" w:hAnsi="Arial Narrow"/>
          <w:sz w:val="20"/>
          <w:szCs w:val="20"/>
        </w:rPr>
        <w:t>«28» 12</w:t>
      </w:r>
      <w:r w:rsidR="00241533">
        <w:rPr>
          <w:rFonts w:ascii="Arial Narrow" w:hAnsi="Arial Narrow"/>
          <w:sz w:val="20"/>
          <w:szCs w:val="20"/>
        </w:rPr>
        <w:t xml:space="preserve"> </w:t>
      </w:r>
      <w:r w:rsidRPr="00501861">
        <w:rPr>
          <w:rFonts w:ascii="Arial Narrow" w:hAnsi="Arial Narrow"/>
          <w:sz w:val="20"/>
          <w:szCs w:val="20"/>
        </w:rPr>
        <w:t xml:space="preserve">2023      </w:t>
      </w:r>
      <w:r w:rsidR="00241533">
        <w:rPr>
          <w:rFonts w:ascii="Arial Narrow" w:hAnsi="Arial Narrow"/>
          <w:sz w:val="20"/>
          <w:szCs w:val="20"/>
        </w:rPr>
        <w:t xml:space="preserve">                           </w:t>
      </w:r>
      <w:r w:rsidRPr="00501861">
        <w:rPr>
          <w:rFonts w:ascii="Arial Narrow" w:hAnsi="Arial Narrow"/>
          <w:sz w:val="20"/>
          <w:szCs w:val="20"/>
        </w:rPr>
        <w:t xml:space="preserve">                         </w:t>
      </w:r>
      <w:r w:rsidR="00FA6572">
        <w:rPr>
          <w:rFonts w:ascii="Arial Narrow" w:hAnsi="Arial Narrow"/>
          <w:sz w:val="20"/>
          <w:szCs w:val="20"/>
        </w:rPr>
        <w:t xml:space="preserve">                        </w:t>
      </w:r>
      <w:r w:rsidRPr="00501861">
        <w:rPr>
          <w:rFonts w:ascii="Arial Narrow" w:hAnsi="Arial Narrow"/>
          <w:sz w:val="20"/>
          <w:szCs w:val="20"/>
        </w:rPr>
        <w:t xml:space="preserve">     п. Тура</w:t>
      </w:r>
      <w:r w:rsidR="00241533">
        <w:rPr>
          <w:rFonts w:ascii="Arial Narrow" w:hAnsi="Arial Narrow"/>
          <w:sz w:val="20"/>
          <w:szCs w:val="20"/>
        </w:rPr>
        <w:t xml:space="preserve">  </w:t>
      </w:r>
      <w:r w:rsidRPr="00501861">
        <w:rPr>
          <w:rFonts w:ascii="Arial Narrow" w:hAnsi="Arial Narrow"/>
          <w:sz w:val="20"/>
          <w:szCs w:val="20"/>
        </w:rPr>
        <w:t xml:space="preserve">       </w:t>
      </w:r>
      <w:r w:rsidR="00FA6572">
        <w:rPr>
          <w:rFonts w:ascii="Arial Narrow" w:hAnsi="Arial Narrow"/>
          <w:sz w:val="20"/>
          <w:szCs w:val="20"/>
        </w:rPr>
        <w:t xml:space="preserve">                                                                 </w:t>
      </w:r>
      <w:r w:rsidRPr="00501861">
        <w:rPr>
          <w:rFonts w:ascii="Arial Narrow" w:hAnsi="Arial Narrow"/>
          <w:sz w:val="20"/>
          <w:szCs w:val="20"/>
        </w:rPr>
        <w:t xml:space="preserve">              № 727-п</w:t>
      </w:r>
    </w:p>
    <w:p w:rsidR="00501861" w:rsidRPr="00501861" w:rsidRDefault="00501861" w:rsidP="00501861">
      <w:pPr>
        <w:rPr>
          <w:rFonts w:ascii="Arial Narrow" w:hAnsi="Arial Narrow"/>
          <w:bCs/>
          <w:sz w:val="20"/>
          <w:szCs w:val="20"/>
        </w:rPr>
      </w:pPr>
    </w:p>
    <w:p w:rsidR="00501861" w:rsidRPr="00501861" w:rsidRDefault="00501861" w:rsidP="00501861">
      <w:pPr>
        <w:pStyle w:val="ConsPlusTitle"/>
        <w:jc w:val="center"/>
        <w:outlineLvl w:val="0"/>
        <w:rPr>
          <w:rFonts w:ascii="Arial Narrow" w:hAnsi="Arial Narrow"/>
        </w:rPr>
      </w:pPr>
      <w:r w:rsidRPr="00501861">
        <w:rPr>
          <w:rFonts w:ascii="Arial Narrow" w:hAnsi="Arial Narrow"/>
        </w:rPr>
        <w:t>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p>
    <w:p w:rsidR="00501861" w:rsidRPr="00501861" w:rsidRDefault="00501861" w:rsidP="00501861">
      <w:pPr>
        <w:autoSpaceDE w:val="0"/>
        <w:autoSpaceDN w:val="0"/>
        <w:adjustRightInd w:val="0"/>
        <w:jc w:val="both"/>
        <w:rPr>
          <w:rFonts w:ascii="Arial Narrow" w:hAnsi="Arial Narrow"/>
          <w:sz w:val="20"/>
          <w:szCs w:val="20"/>
        </w:rPr>
      </w:pPr>
    </w:p>
    <w:p w:rsidR="00501861" w:rsidRPr="00501861" w:rsidRDefault="00501861" w:rsidP="00501861">
      <w:pPr>
        <w:tabs>
          <w:tab w:val="left" w:pos="709"/>
        </w:tabs>
        <w:autoSpaceDE w:val="0"/>
        <w:autoSpaceDN w:val="0"/>
        <w:adjustRightInd w:val="0"/>
        <w:ind w:firstLine="709"/>
        <w:jc w:val="both"/>
        <w:rPr>
          <w:rFonts w:ascii="Arial Narrow" w:hAnsi="Arial Narrow"/>
          <w:sz w:val="20"/>
          <w:szCs w:val="20"/>
        </w:rPr>
      </w:pPr>
      <w:r w:rsidRPr="00501861">
        <w:rPr>
          <w:rFonts w:ascii="Arial Narrow" w:hAnsi="Arial Narrow"/>
          <w:sz w:val="20"/>
          <w:szCs w:val="20"/>
        </w:rPr>
        <w:t xml:space="preserve">В связи с окончанием работ по устройству некоторых зимних автомобильных дорог общего пользования местного значения на территории Эвенкийского муниципального района Красноярского края, на основании актов комиссионного осмотра зимних автомобильных дорог на соответствие их требованиям ГОСТ </w:t>
      </w:r>
      <w:proofErr w:type="gramStart"/>
      <w:r w:rsidRPr="00501861">
        <w:rPr>
          <w:rFonts w:ascii="Arial Narrow" w:hAnsi="Arial Narrow"/>
          <w:sz w:val="20"/>
          <w:szCs w:val="20"/>
        </w:rPr>
        <w:t>Р</w:t>
      </w:r>
      <w:proofErr w:type="gramEnd"/>
      <w:r w:rsidRPr="00501861">
        <w:rPr>
          <w:rFonts w:ascii="Arial Narrow" w:hAnsi="Arial Narrow"/>
          <w:sz w:val="20"/>
          <w:szCs w:val="20"/>
        </w:rPr>
        <w:t xml:space="preserve"> 58948-2020 «Дороги автомобильные общего пользования. Дороги автомобильные зимние и ледовые переправы. </w:t>
      </w:r>
      <w:proofErr w:type="gramStart"/>
      <w:r w:rsidRPr="00501861">
        <w:rPr>
          <w:rFonts w:ascii="Arial Narrow" w:hAnsi="Arial Narrow"/>
          <w:sz w:val="20"/>
          <w:szCs w:val="20"/>
        </w:rPr>
        <w:t>Технические правила устройства и содержания», во исполнение постановления Администра</w:t>
      </w:r>
      <w:r w:rsidR="00FA6572">
        <w:rPr>
          <w:rFonts w:ascii="Arial Narrow" w:hAnsi="Arial Narrow"/>
          <w:sz w:val="20"/>
          <w:szCs w:val="20"/>
        </w:rPr>
        <w:t>ции Эвенкийского муниципального</w:t>
      </w:r>
      <w:r w:rsidRPr="00501861">
        <w:rPr>
          <w:rFonts w:ascii="Arial Narrow" w:hAnsi="Arial Narrow"/>
          <w:sz w:val="20"/>
          <w:szCs w:val="20"/>
        </w:rPr>
        <w:t xml:space="preserve"> района от 13.10.2023 № 553-п «Об утверждении Регламента устройства и содержания зимних автомобильных дорог общего пользования местного значения (автозимников) на территории Эвенкийского муниципального района Красноярского края», постановления Администрации Эвенкийского муниципального  района от 01.11.2023 №-592-п «О зимних автомобильных дорогах общего пользования местного значения</w:t>
      </w:r>
      <w:r w:rsidR="00FA6572">
        <w:rPr>
          <w:rFonts w:ascii="Arial Narrow" w:hAnsi="Arial Narrow"/>
          <w:sz w:val="20"/>
          <w:szCs w:val="20"/>
        </w:rPr>
        <w:t xml:space="preserve"> Эвенкийского муниципального </w:t>
      </w:r>
      <w:r w:rsidRPr="00501861">
        <w:rPr>
          <w:rFonts w:ascii="Arial Narrow" w:hAnsi="Arial Narrow"/>
          <w:sz w:val="20"/>
          <w:szCs w:val="20"/>
        </w:rPr>
        <w:t>района, подлежащих  устро</w:t>
      </w:r>
      <w:r w:rsidR="00FA6572">
        <w:rPr>
          <w:rFonts w:ascii="Arial Narrow" w:hAnsi="Arial Narrow"/>
          <w:sz w:val="20"/>
          <w:szCs w:val="20"/>
        </w:rPr>
        <w:t>йству и содержанию в</w:t>
      </w:r>
      <w:proofErr w:type="gramEnd"/>
      <w:r w:rsidR="00FA6572">
        <w:rPr>
          <w:rFonts w:ascii="Arial Narrow" w:hAnsi="Arial Narrow"/>
          <w:sz w:val="20"/>
          <w:szCs w:val="20"/>
        </w:rPr>
        <w:t xml:space="preserve"> зимний </w:t>
      </w:r>
      <w:r w:rsidRPr="00501861">
        <w:rPr>
          <w:rFonts w:ascii="Arial Narrow" w:hAnsi="Arial Narrow"/>
          <w:sz w:val="20"/>
          <w:szCs w:val="20"/>
        </w:rPr>
        <w:t xml:space="preserve">период 2023-2024гг», </w:t>
      </w:r>
      <w:r w:rsidRPr="00501861">
        <w:rPr>
          <w:rFonts w:ascii="Arial Narrow" w:hAnsi="Arial Narrow"/>
          <w:b/>
          <w:sz w:val="20"/>
          <w:szCs w:val="20"/>
        </w:rPr>
        <w:t>ПОСТАНОВЛЯЮ:</w:t>
      </w:r>
    </w:p>
    <w:p w:rsidR="00501861" w:rsidRPr="00501861" w:rsidRDefault="00FA6572" w:rsidP="00FA6572">
      <w:pPr>
        <w:pStyle w:val="aff5"/>
        <w:tabs>
          <w:tab w:val="left" w:pos="-7797"/>
          <w:tab w:val="left" w:pos="709"/>
        </w:tabs>
        <w:autoSpaceDE w:val="0"/>
        <w:autoSpaceDN w:val="0"/>
        <w:adjustRightInd w:val="0"/>
        <w:ind w:left="0"/>
        <w:jc w:val="both"/>
        <w:rPr>
          <w:rFonts w:ascii="Arial Narrow" w:hAnsi="Arial Narrow"/>
          <w:sz w:val="20"/>
          <w:szCs w:val="20"/>
        </w:rPr>
      </w:pPr>
      <w:r>
        <w:rPr>
          <w:rFonts w:ascii="Arial Narrow" w:hAnsi="Arial Narrow"/>
          <w:sz w:val="20"/>
          <w:szCs w:val="20"/>
          <w:lang w:val="ru-RU"/>
        </w:rPr>
        <w:t>1.</w:t>
      </w:r>
      <w:r>
        <w:rPr>
          <w:rFonts w:ascii="Arial Narrow" w:hAnsi="Arial Narrow"/>
          <w:sz w:val="20"/>
          <w:szCs w:val="20"/>
          <w:lang w:val="ru-RU"/>
        </w:rPr>
        <w:tab/>
      </w:r>
      <w:r w:rsidR="00501861" w:rsidRPr="00501861">
        <w:rPr>
          <w:rFonts w:ascii="Arial Narrow" w:hAnsi="Arial Narrow"/>
          <w:sz w:val="20"/>
          <w:szCs w:val="20"/>
        </w:rPr>
        <w:t>Открыть на территории Эвенкийского муниципального района в зимний период 2023-2024</w:t>
      </w:r>
      <w:r>
        <w:rPr>
          <w:rFonts w:ascii="Arial Narrow" w:hAnsi="Arial Narrow"/>
          <w:sz w:val="20"/>
          <w:szCs w:val="20"/>
        </w:rPr>
        <w:t xml:space="preserve"> гг. автотранспортное</w:t>
      </w:r>
      <w:r w:rsidR="00501861" w:rsidRPr="00501861">
        <w:rPr>
          <w:rFonts w:ascii="Arial Narrow" w:hAnsi="Arial Narrow"/>
          <w:sz w:val="20"/>
          <w:szCs w:val="20"/>
        </w:rPr>
        <w:t xml:space="preserve"> движение по зимней автомобильной дороге </w:t>
      </w:r>
      <w:r>
        <w:rPr>
          <w:rFonts w:ascii="Arial Narrow" w:hAnsi="Arial Narrow"/>
          <w:sz w:val="20"/>
          <w:szCs w:val="20"/>
        </w:rPr>
        <w:t xml:space="preserve">общего пользования </w:t>
      </w:r>
      <w:r w:rsidR="00501861" w:rsidRPr="00501861">
        <w:rPr>
          <w:rFonts w:ascii="Arial Narrow" w:hAnsi="Arial Narrow"/>
          <w:sz w:val="20"/>
          <w:szCs w:val="20"/>
        </w:rPr>
        <w:t>местного значения (далее - автозимник) «</w:t>
      </w:r>
      <w:proofErr w:type="spellStart"/>
      <w:r w:rsidR="00501861" w:rsidRPr="00501861">
        <w:rPr>
          <w:rFonts w:ascii="Arial Narrow" w:hAnsi="Arial Narrow"/>
          <w:sz w:val="20"/>
          <w:szCs w:val="20"/>
        </w:rPr>
        <w:t>Оскоба</w:t>
      </w:r>
      <w:proofErr w:type="spellEnd"/>
      <w:r w:rsidR="00501861" w:rsidRPr="00501861">
        <w:rPr>
          <w:rFonts w:ascii="Arial Narrow" w:hAnsi="Arial Narrow"/>
          <w:sz w:val="20"/>
          <w:szCs w:val="20"/>
        </w:rPr>
        <w:t xml:space="preserve"> - </w:t>
      </w:r>
      <w:proofErr w:type="spellStart"/>
      <w:r w:rsidR="00501861" w:rsidRPr="00501861">
        <w:rPr>
          <w:rFonts w:ascii="Arial Narrow" w:hAnsi="Arial Narrow"/>
          <w:sz w:val="20"/>
          <w:szCs w:val="20"/>
        </w:rPr>
        <w:t>Муторай</w:t>
      </w:r>
      <w:proofErr w:type="spellEnd"/>
      <w:r w:rsidR="00501861" w:rsidRPr="00501861">
        <w:rPr>
          <w:rFonts w:ascii="Arial Narrow" w:hAnsi="Arial Narrow"/>
          <w:sz w:val="20"/>
          <w:szCs w:val="20"/>
        </w:rPr>
        <w:t>» протяженностью 150 км.</w:t>
      </w:r>
    </w:p>
    <w:p w:rsidR="00501861" w:rsidRPr="00501861" w:rsidRDefault="00501861" w:rsidP="00501861">
      <w:pPr>
        <w:tabs>
          <w:tab w:val="left" w:pos="426"/>
          <w:tab w:val="left" w:pos="1418"/>
        </w:tabs>
        <w:autoSpaceDE w:val="0"/>
        <w:autoSpaceDN w:val="0"/>
        <w:adjustRightInd w:val="0"/>
        <w:jc w:val="both"/>
        <w:outlineLvl w:val="1"/>
        <w:rPr>
          <w:rFonts w:ascii="Arial Narrow" w:hAnsi="Arial Narrow"/>
          <w:sz w:val="20"/>
          <w:szCs w:val="20"/>
        </w:rPr>
      </w:pPr>
      <w:r w:rsidRPr="00501861">
        <w:rPr>
          <w:rFonts w:ascii="Arial Narrow" w:hAnsi="Arial Narrow"/>
          <w:sz w:val="20"/>
          <w:szCs w:val="20"/>
        </w:rPr>
        <w:t>Условия пользования автозимником:</w:t>
      </w:r>
    </w:p>
    <w:p w:rsidR="00501861" w:rsidRPr="00501861" w:rsidRDefault="00501861" w:rsidP="00501861">
      <w:pPr>
        <w:tabs>
          <w:tab w:val="left" w:pos="426"/>
          <w:tab w:val="left" w:pos="1418"/>
        </w:tabs>
        <w:autoSpaceDE w:val="0"/>
        <w:autoSpaceDN w:val="0"/>
        <w:adjustRightInd w:val="0"/>
        <w:jc w:val="both"/>
        <w:outlineLvl w:val="1"/>
        <w:rPr>
          <w:rFonts w:ascii="Arial Narrow" w:hAnsi="Arial Narrow"/>
          <w:sz w:val="20"/>
          <w:szCs w:val="20"/>
        </w:rPr>
      </w:pPr>
      <w:r w:rsidRPr="00501861">
        <w:rPr>
          <w:rFonts w:ascii="Arial Narrow" w:hAnsi="Arial Narrow"/>
          <w:sz w:val="20"/>
          <w:szCs w:val="20"/>
        </w:rPr>
        <w:t>-</w:t>
      </w:r>
      <w:r w:rsidR="00FA6572">
        <w:rPr>
          <w:rFonts w:ascii="Arial Narrow" w:hAnsi="Arial Narrow"/>
          <w:sz w:val="20"/>
          <w:szCs w:val="20"/>
        </w:rPr>
        <w:t xml:space="preserve"> </w:t>
      </w:r>
      <w:r w:rsidRPr="00501861">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501861" w:rsidRPr="00501861" w:rsidRDefault="00501861" w:rsidP="00501861">
      <w:pPr>
        <w:rPr>
          <w:rFonts w:ascii="Arial Narrow" w:hAnsi="Arial Narrow"/>
          <w:sz w:val="20"/>
          <w:szCs w:val="20"/>
        </w:rPr>
      </w:pPr>
      <w:r w:rsidRPr="00501861">
        <w:rPr>
          <w:rFonts w:ascii="Arial Narrow" w:hAnsi="Arial Narrow"/>
          <w:sz w:val="20"/>
          <w:szCs w:val="20"/>
        </w:rPr>
        <w:t>-</w:t>
      </w:r>
      <w:r w:rsidR="00FA6572">
        <w:rPr>
          <w:rFonts w:ascii="Arial Narrow" w:hAnsi="Arial Narrow"/>
          <w:sz w:val="20"/>
          <w:szCs w:val="20"/>
        </w:rPr>
        <w:t xml:space="preserve"> </w:t>
      </w:r>
      <w:r w:rsidRPr="00501861">
        <w:rPr>
          <w:rFonts w:ascii="Arial Narrow" w:hAnsi="Arial Narrow"/>
          <w:sz w:val="20"/>
          <w:szCs w:val="20"/>
        </w:rPr>
        <w:t>порядок движения: колонной количеством автомобилей не менее 2-х.</w:t>
      </w:r>
    </w:p>
    <w:p w:rsidR="00501861" w:rsidRPr="00501861" w:rsidRDefault="00FA6572" w:rsidP="00FA6572">
      <w:pPr>
        <w:pStyle w:val="aff5"/>
        <w:widowControl w:val="0"/>
        <w:tabs>
          <w:tab w:val="left" w:pos="0"/>
          <w:tab w:val="left" w:pos="709"/>
        </w:tabs>
        <w:autoSpaceDE w:val="0"/>
        <w:autoSpaceDN w:val="0"/>
        <w:adjustRightInd w:val="0"/>
        <w:ind w:left="0"/>
        <w:jc w:val="both"/>
        <w:rPr>
          <w:rFonts w:ascii="Arial Narrow" w:hAnsi="Arial Narrow"/>
          <w:sz w:val="20"/>
          <w:szCs w:val="20"/>
        </w:rPr>
      </w:pPr>
      <w:r>
        <w:rPr>
          <w:rFonts w:ascii="Arial Narrow" w:hAnsi="Arial Narrow"/>
          <w:sz w:val="20"/>
          <w:szCs w:val="20"/>
          <w:lang w:val="ru-RU"/>
        </w:rPr>
        <w:t>2.</w:t>
      </w:r>
      <w:r>
        <w:rPr>
          <w:rFonts w:ascii="Arial Narrow" w:hAnsi="Arial Narrow"/>
          <w:sz w:val="20"/>
          <w:szCs w:val="20"/>
          <w:lang w:val="ru-RU"/>
        </w:rPr>
        <w:tab/>
      </w:r>
      <w:r w:rsidR="00501861" w:rsidRPr="00501861">
        <w:rPr>
          <w:rFonts w:ascii="Arial Narrow" w:hAnsi="Arial Narrow"/>
          <w:sz w:val="20"/>
          <w:szCs w:val="20"/>
        </w:rPr>
        <w:t xml:space="preserve">Контроль за исполнением настоящего постановления возложить на Первого заместителя Главы Эвенкийского муниципального района И.С. </w:t>
      </w:r>
      <w:proofErr w:type="spellStart"/>
      <w:r w:rsidR="00501861" w:rsidRPr="00501861">
        <w:rPr>
          <w:rFonts w:ascii="Arial Narrow" w:hAnsi="Arial Narrow"/>
          <w:sz w:val="20"/>
          <w:szCs w:val="20"/>
        </w:rPr>
        <w:t>Огольцова</w:t>
      </w:r>
      <w:proofErr w:type="spellEnd"/>
      <w:r w:rsidR="00501861" w:rsidRPr="00501861">
        <w:rPr>
          <w:rFonts w:ascii="Arial Narrow" w:hAnsi="Arial Narrow"/>
          <w:sz w:val="20"/>
          <w:szCs w:val="20"/>
        </w:rPr>
        <w:t>.</w:t>
      </w:r>
    </w:p>
    <w:p w:rsidR="00501861" w:rsidRPr="00501861" w:rsidRDefault="00FA6572" w:rsidP="00FA6572">
      <w:pPr>
        <w:pStyle w:val="aff5"/>
        <w:tabs>
          <w:tab w:val="left" w:pos="720"/>
        </w:tabs>
        <w:ind w:left="0"/>
        <w:jc w:val="both"/>
        <w:rPr>
          <w:rFonts w:ascii="Arial Narrow" w:hAnsi="Arial Narrow"/>
          <w:sz w:val="20"/>
          <w:szCs w:val="20"/>
        </w:rPr>
      </w:pPr>
      <w:r>
        <w:rPr>
          <w:rFonts w:ascii="Arial Narrow" w:hAnsi="Arial Narrow"/>
          <w:sz w:val="20"/>
          <w:szCs w:val="20"/>
          <w:lang w:val="ru-RU"/>
        </w:rPr>
        <w:t>3.</w:t>
      </w:r>
      <w:r>
        <w:rPr>
          <w:rFonts w:ascii="Arial Narrow" w:hAnsi="Arial Narrow"/>
          <w:sz w:val="20"/>
          <w:szCs w:val="20"/>
          <w:lang w:val="ru-RU"/>
        </w:rPr>
        <w:tab/>
      </w:r>
      <w:r w:rsidR="00501861" w:rsidRPr="00501861">
        <w:rPr>
          <w:rFonts w:ascii="Arial Narrow" w:hAnsi="Arial Narrow"/>
          <w:sz w:val="20"/>
          <w:szCs w:val="20"/>
        </w:rPr>
        <w:t xml:space="preserve">Настоящее постановление вступает в силу с момента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w:t>
      </w:r>
      <w:r w:rsidR="00501861" w:rsidRPr="00FA6572">
        <w:rPr>
          <w:rFonts w:ascii="Arial Narrow" w:hAnsi="Arial Narrow"/>
          <w:sz w:val="20"/>
          <w:szCs w:val="20"/>
        </w:rPr>
        <w:t>района (</w:t>
      </w:r>
      <w:hyperlink r:id="rId23" w:history="1">
        <w:r w:rsidR="00501861" w:rsidRPr="00FA6572">
          <w:rPr>
            <w:rStyle w:val="af2"/>
            <w:rFonts w:ascii="Arial Narrow" w:hAnsi="Arial Narrow"/>
            <w:color w:val="auto"/>
            <w:sz w:val="20"/>
            <w:szCs w:val="20"/>
            <w:u w:val="none"/>
          </w:rPr>
          <w:t>https://evenkya.gosuslugi.ru</w:t>
        </w:r>
      </w:hyperlink>
      <w:r w:rsidR="00501861" w:rsidRPr="00FA6572">
        <w:rPr>
          <w:rFonts w:ascii="Arial Narrow" w:hAnsi="Arial Narrow"/>
          <w:sz w:val="20"/>
          <w:szCs w:val="20"/>
        </w:rPr>
        <w:t xml:space="preserve">) </w:t>
      </w:r>
      <w:r w:rsidR="00501861" w:rsidRPr="00501861">
        <w:rPr>
          <w:rFonts w:ascii="Arial Narrow" w:hAnsi="Arial Narrow"/>
          <w:sz w:val="20"/>
          <w:szCs w:val="20"/>
        </w:rPr>
        <w:t>в сети Интернет.</w:t>
      </w:r>
    </w:p>
    <w:p w:rsidR="00501861" w:rsidRPr="00FA6572" w:rsidRDefault="00501861" w:rsidP="00501861">
      <w:pPr>
        <w:pStyle w:val="ae"/>
        <w:tabs>
          <w:tab w:val="left" w:pos="1276"/>
        </w:tabs>
        <w:spacing w:after="0"/>
        <w:jc w:val="both"/>
        <w:rPr>
          <w:rFonts w:ascii="Arial Narrow" w:hAnsi="Arial Narrow"/>
          <w:sz w:val="20"/>
          <w:szCs w:val="20"/>
          <w:lang w:val="ru-RU"/>
        </w:rPr>
      </w:pPr>
    </w:p>
    <w:p w:rsidR="00501861" w:rsidRPr="00FA6572" w:rsidRDefault="00501861" w:rsidP="00501861">
      <w:pPr>
        <w:pStyle w:val="ae"/>
        <w:tabs>
          <w:tab w:val="left" w:pos="1276"/>
        </w:tabs>
        <w:spacing w:after="0"/>
        <w:jc w:val="both"/>
        <w:rPr>
          <w:rFonts w:ascii="Arial Narrow" w:hAnsi="Arial Narrow"/>
          <w:sz w:val="20"/>
          <w:szCs w:val="20"/>
          <w:lang w:val="ru-RU"/>
        </w:rPr>
      </w:pPr>
      <w:r w:rsidRPr="00501861">
        <w:rPr>
          <w:rFonts w:ascii="Arial Narrow" w:hAnsi="Arial Narrow"/>
          <w:sz w:val="20"/>
          <w:szCs w:val="20"/>
        </w:rPr>
        <w:t>Глава</w:t>
      </w:r>
    </w:p>
    <w:p w:rsidR="00501861" w:rsidRPr="00501861" w:rsidRDefault="00501861" w:rsidP="00501861">
      <w:pPr>
        <w:pStyle w:val="ae"/>
        <w:tabs>
          <w:tab w:val="left" w:pos="1276"/>
        </w:tabs>
        <w:spacing w:after="0"/>
        <w:jc w:val="both"/>
        <w:rPr>
          <w:rFonts w:ascii="Arial Narrow" w:hAnsi="Arial Narrow"/>
          <w:bCs/>
          <w:sz w:val="20"/>
          <w:szCs w:val="20"/>
        </w:rPr>
      </w:pPr>
      <w:r w:rsidRPr="00501861">
        <w:rPr>
          <w:rFonts w:ascii="Arial Narrow" w:hAnsi="Arial Narrow"/>
          <w:sz w:val="20"/>
          <w:szCs w:val="20"/>
        </w:rPr>
        <w:t>Эвенкийского муниципального района</w:t>
      </w:r>
      <w:r w:rsidR="00FA6572">
        <w:rPr>
          <w:rFonts w:ascii="Arial Narrow" w:hAnsi="Arial Narrow"/>
          <w:sz w:val="20"/>
          <w:szCs w:val="20"/>
          <w:lang w:val="ru-RU"/>
        </w:rPr>
        <w:t xml:space="preserve">                                                                  </w:t>
      </w:r>
      <w:r w:rsidRPr="00501861">
        <w:rPr>
          <w:rFonts w:ascii="Arial Narrow" w:hAnsi="Arial Narrow"/>
          <w:sz w:val="20"/>
          <w:szCs w:val="20"/>
        </w:rPr>
        <w:t xml:space="preserve">п/п     </w:t>
      </w:r>
      <w:r w:rsidR="00FA6572">
        <w:rPr>
          <w:rFonts w:ascii="Arial Narrow" w:hAnsi="Arial Narrow"/>
          <w:sz w:val="20"/>
          <w:szCs w:val="20"/>
          <w:lang w:val="ru-RU"/>
        </w:rPr>
        <w:t xml:space="preserve">                                                </w:t>
      </w:r>
      <w:r w:rsidRPr="00501861">
        <w:rPr>
          <w:rFonts w:ascii="Arial Narrow" w:hAnsi="Arial Narrow"/>
          <w:sz w:val="20"/>
          <w:szCs w:val="20"/>
        </w:rPr>
        <w:t xml:space="preserve">          А.Ю. Черкасов</w:t>
      </w:r>
    </w:p>
    <w:p w:rsidR="00BB13D3" w:rsidRPr="00501861" w:rsidRDefault="00BB13D3" w:rsidP="00501861">
      <w:pPr>
        <w:jc w:val="center"/>
        <w:rPr>
          <w:rFonts w:ascii="Arial Narrow" w:hAnsi="Arial Narrow"/>
          <w:b/>
          <w:sz w:val="20"/>
          <w:szCs w:val="20"/>
          <w:lang w:val="x-none"/>
        </w:rPr>
      </w:pPr>
    </w:p>
    <w:tbl>
      <w:tblPr>
        <w:tblStyle w:val="a5"/>
        <w:tblW w:w="10206" w:type="dxa"/>
        <w:tblInd w:w="108" w:type="dxa"/>
        <w:tblLook w:val="01E0" w:firstRow="1" w:lastRow="1" w:firstColumn="1" w:lastColumn="1" w:noHBand="0" w:noVBand="0"/>
      </w:tblPr>
      <w:tblGrid>
        <w:gridCol w:w="10206"/>
      </w:tblGrid>
      <w:tr w:rsidR="00501861" w:rsidRPr="00501861" w:rsidTr="00FA6572">
        <w:trPr>
          <w:trHeight w:val="3159"/>
        </w:trPr>
        <w:tc>
          <w:tcPr>
            <w:tcW w:w="10206" w:type="dxa"/>
            <w:tcBorders>
              <w:bottom w:val="nil"/>
            </w:tcBorders>
          </w:tcPr>
          <w:p w:rsidR="00501861" w:rsidRPr="00501861" w:rsidRDefault="00501861" w:rsidP="00501861">
            <w:pPr>
              <w:jc w:val="center"/>
              <w:rPr>
                <w:rFonts w:ascii="Arial Narrow" w:hAnsi="Arial Narrow"/>
                <w:b/>
                <w:sz w:val="20"/>
                <w:szCs w:val="20"/>
              </w:rPr>
            </w:pPr>
            <w:r w:rsidRPr="00501861">
              <w:rPr>
                <w:rFonts w:ascii="Arial Narrow" w:hAnsi="Arial Narrow"/>
                <w:b/>
                <w:sz w:val="20"/>
                <w:szCs w:val="20"/>
              </w:rPr>
              <w:t xml:space="preserve">Департамент земельно-имущественных отношений </w:t>
            </w:r>
          </w:p>
          <w:p w:rsidR="00501861" w:rsidRDefault="00501861" w:rsidP="00501861">
            <w:pPr>
              <w:jc w:val="center"/>
              <w:rPr>
                <w:rFonts w:ascii="Arial Narrow" w:hAnsi="Arial Narrow"/>
                <w:b/>
                <w:sz w:val="20"/>
                <w:szCs w:val="20"/>
              </w:rPr>
            </w:pPr>
            <w:r w:rsidRPr="00501861">
              <w:rPr>
                <w:rFonts w:ascii="Arial Narrow" w:hAnsi="Arial Narrow"/>
                <w:b/>
                <w:sz w:val="20"/>
                <w:szCs w:val="20"/>
              </w:rPr>
              <w:t>Администрации Эвенкийского муниципального района Красноярского края</w:t>
            </w:r>
          </w:p>
          <w:p w:rsidR="00FA6572" w:rsidRPr="00501861" w:rsidRDefault="00FA6572" w:rsidP="00501861">
            <w:pPr>
              <w:jc w:val="center"/>
              <w:rPr>
                <w:rFonts w:ascii="Arial Narrow" w:hAnsi="Arial Narrow"/>
                <w:b/>
                <w:sz w:val="20"/>
                <w:szCs w:val="20"/>
              </w:rPr>
            </w:pPr>
          </w:p>
          <w:p w:rsidR="00501861" w:rsidRPr="00FA6572" w:rsidRDefault="00501861" w:rsidP="00FA6572">
            <w:pPr>
              <w:pBdr>
                <w:bottom w:val="single" w:sz="4" w:space="1" w:color="auto"/>
              </w:pBdr>
              <w:ind w:firstLine="709"/>
              <w:jc w:val="both"/>
              <w:rPr>
                <w:rFonts w:ascii="Arial Narrow" w:hAnsi="Arial Narrow"/>
                <w:sz w:val="20"/>
                <w:szCs w:val="20"/>
              </w:rPr>
            </w:pPr>
            <w:r w:rsidRPr="00FA6572">
              <w:rPr>
                <w:rFonts w:ascii="Arial Narrow" w:hAnsi="Arial Narrow"/>
                <w:sz w:val="20"/>
                <w:szCs w:val="20"/>
              </w:rPr>
              <w:t xml:space="preserve">извещает о возможности предоставления в аренду земельного участка с кадастровым номером 88:01:0010133:163, площадью 1116+/-3 </w:t>
            </w:r>
            <w:proofErr w:type="spellStart"/>
            <w:r w:rsidRPr="00FA6572">
              <w:rPr>
                <w:rFonts w:ascii="Arial Narrow" w:hAnsi="Arial Narrow"/>
                <w:sz w:val="20"/>
                <w:szCs w:val="20"/>
              </w:rPr>
              <w:t>кв.м</w:t>
            </w:r>
            <w:proofErr w:type="spellEnd"/>
            <w:r w:rsidRPr="00FA6572">
              <w:rPr>
                <w:rFonts w:ascii="Arial Narrow" w:hAnsi="Arial Narrow"/>
                <w:sz w:val="20"/>
                <w:szCs w:val="20"/>
              </w:rPr>
              <w:t xml:space="preserve">., адрес (описание местоположения): местоположение установлено относительно ориентира, расположенного за пределами участка, ориентир жилой дом №1В, участок находится примерно в 10 метрах, по направлению на юго-запад от ориентира. Почтовый адрес ориентира: </w:t>
            </w:r>
            <w:proofErr w:type="gramStart"/>
            <w:r w:rsidRPr="00FA6572">
              <w:rPr>
                <w:rFonts w:ascii="Arial Narrow" w:hAnsi="Arial Narrow"/>
                <w:sz w:val="20"/>
                <w:szCs w:val="20"/>
              </w:rPr>
              <w:t>Красноярский край, Эвенкийский район, п. Тура, ул. Нефтяников, категории земель: «земли населенных пунктов», вид разрешенного использования: под индивидуальную жилищную застройку.</w:t>
            </w:r>
            <w:proofErr w:type="gramEnd"/>
          </w:p>
          <w:p w:rsidR="00501861" w:rsidRPr="00FA6572" w:rsidRDefault="00501861" w:rsidP="00FA6572">
            <w:pPr>
              <w:pBdr>
                <w:bottom w:val="single" w:sz="4" w:space="1" w:color="auto"/>
              </w:pBdr>
              <w:ind w:firstLine="709"/>
              <w:jc w:val="both"/>
              <w:rPr>
                <w:rFonts w:ascii="Arial Narrow" w:hAnsi="Arial Narrow"/>
                <w:sz w:val="20"/>
                <w:szCs w:val="20"/>
              </w:rPr>
            </w:pPr>
            <w:r w:rsidRPr="00FA6572">
              <w:rPr>
                <w:rFonts w:ascii="Arial Narrow" w:hAnsi="Arial Narrow"/>
                <w:sz w:val="20"/>
                <w:szCs w:val="20"/>
              </w:rPr>
              <w:t xml:space="preserve">Граждане, заинтересованные в предоставлении вышеуказанного земельного участка для указанных целей, вправе в течение тридцати дней со дня опубликования и размещения настоящего извещения подать заявление о намерении участвовать в аукционе на право заключения договора аренды такого земельного участка. </w:t>
            </w:r>
          </w:p>
          <w:p w:rsidR="00501861" w:rsidRPr="00FA6572" w:rsidRDefault="00501861" w:rsidP="00FA6572">
            <w:pPr>
              <w:pBdr>
                <w:bottom w:val="single" w:sz="4" w:space="1" w:color="auto"/>
              </w:pBdr>
              <w:ind w:firstLine="709"/>
              <w:jc w:val="both"/>
              <w:rPr>
                <w:rFonts w:ascii="Arial Narrow" w:hAnsi="Arial Narrow"/>
                <w:sz w:val="20"/>
                <w:szCs w:val="20"/>
              </w:rPr>
            </w:pPr>
            <w:r w:rsidRPr="00FA6572">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п. Тура, ул. Советская, 2, </w:t>
            </w:r>
            <w:proofErr w:type="spellStart"/>
            <w:r w:rsidRPr="00FA6572">
              <w:rPr>
                <w:rFonts w:ascii="Arial Narrow" w:hAnsi="Arial Narrow"/>
                <w:sz w:val="20"/>
                <w:szCs w:val="20"/>
              </w:rPr>
              <w:t>каб</w:t>
            </w:r>
            <w:proofErr w:type="spellEnd"/>
            <w:r w:rsidRPr="00FA6572">
              <w:rPr>
                <w:rFonts w:ascii="Arial Narrow" w:hAnsi="Arial Narrow"/>
                <w:sz w:val="20"/>
                <w:szCs w:val="20"/>
              </w:rPr>
              <w:t xml:space="preserve">. 104, в рабочие дни с 9-00 до 17-00. </w:t>
            </w:r>
          </w:p>
          <w:p w:rsidR="00501861" w:rsidRPr="00501861" w:rsidRDefault="00501861" w:rsidP="00FA6572">
            <w:pPr>
              <w:pBdr>
                <w:bottom w:val="single" w:sz="4" w:space="1" w:color="auto"/>
              </w:pBdr>
              <w:ind w:firstLine="709"/>
              <w:jc w:val="both"/>
              <w:rPr>
                <w:rFonts w:ascii="Arial Narrow" w:hAnsi="Arial Narrow"/>
                <w:sz w:val="20"/>
                <w:szCs w:val="20"/>
              </w:rPr>
            </w:pPr>
            <w:r w:rsidRPr="00FA6572">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24" w:history="1">
              <w:r w:rsidRPr="00FA6572">
                <w:rPr>
                  <w:rStyle w:val="af2"/>
                  <w:rFonts w:ascii="Arial Narrow" w:hAnsi="Arial Narrow"/>
                  <w:color w:val="auto"/>
                  <w:sz w:val="20"/>
                  <w:szCs w:val="20"/>
                  <w:u w:val="none"/>
                  <w:lang w:val="en-US"/>
                </w:rPr>
                <w:t>www</w:t>
              </w:r>
              <w:r w:rsidRPr="00FA6572">
                <w:rPr>
                  <w:rStyle w:val="af2"/>
                  <w:rFonts w:ascii="Arial Narrow" w:hAnsi="Arial Narrow"/>
                  <w:color w:val="auto"/>
                  <w:sz w:val="20"/>
                  <w:szCs w:val="20"/>
                  <w:u w:val="none"/>
                </w:rPr>
                <w:t>.</w:t>
              </w:r>
              <w:proofErr w:type="spellStart"/>
              <w:r w:rsidRPr="00FA6572">
                <w:rPr>
                  <w:rStyle w:val="af2"/>
                  <w:rFonts w:ascii="Arial Narrow" w:hAnsi="Arial Narrow"/>
                  <w:color w:val="auto"/>
                  <w:sz w:val="20"/>
                  <w:szCs w:val="20"/>
                  <w:u w:val="none"/>
                  <w:lang w:val="en-US"/>
                </w:rPr>
                <w:t>torgi</w:t>
              </w:r>
              <w:proofErr w:type="spellEnd"/>
              <w:r w:rsidRPr="00FA6572">
                <w:rPr>
                  <w:rStyle w:val="af2"/>
                  <w:rFonts w:ascii="Arial Narrow" w:hAnsi="Arial Narrow"/>
                  <w:color w:val="auto"/>
                  <w:sz w:val="20"/>
                  <w:szCs w:val="20"/>
                  <w:u w:val="none"/>
                </w:rPr>
                <w:t>.</w:t>
              </w:r>
              <w:proofErr w:type="spellStart"/>
              <w:r w:rsidRPr="00FA6572">
                <w:rPr>
                  <w:rStyle w:val="af2"/>
                  <w:rFonts w:ascii="Arial Narrow" w:hAnsi="Arial Narrow"/>
                  <w:color w:val="auto"/>
                  <w:sz w:val="20"/>
                  <w:szCs w:val="20"/>
                  <w:u w:val="none"/>
                  <w:lang w:val="en-US"/>
                </w:rPr>
                <w:t>gov</w:t>
              </w:r>
              <w:proofErr w:type="spellEnd"/>
              <w:r w:rsidRPr="00FA6572">
                <w:rPr>
                  <w:rStyle w:val="af2"/>
                  <w:rFonts w:ascii="Arial Narrow" w:hAnsi="Arial Narrow"/>
                  <w:color w:val="auto"/>
                  <w:sz w:val="20"/>
                  <w:szCs w:val="20"/>
                  <w:u w:val="none"/>
                </w:rPr>
                <w:t>.</w:t>
              </w:r>
              <w:proofErr w:type="spellStart"/>
              <w:r w:rsidRPr="00FA6572">
                <w:rPr>
                  <w:rStyle w:val="af2"/>
                  <w:rFonts w:ascii="Arial Narrow" w:hAnsi="Arial Narrow"/>
                  <w:color w:val="auto"/>
                  <w:sz w:val="20"/>
                  <w:szCs w:val="20"/>
                  <w:u w:val="none"/>
                  <w:lang w:val="en-US"/>
                </w:rPr>
                <w:t>ru</w:t>
              </w:r>
              <w:proofErr w:type="spellEnd"/>
            </w:hyperlink>
            <w:r w:rsidRPr="00FA6572">
              <w:rPr>
                <w:rFonts w:ascii="Arial Narrow" w:hAnsi="Arial Narrow"/>
                <w:sz w:val="20"/>
                <w:szCs w:val="20"/>
              </w:rPr>
              <w:t>.</w:t>
            </w:r>
          </w:p>
        </w:tc>
      </w:tr>
    </w:tbl>
    <w:p w:rsidR="00BB13D3" w:rsidRPr="00501861" w:rsidRDefault="00BB13D3" w:rsidP="00501861">
      <w:pPr>
        <w:jc w:val="center"/>
        <w:rPr>
          <w:rFonts w:ascii="Arial Narrow" w:hAnsi="Arial Narrow"/>
          <w:b/>
          <w:sz w:val="20"/>
          <w:szCs w:val="20"/>
        </w:rPr>
      </w:pPr>
    </w:p>
    <w:tbl>
      <w:tblPr>
        <w:tblStyle w:val="a5"/>
        <w:tblW w:w="10206" w:type="dxa"/>
        <w:tblInd w:w="108" w:type="dxa"/>
        <w:tblLook w:val="01E0" w:firstRow="1" w:lastRow="1" w:firstColumn="1" w:lastColumn="1" w:noHBand="0" w:noVBand="0"/>
      </w:tblPr>
      <w:tblGrid>
        <w:gridCol w:w="10206"/>
      </w:tblGrid>
      <w:tr w:rsidR="00501861" w:rsidRPr="00501861" w:rsidTr="00FA6572">
        <w:trPr>
          <w:trHeight w:val="3159"/>
        </w:trPr>
        <w:tc>
          <w:tcPr>
            <w:tcW w:w="10206" w:type="dxa"/>
            <w:tcBorders>
              <w:bottom w:val="nil"/>
            </w:tcBorders>
          </w:tcPr>
          <w:p w:rsidR="00501861" w:rsidRPr="00501861" w:rsidRDefault="00501861" w:rsidP="00501861">
            <w:pPr>
              <w:jc w:val="center"/>
              <w:rPr>
                <w:rFonts w:ascii="Arial Narrow" w:hAnsi="Arial Narrow"/>
                <w:b/>
                <w:sz w:val="20"/>
                <w:szCs w:val="20"/>
              </w:rPr>
            </w:pPr>
            <w:r w:rsidRPr="00501861">
              <w:rPr>
                <w:rFonts w:ascii="Arial Narrow" w:hAnsi="Arial Narrow"/>
                <w:b/>
                <w:sz w:val="20"/>
                <w:szCs w:val="20"/>
              </w:rPr>
              <w:lastRenderedPageBreak/>
              <w:t xml:space="preserve">Департамент земельно-имущественных отношений </w:t>
            </w:r>
          </w:p>
          <w:p w:rsidR="00501861" w:rsidRDefault="00501861" w:rsidP="00501861">
            <w:pPr>
              <w:jc w:val="center"/>
              <w:rPr>
                <w:rFonts w:ascii="Arial Narrow" w:hAnsi="Arial Narrow"/>
                <w:b/>
                <w:sz w:val="20"/>
                <w:szCs w:val="20"/>
              </w:rPr>
            </w:pPr>
            <w:r w:rsidRPr="00501861">
              <w:rPr>
                <w:rFonts w:ascii="Arial Narrow" w:hAnsi="Arial Narrow"/>
                <w:b/>
                <w:sz w:val="20"/>
                <w:szCs w:val="20"/>
              </w:rPr>
              <w:t>Администрации Эвенкийского муниципального района Красноярского края</w:t>
            </w:r>
          </w:p>
          <w:p w:rsidR="00FA6572" w:rsidRPr="00501861" w:rsidRDefault="00FA6572" w:rsidP="00501861">
            <w:pPr>
              <w:jc w:val="center"/>
              <w:rPr>
                <w:rFonts w:ascii="Arial Narrow" w:hAnsi="Arial Narrow"/>
                <w:b/>
                <w:sz w:val="20"/>
                <w:szCs w:val="20"/>
              </w:rPr>
            </w:pPr>
          </w:p>
          <w:p w:rsidR="00501861" w:rsidRPr="00FA6572" w:rsidRDefault="00501861" w:rsidP="00FA6572">
            <w:pPr>
              <w:pBdr>
                <w:bottom w:val="single" w:sz="4" w:space="1" w:color="auto"/>
              </w:pBdr>
              <w:ind w:firstLine="709"/>
              <w:jc w:val="both"/>
              <w:rPr>
                <w:rFonts w:ascii="Arial Narrow" w:hAnsi="Arial Narrow"/>
                <w:sz w:val="20"/>
                <w:szCs w:val="20"/>
              </w:rPr>
            </w:pPr>
            <w:r w:rsidRPr="00FA6572">
              <w:rPr>
                <w:rFonts w:ascii="Arial Narrow" w:hAnsi="Arial Narrow"/>
                <w:sz w:val="20"/>
                <w:szCs w:val="20"/>
              </w:rPr>
              <w:t xml:space="preserve">извещает о возможности предоставления в аренду земельного участка с кадастровым номером 88:01:0010135:296, площадью 1530+/-14 </w:t>
            </w:r>
            <w:proofErr w:type="spellStart"/>
            <w:r w:rsidRPr="00FA6572">
              <w:rPr>
                <w:rFonts w:ascii="Arial Narrow" w:hAnsi="Arial Narrow"/>
                <w:sz w:val="20"/>
                <w:szCs w:val="20"/>
              </w:rPr>
              <w:t>кв.м</w:t>
            </w:r>
            <w:proofErr w:type="spellEnd"/>
            <w:r w:rsidRPr="00FA6572">
              <w:rPr>
                <w:rFonts w:ascii="Arial Narrow" w:hAnsi="Arial Narrow"/>
                <w:sz w:val="20"/>
                <w:szCs w:val="20"/>
              </w:rPr>
              <w:t xml:space="preserve">., адрес (описание местоположения): примерно в  327 метрах на северо-запад от ориентира, ориентир – здание №7. Почтовый адрес ориентира: </w:t>
            </w:r>
            <w:proofErr w:type="gramStart"/>
            <w:r w:rsidRPr="00FA6572">
              <w:rPr>
                <w:rFonts w:ascii="Arial Narrow" w:hAnsi="Arial Narrow"/>
                <w:sz w:val="20"/>
                <w:szCs w:val="20"/>
              </w:rPr>
              <w:t>Красноярский край, Эвенкийский муниципальный район, п. Тура, ул. Солнечная, категории земель: «земли населенных пунктов», вид разрешенного использования: для индивидуального жилищного строительства (код 2.1).</w:t>
            </w:r>
            <w:proofErr w:type="gramEnd"/>
          </w:p>
          <w:p w:rsidR="00501861" w:rsidRPr="00FA6572" w:rsidRDefault="00501861" w:rsidP="00FA6572">
            <w:pPr>
              <w:pBdr>
                <w:bottom w:val="single" w:sz="4" w:space="1" w:color="auto"/>
              </w:pBdr>
              <w:ind w:firstLine="709"/>
              <w:jc w:val="both"/>
              <w:rPr>
                <w:rFonts w:ascii="Arial Narrow" w:hAnsi="Arial Narrow"/>
                <w:sz w:val="20"/>
                <w:szCs w:val="20"/>
              </w:rPr>
            </w:pPr>
            <w:r w:rsidRPr="00FA6572">
              <w:rPr>
                <w:rFonts w:ascii="Arial Narrow" w:hAnsi="Arial Narrow"/>
                <w:sz w:val="20"/>
                <w:szCs w:val="20"/>
              </w:rPr>
              <w:t xml:space="preserve">Граждане, заинтересованные в предоставлении вышеуказанного земельного участка для указанных целей, вправе в течение тридцати дней со дня опубликования и размещения настоящего извещения подать заявление о намерении участвовать в аукционе на право заключения договора аренды такого земельного участка. </w:t>
            </w:r>
          </w:p>
          <w:p w:rsidR="00501861" w:rsidRPr="00FA6572" w:rsidRDefault="00501861" w:rsidP="00FA6572">
            <w:pPr>
              <w:pBdr>
                <w:bottom w:val="single" w:sz="4" w:space="1" w:color="auto"/>
              </w:pBdr>
              <w:ind w:firstLine="709"/>
              <w:jc w:val="both"/>
              <w:rPr>
                <w:rFonts w:ascii="Arial Narrow" w:hAnsi="Arial Narrow"/>
                <w:sz w:val="20"/>
                <w:szCs w:val="20"/>
              </w:rPr>
            </w:pPr>
            <w:r w:rsidRPr="00FA6572">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п. Тура, ул. Советская, 2, </w:t>
            </w:r>
            <w:proofErr w:type="spellStart"/>
            <w:r w:rsidRPr="00FA6572">
              <w:rPr>
                <w:rFonts w:ascii="Arial Narrow" w:hAnsi="Arial Narrow"/>
                <w:sz w:val="20"/>
                <w:szCs w:val="20"/>
              </w:rPr>
              <w:t>каб</w:t>
            </w:r>
            <w:proofErr w:type="spellEnd"/>
            <w:r w:rsidRPr="00FA6572">
              <w:rPr>
                <w:rFonts w:ascii="Arial Narrow" w:hAnsi="Arial Narrow"/>
                <w:sz w:val="20"/>
                <w:szCs w:val="20"/>
              </w:rPr>
              <w:t xml:space="preserve">. 104, в рабочие дни с 9-00 до 17-00. </w:t>
            </w:r>
          </w:p>
          <w:p w:rsidR="00501861" w:rsidRPr="00501861" w:rsidRDefault="00501861" w:rsidP="00FA6572">
            <w:pPr>
              <w:pBdr>
                <w:bottom w:val="single" w:sz="4" w:space="1" w:color="auto"/>
              </w:pBdr>
              <w:ind w:firstLine="709"/>
              <w:jc w:val="both"/>
              <w:rPr>
                <w:rFonts w:ascii="Arial Narrow" w:hAnsi="Arial Narrow"/>
                <w:sz w:val="20"/>
                <w:szCs w:val="20"/>
              </w:rPr>
            </w:pPr>
            <w:r w:rsidRPr="00FA6572">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25" w:history="1">
              <w:r w:rsidRPr="00FA6572">
                <w:rPr>
                  <w:rStyle w:val="af2"/>
                  <w:rFonts w:ascii="Arial Narrow" w:hAnsi="Arial Narrow"/>
                  <w:color w:val="auto"/>
                  <w:sz w:val="20"/>
                  <w:szCs w:val="20"/>
                  <w:u w:val="none"/>
                  <w:lang w:val="en-US"/>
                </w:rPr>
                <w:t>www</w:t>
              </w:r>
              <w:r w:rsidRPr="00FA6572">
                <w:rPr>
                  <w:rStyle w:val="af2"/>
                  <w:rFonts w:ascii="Arial Narrow" w:hAnsi="Arial Narrow"/>
                  <w:color w:val="auto"/>
                  <w:sz w:val="20"/>
                  <w:szCs w:val="20"/>
                  <w:u w:val="none"/>
                </w:rPr>
                <w:t>.</w:t>
              </w:r>
              <w:proofErr w:type="spellStart"/>
              <w:r w:rsidRPr="00FA6572">
                <w:rPr>
                  <w:rStyle w:val="af2"/>
                  <w:rFonts w:ascii="Arial Narrow" w:hAnsi="Arial Narrow"/>
                  <w:color w:val="auto"/>
                  <w:sz w:val="20"/>
                  <w:szCs w:val="20"/>
                  <w:u w:val="none"/>
                  <w:lang w:val="en-US"/>
                </w:rPr>
                <w:t>torgi</w:t>
              </w:r>
              <w:proofErr w:type="spellEnd"/>
              <w:r w:rsidRPr="00FA6572">
                <w:rPr>
                  <w:rStyle w:val="af2"/>
                  <w:rFonts w:ascii="Arial Narrow" w:hAnsi="Arial Narrow"/>
                  <w:color w:val="auto"/>
                  <w:sz w:val="20"/>
                  <w:szCs w:val="20"/>
                  <w:u w:val="none"/>
                </w:rPr>
                <w:t>.</w:t>
              </w:r>
              <w:proofErr w:type="spellStart"/>
              <w:r w:rsidRPr="00FA6572">
                <w:rPr>
                  <w:rStyle w:val="af2"/>
                  <w:rFonts w:ascii="Arial Narrow" w:hAnsi="Arial Narrow"/>
                  <w:color w:val="auto"/>
                  <w:sz w:val="20"/>
                  <w:szCs w:val="20"/>
                  <w:u w:val="none"/>
                  <w:lang w:val="en-US"/>
                </w:rPr>
                <w:t>gov</w:t>
              </w:r>
              <w:proofErr w:type="spellEnd"/>
              <w:r w:rsidRPr="00FA6572">
                <w:rPr>
                  <w:rStyle w:val="af2"/>
                  <w:rFonts w:ascii="Arial Narrow" w:hAnsi="Arial Narrow"/>
                  <w:color w:val="auto"/>
                  <w:sz w:val="20"/>
                  <w:szCs w:val="20"/>
                  <w:u w:val="none"/>
                </w:rPr>
                <w:t>.</w:t>
              </w:r>
              <w:proofErr w:type="spellStart"/>
              <w:r w:rsidRPr="00FA6572">
                <w:rPr>
                  <w:rStyle w:val="af2"/>
                  <w:rFonts w:ascii="Arial Narrow" w:hAnsi="Arial Narrow"/>
                  <w:color w:val="auto"/>
                  <w:sz w:val="20"/>
                  <w:szCs w:val="20"/>
                  <w:u w:val="none"/>
                  <w:lang w:val="en-US"/>
                </w:rPr>
                <w:t>ru</w:t>
              </w:r>
              <w:proofErr w:type="spellEnd"/>
            </w:hyperlink>
            <w:r w:rsidRPr="00FA6572">
              <w:rPr>
                <w:rFonts w:ascii="Arial Narrow" w:hAnsi="Arial Narrow"/>
                <w:sz w:val="20"/>
                <w:szCs w:val="20"/>
              </w:rPr>
              <w:t>.</w:t>
            </w:r>
          </w:p>
        </w:tc>
      </w:tr>
    </w:tbl>
    <w:p w:rsidR="00BB13D3" w:rsidRDefault="00BB13D3" w:rsidP="00501861">
      <w:pPr>
        <w:rPr>
          <w:rFonts w:ascii="Arial Narrow" w:hAnsi="Arial Narrow"/>
          <w:b/>
          <w:sz w:val="20"/>
          <w:szCs w:val="20"/>
        </w:rPr>
      </w:pPr>
    </w:p>
    <w:p w:rsidR="0033464A" w:rsidRPr="0033464A" w:rsidRDefault="0033464A" w:rsidP="0033464A">
      <w:pPr>
        <w:jc w:val="center"/>
        <w:rPr>
          <w:rFonts w:ascii="Arial Narrow" w:hAnsi="Arial Narrow"/>
          <w:b/>
          <w:sz w:val="20"/>
          <w:szCs w:val="20"/>
        </w:rPr>
      </w:pPr>
      <w:r w:rsidRPr="0033464A">
        <w:rPr>
          <w:rFonts w:ascii="Arial Narrow" w:hAnsi="Arial Narrow"/>
          <w:b/>
          <w:sz w:val="20"/>
          <w:szCs w:val="20"/>
        </w:rPr>
        <w:t>Департамент капитального строительства</w:t>
      </w:r>
    </w:p>
    <w:p w:rsidR="0033464A" w:rsidRPr="0033464A" w:rsidRDefault="0033464A" w:rsidP="0033464A">
      <w:pPr>
        <w:pStyle w:val="2"/>
        <w:spacing w:before="0" w:after="0"/>
        <w:jc w:val="center"/>
        <w:rPr>
          <w:rFonts w:ascii="Arial Narrow" w:hAnsi="Arial Narrow"/>
          <w:b w:val="0"/>
          <w:i w:val="0"/>
          <w:spacing w:val="60"/>
          <w:sz w:val="20"/>
          <w:szCs w:val="20"/>
        </w:rPr>
      </w:pPr>
      <w:r w:rsidRPr="0033464A">
        <w:rPr>
          <w:rFonts w:ascii="Arial Narrow" w:hAnsi="Arial Narrow"/>
          <w:i w:val="0"/>
          <w:spacing w:val="60"/>
          <w:sz w:val="20"/>
          <w:szCs w:val="20"/>
        </w:rPr>
        <w:t>Администрации</w:t>
      </w:r>
    </w:p>
    <w:p w:rsidR="0033464A" w:rsidRPr="0033464A" w:rsidRDefault="0033464A" w:rsidP="0033464A">
      <w:pPr>
        <w:pStyle w:val="2"/>
        <w:spacing w:before="0" w:after="0"/>
        <w:jc w:val="center"/>
        <w:rPr>
          <w:rFonts w:ascii="Arial Narrow" w:hAnsi="Arial Narrow"/>
          <w:b w:val="0"/>
          <w:i w:val="0"/>
          <w:spacing w:val="60"/>
          <w:sz w:val="20"/>
          <w:szCs w:val="20"/>
        </w:rPr>
      </w:pPr>
      <w:r w:rsidRPr="0033464A">
        <w:rPr>
          <w:rFonts w:ascii="Arial Narrow" w:hAnsi="Arial Narrow"/>
          <w:i w:val="0"/>
          <w:spacing w:val="60"/>
          <w:sz w:val="20"/>
          <w:szCs w:val="20"/>
        </w:rPr>
        <w:t>Эвенкийского муниципального района</w:t>
      </w:r>
    </w:p>
    <w:p w:rsidR="0033464A" w:rsidRPr="0033464A" w:rsidRDefault="0033464A" w:rsidP="0033464A">
      <w:pPr>
        <w:jc w:val="center"/>
        <w:rPr>
          <w:rFonts w:ascii="Arial Narrow" w:hAnsi="Arial Narrow"/>
          <w:b/>
          <w:sz w:val="20"/>
          <w:szCs w:val="20"/>
        </w:rPr>
      </w:pPr>
      <w:r w:rsidRPr="0033464A">
        <w:rPr>
          <w:rFonts w:ascii="Arial Narrow" w:hAnsi="Arial Narrow"/>
          <w:b/>
          <w:sz w:val="20"/>
          <w:szCs w:val="20"/>
        </w:rPr>
        <w:t>Красноярского края</w:t>
      </w:r>
    </w:p>
    <w:p w:rsidR="0033464A" w:rsidRPr="0033464A" w:rsidRDefault="0033464A" w:rsidP="0033464A">
      <w:pPr>
        <w:jc w:val="center"/>
        <w:rPr>
          <w:rFonts w:ascii="Arial Narrow" w:hAnsi="Arial Narrow"/>
          <w:b/>
          <w:sz w:val="20"/>
          <w:szCs w:val="20"/>
        </w:rPr>
      </w:pPr>
      <w:r w:rsidRPr="0033464A">
        <w:rPr>
          <w:rFonts w:ascii="Arial Narrow" w:hAnsi="Arial Narrow"/>
          <w:noProof/>
          <w:sz w:val="20"/>
          <w:szCs w:val="20"/>
        </w:rPr>
        <mc:AlternateContent>
          <mc:Choice Requires="wps">
            <w:drawing>
              <wp:anchor distT="4294967294" distB="4294967294" distL="114300" distR="114300" simplePos="0" relativeHeight="251659264" behindDoc="0" locked="0" layoutInCell="0" allowOverlap="1" wp14:anchorId="20CE0A42" wp14:editId="1B6C5B19">
                <wp:simplePos x="0" y="0"/>
                <wp:positionH relativeFrom="column">
                  <wp:posOffset>106680</wp:posOffset>
                </wp:positionH>
                <wp:positionV relativeFrom="paragraph">
                  <wp:posOffset>93344</wp:posOffset>
                </wp:positionV>
                <wp:extent cx="5486400" cy="0"/>
                <wp:effectExtent l="0" t="19050" r="0" b="19050"/>
                <wp:wrapTopAndBottom/>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D4RJKBUAgAAZA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33464A" w:rsidRDefault="0033464A" w:rsidP="0033464A">
      <w:pPr>
        <w:pStyle w:val="ae"/>
        <w:spacing w:after="0"/>
        <w:jc w:val="center"/>
        <w:rPr>
          <w:rFonts w:ascii="Arial Narrow" w:hAnsi="Arial Narrow"/>
          <w:b/>
          <w:w w:val="80"/>
          <w:position w:val="4"/>
          <w:sz w:val="20"/>
          <w:szCs w:val="20"/>
          <w:lang w:val="ru-RU"/>
        </w:rPr>
      </w:pPr>
      <w:r>
        <w:rPr>
          <w:rFonts w:ascii="Arial Narrow" w:hAnsi="Arial Narrow"/>
          <w:b/>
          <w:w w:val="80"/>
          <w:position w:val="4"/>
          <w:sz w:val="20"/>
          <w:szCs w:val="20"/>
        </w:rPr>
        <w:t>ПРИКА</w:t>
      </w:r>
      <w:r w:rsidRPr="0033464A">
        <w:rPr>
          <w:rFonts w:ascii="Arial Narrow" w:hAnsi="Arial Narrow"/>
          <w:b/>
          <w:w w:val="80"/>
          <w:position w:val="4"/>
          <w:sz w:val="20"/>
          <w:szCs w:val="20"/>
        </w:rPr>
        <w:t>З</w:t>
      </w:r>
    </w:p>
    <w:p w:rsidR="0033464A" w:rsidRDefault="0033464A" w:rsidP="0033464A">
      <w:pPr>
        <w:pStyle w:val="ae"/>
        <w:spacing w:after="0"/>
        <w:jc w:val="center"/>
        <w:rPr>
          <w:rFonts w:ascii="Arial Narrow" w:hAnsi="Arial Narrow"/>
          <w:b/>
          <w:w w:val="80"/>
          <w:position w:val="4"/>
          <w:sz w:val="20"/>
          <w:szCs w:val="20"/>
          <w:lang w:val="ru-RU"/>
        </w:rPr>
      </w:pPr>
    </w:p>
    <w:p w:rsidR="0033464A" w:rsidRPr="0033464A" w:rsidRDefault="0033464A" w:rsidP="0033464A">
      <w:pPr>
        <w:jc w:val="both"/>
        <w:rPr>
          <w:rFonts w:ascii="Arial Narrow" w:hAnsi="Arial Narrow"/>
          <w:sz w:val="20"/>
          <w:szCs w:val="20"/>
        </w:rPr>
      </w:pPr>
      <w:r w:rsidRPr="0033464A">
        <w:rPr>
          <w:rFonts w:ascii="Arial Narrow" w:hAnsi="Arial Narrow"/>
          <w:sz w:val="20"/>
          <w:szCs w:val="20"/>
        </w:rPr>
        <w:t xml:space="preserve">«27» декабря 2023 года         </w:t>
      </w:r>
      <w:r w:rsidR="00882649">
        <w:rPr>
          <w:rFonts w:ascii="Arial Narrow" w:hAnsi="Arial Narrow"/>
          <w:sz w:val="20"/>
          <w:szCs w:val="20"/>
        </w:rPr>
        <w:t xml:space="preserve">                                                                         </w:t>
      </w:r>
      <w:r w:rsidRPr="0033464A">
        <w:rPr>
          <w:rFonts w:ascii="Arial Narrow" w:hAnsi="Arial Narrow"/>
          <w:sz w:val="20"/>
          <w:szCs w:val="20"/>
        </w:rPr>
        <w:t xml:space="preserve">   п. Тура           </w:t>
      </w:r>
      <w:r w:rsidR="00882649">
        <w:rPr>
          <w:rFonts w:ascii="Arial Narrow" w:hAnsi="Arial Narrow"/>
          <w:sz w:val="20"/>
          <w:szCs w:val="20"/>
        </w:rPr>
        <w:t xml:space="preserve">                                                          </w:t>
      </w:r>
      <w:r w:rsidRPr="0033464A">
        <w:rPr>
          <w:rFonts w:ascii="Arial Narrow" w:hAnsi="Arial Narrow"/>
          <w:sz w:val="20"/>
          <w:szCs w:val="20"/>
        </w:rPr>
        <w:t xml:space="preserve">      № 135</w:t>
      </w:r>
    </w:p>
    <w:p w:rsidR="0033464A" w:rsidRPr="0033464A" w:rsidRDefault="0033464A" w:rsidP="0033464A">
      <w:pPr>
        <w:jc w:val="both"/>
        <w:rPr>
          <w:rFonts w:ascii="Arial Narrow" w:hAnsi="Arial Narrow"/>
          <w:sz w:val="20"/>
          <w:szCs w:val="20"/>
        </w:rPr>
      </w:pPr>
    </w:p>
    <w:p w:rsidR="0033464A" w:rsidRPr="0033464A" w:rsidRDefault="0033464A" w:rsidP="0033464A">
      <w:pPr>
        <w:jc w:val="center"/>
        <w:rPr>
          <w:rFonts w:ascii="Arial Narrow" w:hAnsi="Arial Narrow"/>
          <w:b/>
          <w:sz w:val="20"/>
          <w:szCs w:val="20"/>
        </w:rPr>
      </w:pPr>
      <w:r w:rsidRPr="0033464A">
        <w:rPr>
          <w:rFonts w:ascii="Arial Narrow" w:hAnsi="Arial Narrow"/>
          <w:b/>
          <w:sz w:val="20"/>
          <w:szCs w:val="20"/>
        </w:rPr>
        <w:t>Об утверждении документации по планировке территории</w:t>
      </w:r>
    </w:p>
    <w:p w:rsidR="0033464A" w:rsidRPr="0033464A" w:rsidRDefault="0033464A" w:rsidP="0033464A">
      <w:pPr>
        <w:rPr>
          <w:rFonts w:ascii="Arial Narrow" w:hAnsi="Arial Narrow"/>
          <w:sz w:val="20"/>
          <w:szCs w:val="20"/>
        </w:rPr>
      </w:pPr>
    </w:p>
    <w:p w:rsidR="0033464A" w:rsidRPr="0033464A" w:rsidRDefault="0033464A" w:rsidP="0033464A">
      <w:pPr>
        <w:ind w:firstLine="709"/>
        <w:jc w:val="both"/>
        <w:rPr>
          <w:rFonts w:ascii="Arial Narrow" w:hAnsi="Arial Narrow"/>
          <w:b/>
          <w:sz w:val="20"/>
          <w:szCs w:val="20"/>
        </w:rPr>
      </w:pPr>
      <w:proofErr w:type="gramStart"/>
      <w:r w:rsidRPr="0033464A">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33464A">
        <w:rPr>
          <w:rFonts w:ascii="Arial Narrow" w:hAnsi="Arial Narrow"/>
          <w:bCs/>
          <w:sz w:val="20"/>
          <w:szCs w:val="20"/>
        </w:rPr>
        <w:t>«</w:t>
      </w:r>
      <w:r w:rsidRPr="0033464A">
        <w:rPr>
          <w:rFonts w:ascii="Arial Narrow" w:hAnsi="Arial Narrow"/>
          <w:sz w:val="20"/>
          <w:szCs w:val="20"/>
        </w:rPr>
        <w:t>Об организации предоставления государственных и муниципальных услуг», приказа муниципального учреждения «Департамент капитального строительства Администрации Эвенкийского муниципального</w:t>
      </w:r>
      <w:proofErr w:type="gramEnd"/>
      <w:r w:rsidRPr="0033464A">
        <w:rPr>
          <w:rFonts w:ascii="Arial Narrow" w:hAnsi="Arial Narrow"/>
          <w:sz w:val="20"/>
          <w:szCs w:val="20"/>
        </w:rPr>
        <w:t xml:space="preserve"> района Красноярского края» от 25.01.2023 № 8 «О подготовке документации по планировке территории», на основании заявления № 890 от 07.12.2023 год</w:t>
      </w:r>
      <w:proofErr w:type="gramStart"/>
      <w:r w:rsidRPr="0033464A">
        <w:rPr>
          <w:rFonts w:ascii="Arial Narrow" w:hAnsi="Arial Narrow"/>
          <w:sz w:val="20"/>
          <w:szCs w:val="20"/>
        </w:rPr>
        <w:t>а ООО</w:t>
      </w:r>
      <w:proofErr w:type="gramEnd"/>
      <w:r w:rsidRPr="0033464A">
        <w:rPr>
          <w:rFonts w:ascii="Arial Narrow" w:hAnsi="Arial Narrow"/>
          <w:sz w:val="20"/>
          <w:szCs w:val="20"/>
        </w:rPr>
        <w:t xml:space="preserve"> «Томская инжиниринговая компания», в лице директора </w:t>
      </w:r>
      <w:proofErr w:type="spellStart"/>
      <w:r w:rsidRPr="0033464A">
        <w:rPr>
          <w:rFonts w:ascii="Arial Narrow" w:hAnsi="Arial Narrow"/>
          <w:sz w:val="20"/>
          <w:szCs w:val="20"/>
        </w:rPr>
        <w:t>Пучкова</w:t>
      </w:r>
      <w:proofErr w:type="spellEnd"/>
      <w:r w:rsidRPr="0033464A">
        <w:rPr>
          <w:rFonts w:ascii="Arial Narrow" w:hAnsi="Arial Narrow"/>
          <w:sz w:val="20"/>
          <w:szCs w:val="20"/>
        </w:rPr>
        <w:t xml:space="preserve"> А.Л., </w:t>
      </w:r>
      <w:r w:rsidRPr="0033464A">
        <w:rPr>
          <w:rFonts w:ascii="Arial Narrow" w:hAnsi="Arial Narrow"/>
          <w:b/>
          <w:sz w:val="20"/>
          <w:szCs w:val="20"/>
        </w:rPr>
        <w:t>ПРИКАЗЫВАЮ:</w:t>
      </w:r>
    </w:p>
    <w:p w:rsidR="0033464A" w:rsidRPr="0033464A" w:rsidRDefault="0033464A" w:rsidP="0033464A">
      <w:pPr>
        <w:pStyle w:val="aff5"/>
        <w:widowControl w:val="0"/>
        <w:numPr>
          <w:ilvl w:val="0"/>
          <w:numId w:val="12"/>
        </w:numPr>
        <w:tabs>
          <w:tab w:val="left" w:pos="709"/>
        </w:tabs>
        <w:autoSpaceDE w:val="0"/>
        <w:autoSpaceDN w:val="0"/>
        <w:adjustRightInd w:val="0"/>
        <w:ind w:left="0" w:firstLine="0"/>
        <w:jc w:val="both"/>
        <w:rPr>
          <w:rFonts w:ascii="Arial Narrow" w:hAnsi="Arial Narrow"/>
          <w:sz w:val="20"/>
          <w:szCs w:val="20"/>
        </w:rPr>
      </w:pPr>
      <w:r w:rsidRPr="0033464A">
        <w:rPr>
          <w:rFonts w:ascii="Arial Narrow" w:hAnsi="Arial Narrow"/>
          <w:sz w:val="20"/>
          <w:szCs w:val="20"/>
        </w:rPr>
        <w:t xml:space="preserve">Утвердить документацию по планировке территории (проект планировки и межевания территории) по проекту: «Обустройство кустовой площадки эксплуатационных скважин № 61», </w:t>
      </w:r>
      <w:r>
        <w:rPr>
          <w:rFonts w:ascii="Arial Narrow" w:hAnsi="Arial Narrow"/>
          <w:sz w:val="20"/>
          <w:szCs w:val="20"/>
        </w:rPr>
        <w:t>расположенного в</w:t>
      </w:r>
      <w:r w:rsidRPr="0033464A">
        <w:rPr>
          <w:rFonts w:ascii="Arial Narrow" w:hAnsi="Arial Narrow"/>
          <w:sz w:val="20"/>
          <w:szCs w:val="20"/>
        </w:rPr>
        <w:t xml:space="preserve"> границах </w:t>
      </w:r>
      <w:proofErr w:type="spellStart"/>
      <w:r w:rsidRPr="0033464A">
        <w:rPr>
          <w:rFonts w:ascii="Arial Narrow" w:hAnsi="Arial Narrow"/>
          <w:sz w:val="20"/>
          <w:szCs w:val="20"/>
        </w:rPr>
        <w:t>Юрубченского</w:t>
      </w:r>
      <w:proofErr w:type="spellEnd"/>
      <w:r w:rsidRPr="0033464A">
        <w:rPr>
          <w:rFonts w:ascii="Arial Narrow" w:hAnsi="Arial Narrow"/>
          <w:sz w:val="20"/>
          <w:szCs w:val="20"/>
        </w:rPr>
        <w:t xml:space="preserve"> лицензионного участка, расположенного на территории Красноярского края, Эвенкийского муниципального района, </w:t>
      </w:r>
      <w:proofErr w:type="spellStart"/>
      <w:r w:rsidRPr="0033464A">
        <w:rPr>
          <w:rFonts w:ascii="Arial Narrow" w:hAnsi="Arial Narrow"/>
          <w:sz w:val="20"/>
          <w:szCs w:val="20"/>
        </w:rPr>
        <w:t>Байкитского</w:t>
      </w:r>
      <w:proofErr w:type="spellEnd"/>
      <w:r w:rsidRPr="0033464A">
        <w:rPr>
          <w:rFonts w:ascii="Arial Narrow" w:hAnsi="Arial Narrow"/>
          <w:sz w:val="20"/>
          <w:szCs w:val="20"/>
        </w:rPr>
        <w:t xml:space="preserve"> лесничества, </w:t>
      </w:r>
      <w:proofErr w:type="spellStart"/>
      <w:r w:rsidRPr="0033464A">
        <w:rPr>
          <w:rFonts w:ascii="Arial Narrow" w:hAnsi="Arial Narrow"/>
          <w:sz w:val="20"/>
          <w:szCs w:val="20"/>
        </w:rPr>
        <w:t>Байкитского</w:t>
      </w:r>
      <w:proofErr w:type="spellEnd"/>
      <w:r w:rsidRPr="0033464A">
        <w:rPr>
          <w:rFonts w:ascii="Arial Narrow" w:hAnsi="Arial Narrow"/>
          <w:sz w:val="20"/>
          <w:szCs w:val="20"/>
        </w:rPr>
        <w:t xml:space="preserve"> участкового лесничества, кв. 2956 (части </w:t>
      </w:r>
      <w:proofErr w:type="spellStart"/>
      <w:r w:rsidRPr="0033464A">
        <w:rPr>
          <w:rFonts w:ascii="Arial Narrow" w:hAnsi="Arial Narrow"/>
          <w:sz w:val="20"/>
          <w:szCs w:val="20"/>
        </w:rPr>
        <w:t>выд</w:t>
      </w:r>
      <w:proofErr w:type="spellEnd"/>
      <w:r w:rsidRPr="0033464A">
        <w:rPr>
          <w:rFonts w:ascii="Arial Narrow" w:hAnsi="Arial Narrow"/>
          <w:sz w:val="20"/>
          <w:szCs w:val="20"/>
        </w:rPr>
        <w:t xml:space="preserve">. 8, 18, 23, 24, 25, 26, 29, 37), кв. 3002 (части </w:t>
      </w:r>
      <w:proofErr w:type="spellStart"/>
      <w:r w:rsidRPr="0033464A">
        <w:rPr>
          <w:rFonts w:ascii="Arial Narrow" w:hAnsi="Arial Narrow"/>
          <w:sz w:val="20"/>
          <w:szCs w:val="20"/>
        </w:rPr>
        <w:t>выд</w:t>
      </w:r>
      <w:proofErr w:type="spellEnd"/>
      <w:r w:rsidRPr="0033464A">
        <w:rPr>
          <w:rFonts w:ascii="Arial Narrow" w:hAnsi="Arial Narrow"/>
          <w:sz w:val="20"/>
          <w:szCs w:val="20"/>
        </w:rPr>
        <w:t xml:space="preserve">. 1, 2, 4, 14), кв. 3004 (части </w:t>
      </w:r>
      <w:proofErr w:type="spellStart"/>
      <w:r w:rsidRPr="0033464A">
        <w:rPr>
          <w:rFonts w:ascii="Arial Narrow" w:hAnsi="Arial Narrow"/>
          <w:sz w:val="20"/>
          <w:szCs w:val="20"/>
        </w:rPr>
        <w:t>выд</w:t>
      </w:r>
      <w:proofErr w:type="spellEnd"/>
      <w:r w:rsidRPr="0033464A">
        <w:rPr>
          <w:rFonts w:ascii="Arial Narrow" w:hAnsi="Arial Narrow"/>
          <w:sz w:val="20"/>
          <w:szCs w:val="20"/>
        </w:rPr>
        <w:t xml:space="preserve">. 1, 8, 18, 19, 23, 24, 25, 32, 33), кв. 3008 (части </w:t>
      </w:r>
      <w:proofErr w:type="spellStart"/>
      <w:r w:rsidRPr="0033464A">
        <w:rPr>
          <w:rFonts w:ascii="Arial Narrow" w:hAnsi="Arial Narrow"/>
          <w:sz w:val="20"/>
          <w:szCs w:val="20"/>
        </w:rPr>
        <w:t>выд</w:t>
      </w:r>
      <w:proofErr w:type="spellEnd"/>
      <w:r w:rsidRPr="0033464A">
        <w:rPr>
          <w:rFonts w:ascii="Arial Narrow" w:hAnsi="Arial Narrow"/>
          <w:sz w:val="20"/>
          <w:szCs w:val="20"/>
        </w:rPr>
        <w:t>. 12, 14), согласно приложению №1 к настоящему приказу.</w:t>
      </w:r>
    </w:p>
    <w:p w:rsidR="0033464A" w:rsidRPr="0033464A" w:rsidRDefault="0033464A" w:rsidP="0033464A">
      <w:pPr>
        <w:pStyle w:val="aff5"/>
        <w:widowControl w:val="0"/>
        <w:numPr>
          <w:ilvl w:val="0"/>
          <w:numId w:val="12"/>
        </w:numPr>
        <w:tabs>
          <w:tab w:val="left" w:pos="709"/>
        </w:tabs>
        <w:autoSpaceDE w:val="0"/>
        <w:autoSpaceDN w:val="0"/>
        <w:adjustRightInd w:val="0"/>
        <w:ind w:left="0" w:firstLine="0"/>
        <w:jc w:val="both"/>
        <w:rPr>
          <w:rFonts w:ascii="Arial Narrow" w:hAnsi="Arial Narrow"/>
          <w:sz w:val="20"/>
          <w:szCs w:val="20"/>
        </w:rPr>
      </w:pPr>
      <w:r w:rsidRPr="0033464A">
        <w:rPr>
          <w:rFonts w:ascii="Arial Narrow" w:hAnsi="Arial Narrow"/>
          <w:sz w:val="20"/>
          <w:szCs w:val="20"/>
        </w:rPr>
        <w:t>Контроль исполнения настоящего приказа оставляю за собой.</w:t>
      </w:r>
    </w:p>
    <w:p w:rsidR="0033464A" w:rsidRPr="0033464A" w:rsidRDefault="0033464A" w:rsidP="0033464A">
      <w:pPr>
        <w:pStyle w:val="aff5"/>
        <w:widowControl w:val="0"/>
        <w:numPr>
          <w:ilvl w:val="0"/>
          <w:numId w:val="12"/>
        </w:numPr>
        <w:tabs>
          <w:tab w:val="left" w:pos="709"/>
        </w:tabs>
        <w:autoSpaceDE w:val="0"/>
        <w:autoSpaceDN w:val="0"/>
        <w:adjustRightInd w:val="0"/>
        <w:ind w:left="0" w:firstLine="0"/>
        <w:jc w:val="both"/>
        <w:rPr>
          <w:rFonts w:ascii="Arial Narrow" w:hAnsi="Arial Narrow"/>
          <w:sz w:val="20"/>
          <w:szCs w:val="20"/>
        </w:rPr>
      </w:pPr>
      <w:r w:rsidRPr="0033464A">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w:t>
      </w:r>
      <w:r w:rsidR="00B6783A">
        <w:rPr>
          <w:rFonts w:ascii="Arial Narrow" w:hAnsi="Arial Narrow"/>
          <w:sz w:val="20"/>
          <w:szCs w:val="20"/>
        </w:rPr>
        <w:t xml:space="preserve">ссовой информации «Официальный </w:t>
      </w:r>
      <w:r w:rsidR="00B6783A">
        <w:rPr>
          <w:rFonts w:ascii="Arial Narrow" w:hAnsi="Arial Narrow"/>
          <w:sz w:val="20"/>
          <w:szCs w:val="20"/>
          <w:lang w:val="ru-RU"/>
        </w:rPr>
        <w:t>в</w:t>
      </w:r>
      <w:proofErr w:type="spellStart"/>
      <w:r w:rsidRPr="0033464A">
        <w:rPr>
          <w:rFonts w:ascii="Arial Narrow" w:hAnsi="Arial Narrow"/>
          <w:sz w:val="20"/>
          <w:szCs w:val="20"/>
        </w:rPr>
        <w:t>естник</w:t>
      </w:r>
      <w:proofErr w:type="spellEnd"/>
      <w:r w:rsidRPr="0033464A">
        <w:rPr>
          <w:rFonts w:ascii="Arial Narrow" w:hAnsi="Arial Narrow"/>
          <w:sz w:val="20"/>
          <w:szCs w:val="20"/>
        </w:rPr>
        <w:t xml:space="preserve"> Эвенкийского муниципального района» и в сети интернет на официальном сайте органов МСУ Эвенкийского муниципального района в течении трех рабочих дней с момента подписания настоящего приказа.</w:t>
      </w:r>
    </w:p>
    <w:p w:rsidR="0033464A" w:rsidRPr="0033464A" w:rsidRDefault="0033464A" w:rsidP="0033464A">
      <w:pPr>
        <w:jc w:val="both"/>
        <w:rPr>
          <w:rFonts w:ascii="Arial Narrow" w:hAnsi="Arial Narrow"/>
          <w:sz w:val="20"/>
          <w:szCs w:val="20"/>
        </w:rPr>
      </w:pPr>
    </w:p>
    <w:p w:rsidR="0033464A" w:rsidRPr="0033464A" w:rsidRDefault="0033464A" w:rsidP="0033464A">
      <w:pPr>
        <w:jc w:val="both"/>
        <w:rPr>
          <w:rFonts w:ascii="Arial Narrow" w:hAnsi="Arial Narrow"/>
          <w:sz w:val="20"/>
          <w:szCs w:val="20"/>
        </w:rPr>
      </w:pPr>
      <w:r w:rsidRPr="0033464A">
        <w:rPr>
          <w:rFonts w:ascii="Arial Narrow" w:hAnsi="Arial Narrow"/>
          <w:sz w:val="20"/>
          <w:szCs w:val="20"/>
        </w:rPr>
        <w:t>Заместитель Гл</w:t>
      </w:r>
      <w:r>
        <w:rPr>
          <w:rFonts w:ascii="Arial Narrow" w:hAnsi="Arial Narrow"/>
          <w:sz w:val="20"/>
          <w:szCs w:val="20"/>
        </w:rPr>
        <w:t>авы - руководитель Департамента</w:t>
      </w:r>
    </w:p>
    <w:p w:rsidR="0033464A" w:rsidRPr="0033464A" w:rsidRDefault="0033464A" w:rsidP="0033464A">
      <w:pPr>
        <w:jc w:val="both"/>
        <w:rPr>
          <w:rFonts w:ascii="Arial Narrow" w:hAnsi="Arial Narrow"/>
          <w:sz w:val="20"/>
          <w:szCs w:val="20"/>
        </w:rPr>
      </w:pPr>
      <w:r w:rsidRPr="0033464A">
        <w:rPr>
          <w:rFonts w:ascii="Arial Narrow" w:hAnsi="Arial Narrow"/>
          <w:sz w:val="20"/>
          <w:szCs w:val="20"/>
        </w:rPr>
        <w:t xml:space="preserve">капитального строительства Администрации </w:t>
      </w:r>
    </w:p>
    <w:p w:rsidR="0033464A" w:rsidRDefault="0033464A" w:rsidP="0033464A">
      <w:pPr>
        <w:spacing w:after="80"/>
        <w:contextualSpacing/>
        <w:jc w:val="both"/>
        <w:rPr>
          <w:rFonts w:ascii="Arial Narrow" w:hAnsi="Arial Narrow"/>
          <w:sz w:val="20"/>
          <w:szCs w:val="20"/>
        </w:rPr>
      </w:pPr>
      <w:r w:rsidRPr="0033464A">
        <w:rPr>
          <w:rFonts w:ascii="Arial Narrow" w:hAnsi="Arial Narrow"/>
          <w:sz w:val="20"/>
          <w:szCs w:val="20"/>
        </w:rPr>
        <w:t>Эвенкийского му</w:t>
      </w:r>
      <w:r>
        <w:rPr>
          <w:rFonts w:ascii="Arial Narrow" w:hAnsi="Arial Narrow"/>
          <w:sz w:val="20"/>
          <w:szCs w:val="20"/>
        </w:rPr>
        <w:t xml:space="preserve">ниципального района                                                                   </w:t>
      </w:r>
      <w:proofErr w:type="gramStart"/>
      <w:r>
        <w:rPr>
          <w:rFonts w:ascii="Arial Narrow" w:hAnsi="Arial Narrow"/>
          <w:sz w:val="20"/>
          <w:szCs w:val="20"/>
        </w:rPr>
        <w:t>п</w:t>
      </w:r>
      <w:proofErr w:type="gramEnd"/>
      <w:r>
        <w:rPr>
          <w:rFonts w:ascii="Arial Narrow" w:hAnsi="Arial Narrow"/>
          <w:sz w:val="20"/>
          <w:szCs w:val="20"/>
        </w:rPr>
        <w:t xml:space="preserve">/п                                                           В.В. </w:t>
      </w:r>
      <w:proofErr w:type="spellStart"/>
      <w:r w:rsidRPr="0033464A">
        <w:rPr>
          <w:rFonts w:ascii="Arial Narrow" w:hAnsi="Arial Narrow"/>
          <w:sz w:val="20"/>
          <w:szCs w:val="20"/>
        </w:rPr>
        <w:t>Торпушонок</w:t>
      </w:r>
      <w:proofErr w:type="spellEnd"/>
    </w:p>
    <w:p w:rsidR="0033464A" w:rsidRDefault="0033464A" w:rsidP="0033464A">
      <w:pPr>
        <w:spacing w:after="80"/>
        <w:contextualSpacing/>
        <w:jc w:val="both"/>
        <w:rPr>
          <w:rFonts w:ascii="Arial Narrow" w:hAnsi="Arial Narrow"/>
          <w:sz w:val="20"/>
          <w:szCs w:val="20"/>
        </w:rPr>
      </w:pPr>
    </w:p>
    <w:p w:rsidR="0033464A" w:rsidRPr="0033464A" w:rsidRDefault="0033464A" w:rsidP="0033464A">
      <w:pPr>
        <w:spacing w:after="80"/>
        <w:contextualSpacing/>
        <w:jc w:val="right"/>
        <w:rPr>
          <w:rFonts w:ascii="Arial Narrow" w:hAnsi="Arial Narrow"/>
          <w:sz w:val="20"/>
          <w:szCs w:val="20"/>
        </w:rPr>
      </w:pPr>
      <w:r w:rsidRPr="0033464A">
        <w:rPr>
          <w:rFonts w:ascii="Arial Narrow" w:hAnsi="Arial Narrow"/>
          <w:sz w:val="20"/>
          <w:szCs w:val="20"/>
        </w:rPr>
        <w:t>Приложение № 1 к приказу от «27» 12 2023</w:t>
      </w:r>
      <w:r w:rsidR="00882649">
        <w:rPr>
          <w:rFonts w:ascii="Arial Narrow" w:hAnsi="Arial Narrow"/>
          <w:sz w:val="20"/>
          <w:szCs w:val="20"/>
        </w:rPr>
        <w:t>г</w:t>
      </w:r>
      <w:r w:rsidR="001F3E99">
        <w:rPr>
          <w:rFonts w:ascii="Arial Narrow" w:hAnsi="Arial Narrow"/>
          <w:sz w:val="20"/>
          <w:szCs w:val="20"/>
        </w:rPr>
        <w:t xml:space="preserve"> № 135</w:t>
      </w:r>
    </w:p>
    <w:p w:rsidR="0033464A" w:rsidRPr="0033464A" w:rsidRDefault="0033464A" w:rsidP="0033464A">
      <w:pPr>
        <w:spacing w:after="80"/>
        <w:contextualSpacing/>
        <w:jc w:val="both"/>
        <w:rPr>
          <w:rFonts w:ascii="Arial Narrow" w:hAnsi="Arial Narrow"/>
          <w:sz w:val="20"/>
          <w:szCs w:val="20"/>
        </w:rPr>
      </w:pPr>
    </w:p>
    <w:p w:rsidR="0033464A" w:rsidRDefault="0033464A" w:rsidP="0033464A">
      <w:pPr>
        <w:jc w:val="center"/>
        <w:rPr>
          <w:rFonts w:ascii="Arial Narrow" w:hAnsi="Arial Narrow"/>
          <w:b/>
          <w:color w:val="1A1A19"/>
          <w:sz w:val="20"/>
          <w:szCs w:val="20"/>
        </w:rPr>
      </w:pPr>
      <w:r w:rsidRPr="00882649">
        <w:rPr>
          <w:rFonts w:ascii="Arial Narrow" w:hAnsi="Arial Narrow"/>
          <w:b/>
          <w:color w:val="1A1A19"/>
          <w:sz w:val="20"/>
          <w:szCs w:val="20"/>
        </w:rPr>
        <w:t>Обзорная схема</w:t>
      </w:r>
    </w:p>
    <w:p w:rsidR="00882649" w:rsidRPr="00882649" w:rsidRDefault="00882649" w:rsidP="0033464A">
      <w:pPr>
        <w:jc w:val="center"/>
        <w:rPr>
          <w:rFonts w:ascii="Arial Narrow" w:hAnsi="Arial Narrow"/>
          <w:b/>
          <w:color w:val="1A1A19"/>
          <w:sz w:val="20"/>
          <w:szCs w:val="20"/>
        </w:rPr>
      </w:pPr>
    </w:p>
    <w:p w:rsidR="0033464A" w:rsidRPr="00882649" w:rsidRDefault="0033464A" w:rsidP="0033464A">
      <w:pPr>
        <w:jc w:val="center"/>
        <w:rPr>
          <w:rFonts w:ascii="Arial Narrow" w:hAnsi="Arial Narrow"/>
          <w:b/>
          <w:color w:val="1A1A19"/>
          <w:sz w:val="20"/>
          <w:szCs w:val="20"/>
        </w:rPr>
      </w:pPr>
      <w:r w:rsidRPr="00882649">
        <w:rPr>
          <w:rFonts w:ascii="Arial Narrow" w:hAnsi="Arial Narrow"/>
          <w:b/>
          <w:color w:val="1A1A19"/>
          <w:sz w:val="20"/>
          <w:szCs w:val="20"/>
        </w:rPr>
        <w:t>«Обустройство кустовой площадки эксплуатационных скважин № 61»</w:t>
      </w:r>
    </w:p>
    <w:p w:rsidR="0033464A" w:rsidRPr="00882649" w:rsidRDefault="0033464A" w:rsidP="0033464A">
      <w:pPr>
        <w:jc w:val="center"/>
        <w:rPr>
          <w:rFonts w:ascii="Arial Narrow" w:hAnsi="Arial Narrow"/>
          <w:b/>
          <w:color w:val="1A1A19"/>
          <w:sz w:val="20"/>
          <w:szCs w:val="20"/>
        </w:rPr>
      </w:pPr>
      <w:r w:rsidRPr="00882649">
        <w:rPr>
          <w:rFonts w:ascii="Arial Narrow" w:hAnsi="Arial Narrow"/>
          <w:b/>
          <w:color w:val="1A1A19"/>
          <w:sz w:val="20"/>
          <w:szCs w:val="20"/>
        </w:rPr>
        <w:t xml:space="preserve">Красноярский край, Эвенкийский муниципальный район, </w:t>
      </w:r>
      <w:proofErr w:type="spellStart"/>
      <w:r w:rsidRPr="00882649">
        <w:rPr>
          <w:rFonts w:ascii="Arial Narrow" w:hAnsi="Arial Narrow"/>
          <w:b/>
          <w:color w:val="1A1A19"/>
          <w:sz w:val="20"/>
          <w:szCs w:val="20"/>
        </w:rPr>
        <w:t>Байкитское</w:t>
      </w:r>
      <w:proofErr w:type="spellEnd"/>
      <w:r w:rsidRPr="00882649">
        <w:rPr>
          <w:rFonts w:ascii="Arial Narrow" w:hAnsi="Arial Narrow"/>
          <w:b/>
          <w:color w:val="1A1A19"/>
          <w:sz w:val="20"/>
          <w:szCs w:val="20"/>
        </w:rPr>
        <w:t xml:space="preserve"> лесничество, </w:t>
      </w:r>
      <w:proofErr w:type="spellStart"/>
      <w:r w:rsidRPr="00882649">
        <w:rPr>
          <w:rFonts w:ascii="Arial Narrow" w:hAnsi="Arial Narrow"/>
          <w:b/>
          <w:color w:val="1A1A19"/>
          <w:sz w:val="20"/>
          <w:szCs w:val="20"/>
        </w:rPr>
        <w:t>Байкитское</w:t>
      </w:r>
      <w:proofErr w:type="spellEnd"/>
      <w:r w:rsidRPr="00882649">
        <w:rPr>
          <w:rFonts w:ascii="Arial Narrow" w:hAnsi="Arial Narrow"/>
          <w:b/>
          <w:color w:val="1A1A19"/>
          <w:sz w:val="20"/>
          <w:szCs w:val="20"/>
        </w:rPr>
        <w:t xml:space="preserve"> участковое лесничество, кв. 2956 (части </w:t>
      </w:r>
      <w:proofErr w:type="spellStart"/>
      <w:r w:rsidRPr="00882649">
        <w:rPr>
          <w:rFonts w:ascii="Arial Narrow" w:hAnsi="Arial Narrow"/>
          <w:b/>
          <w:color w:val="1A1A19"/>
          <w:sz w:val="20"/>
          <w:szCs w:val="20"/>
        </w:rPr>
        <w:t>выд</w:t>
      </w:r>
      <w:proofErr w:type="spellEnd"/>
      <w:r w:rsidRPr="00882649">
        <w:rPr>
          <w:rFonts w:ascii="Arial Narrow" w:hAnsi="Arial Narrow"/>
          <w:b/>
          <w:color w:val="1A1A19"/>
          <w:sz w:val="20"/>
          <w:szCs w:val="20"/>
        </w:rPr>
        <w:t xml:space="preserve">. 8, 18, 23, 24, 25, 26, 29, 37), кв. 3002 (части </w:t>
      </w:r>
      <w:proofErr w:type="spellStart"/>
      <w:r w:rsidRPr="00882649">
        <w:rPr>
          <w:rFonts w:ascii="Arial Narrow" w:hAnsi="Arial Narrow"/>
          <w:b/>
          <w:color w:val="1A1A19"/>
          <w:sz w:val="20"/>
          <w:szCs w:val="20"/>
        </w:rPr>
        <w:t>выд</w:t>
      </w:r>
      <w:proofErr w:type="spellEnd"/>
      <w:r w:rsidRPr="00882649">
        <w:rPr>
          <w:rFonts w:ascii="Arial Narrow" w:hAnsi="Arial Narrow"/>
          <w:b/>
          <w:color w:val="1A1A19"/>
          <w:sz w:val="20"/>
          <w:szCs w:val="20"/>
        </w:rPr>
        <w:t xml:space="preserve">. 1, 2, 4, 14), кв. 3004 (части </w:t>
      </w:r>
      <w:proofErr w:type="spellStart"/>
      <w:r w:rsidRPr="00882649">
        <w:rPr>
          <w:rFonts w:ascii="Arial Narrow" w:hAnsi="Arial Narrow"/>
          <w:b/>
          <w:color w:val="1A1A19"/>
          <w:sz w:val="20"/>
          <w:szCs w:val="20"/>
        </w:rPr>
        <w:t>выд</w:t>
      </w:r>
      <w:proofErr w:type="spellEnd"/>
      <w:r w:rsidRPr="00882649">
        <w:rPr>
          <w:rFonts w:ascii="Arial Narrow" w:hAnsi="Arial Narrow"/>
          <w:b/>
          <w:color w:val="1A1A19"/>
          <w:sz w:val="20"/>
          <w:szCs w:val="20"/>
        </w:rPr>
        <w:t xml:space="preserve">. 1,8, 18, 19, 23, 24, 25, 32, 33), кв. 3008 (части </w:t>
      </w:r>
      <w:proofErr w:type="spellStart"/>
      <w:r w:rsidRPr="00882649">
        <w:rPr>
          <w:rFonts w:ascii="Arial Narrow" w:hAnsi="Arial Narrow"/>
          <w:b/>
          <w:color w:val="1A1A19"/>
          <w:sz w:val="20"/>
          <w:szCs w:val="20"/>
        </w:rPr>
        <w:t>выд</w:t>
      </w:r>
      <w:proofErr w:type="spellEnd"/>
      <w:r w:rsidRPr="00882649">
        <w:rPr>
          <w:rFonts w:ascii="Arial Narrow" w:hAnsi="Arial Narrow"/>
          <w:b/>
          <w:color w:val="1A1A19"/>
          <w:sz w:val="20"/>
          <w:szCs w:val="20"/>
        </w:rPr>
        <w:t>. 12, 14).</w:t>
      </w:r>
    </w:p>
    <w:p w:rsidR="0033464A" w:rsidRPr="0033464A" w:rsidRDefault="0033464A" w:rsidP="0033464A">
      <w:pPr>
        <w:jc w:val="both"/>
        <w:rPr>
          <w:rFonts w:ascii="Arial Narrow" w:hAnsi="Arial Narrow"/>
          <w:color w:val="1A1A19"/>
          <w:sz w:val="20"/>
          <w:szCs w:val="20"/>
        </w:rPr>
      </w:pPr>
    </w:p>
    <w:p w:rsidR="0033464A" w:rsidRPr="0033464A" w:rsidRDefault="0033464A" w:rsidP="0033464A">
      <w:pPr>
        <w:jc w:val="both"/>
        <w:rPr>
          <w:rFonts w:ascii="Arial Narrow" w:hAnsi="Arial Narrow"/>
          <w:color w:val="1A1A19"/>
          <w:sz w:val="20"/>
          <w:szCs w:val="20"/>
        </w:rPr>
      </w:pPr>
      <w:r w:rsidRPr="0033464A">
        <w:rPr>
          <w:rFonts w:ascii="Arial Narrow" w:hAnsi="Arial Narrow"/>
          <w:noProof/>
          <w:color w:val="1A1A19"/>
          <w:sz w:val="20"/>
          <w:szCs w:val="20"/>
        </w:rPr>
        <w:lastRenderedPageBreak/>
        <w:drawing>
          <wp:inline distT="0" distB="0" distL="0" distR="0" wp14:anchorId="26EF8EBF" wp14:editId="4F4405DC">
            <wp:extent cx="6225871" cy="6734113"/>
            <wp:effectExtent l="0" t="0" r="3810" b="0"/>
            <wp:docPr id="4" name="Рисунок 10" descr="C:\Users\dks_spec\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ks_spec\AppData\Local\Temp\FineReader11.00\media\image1.jpeg"/>
                    <pic:cNvPicPr>
                      <a:picLocks noChangeAspect="1" noChangeArrowheads="1"/>
                    </pic:cNvPicPr>
                  </pic:nvPicPr>
                  <pic:blipFill>
                    <a:blip r:embed="rId26" cstate="print"/>
                    <a:srcRect/>
                    <a:stretch>
                      <a:fillRect/>
                    </a:stretch>
                  </pic:blipFill>
                  <pic:spPr bwMode="auto">
                    <a:xfrm>
                      <a:off x="0" y="0"/>
                      <a:ext cx="6241219" cy="6750714"/>
                    </a:xfrm>
                    <a:prstGeom prst="rect">
                      <a:avLst/>
                    </a:prstGeom>
                    <a:noFill/>
                    <a:ln w="9525">
                      <a:noFill/>
                      <a:miter lim="800000"/>
                      <a:headEnd/>
                      <a:tailEnd/>
                    </a:ln>
                  </pic:spPr>
                </pic:pic>
              </a:graphicData>
            </a:graphic>
          </wp:inline>
        </w:drawing>
      </w:r>
    </w:p>
    <w:p w:rsidR="0033464A" w:rsidRDefault="0033464A" w:rsidP="0033464A">
      <w:pPr>
        <w:rPr>
          <w:rFonts w:ascii="Arial Narrow" w:hAnsi="Arial Narrow" w:cs="Arial"/>
          <w:b/>
          <w:bCs/>
          <w:sz w:val="20"/>
          <w:szCs w:val="20"/>
        </w:rPr>
      </w:pP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782111" w:rsidRPr="00782111" w:rsidTr="00675395">
        <w:trPr>
          <w:cantSplit/>
          <w:trHeight w:val="270"/>
        </w:trPr>
        <w:tc>
          <w:tcPr>
            <w:tcW w:w="10314" w:type="dxa"/>
            <w:tcBorders>
              <w:top w:val="nil"/>
              <w:left w:val="nil"/>
              <w:bottom w:val="nil"/>
              <w:right w:val="nil"/>
            </w:tcBorders>
          </w:tcPr>
          <w:p w:rsidR="00782111" w:rsidRPr="00782111" w:rsidRDefault="00782111" w:rsidP="00675395">
            <w:pPr>
              <w:ind w:firstLine="360"/>
              <w:jc w:val="center"/>
              <w:rPr>
                <w:rFonts w:ascii="Arial Narrow" w:hAnsi="Arial Narrow" w:cs="Arial"/>
                <w:b/>
                <w:sz w:val="20"/>
                <w:szCs w:val="20"/>
                <w:lang w:eastAsia="en-US" w:bidi="en-US"/>
              </w:rPr>
            </w:pPr>
            <w:r w:rsidRPr="00782111">
              <w:rPr>
                <w:rFonts w:ascii="Arial Narrow" w:hAnsi="Arial Narrow" w:cs="Arial"/>
                <w:b/>
                <w:sz w:val="20"/>
                <w:szCs w:val="20"/>
                <w:lang w:eastAsia="en-US" w:bidi="en-US"/>
              </w:rPr>
              <w:t>АДМИНИСТРАЦИЯ</w:t>
            </w:r>
          </w:p>
          <w:p w:rsidR="00782111" w:rsidRPr="00782111" w:rsidRDefault="00782111" w:rsidP="00675395">
            <w:pPr>
              <w:ind w:firstLine="360"/>
              <w:jc w:val="center"/>
              <w:rPr>
                <w:rFonts w:ascii="Arial Narrow" w:hAnsi="Arial Narrow" w:cs="Arial"/>
                <w:b/>
                <w:caps/>
                <w:sz w:val="20"/>
                <w:szCs w:val="20"/>
                <w:lang w:eastAsia="en-US" w:bidi="en-US"/>
              </w:rPr>
            </w:pPr>
            <w:r w:rsidRPr="00782111">
              <w:rPr>
                <w:rFonts w:ascii="Arial Narrow" w:hAnsi="Arial Narrow" w:cs="Arial"/>
                <w:b/>
                <w:caps/>
                <w:sz w:val="20"/>
                <w:szCs w:val="20"/>
                <w:lang w:eastAsia="en-US" w:bidi="en-US"/>
              </w:rPr>
              <w:t>поселка ЕССЕЙ</w:t>
            </w:r>
          </w:p>
          <w:p w:rsidR="00782111" w:rsidRPr="00782111" w:rsidRDefault="00782111" w:rsidP="00675395">
            <w:pPr>
              <w:ind w:firstLine="360"/>
              <w:jc w:val="center"/>
              <w:rPr>
                <w:rFonts w:ascii="Arial Narrow" w:hAnsi="Arial Narrow" w:cs="Arial"/>
                <w:b/>
                <w:sz w:val="20"/>
                <w:szCs w:val="20"/>
                <w:lang w:eastAsia="en-US" w:bidi="en-US"/>
              </w:rPr>
            </w:pPr>
            <w:r w:rsidRPr="00782111">
              <w:rPr>
                <w:rFonts w:ascii="Arial Narrow" w:hAnsi="Arial Narrow" w:cs="Arial"/>
                <w:b/>
                <w:sz w:val="20"/>
                <w:szCs w:val="20"/>
                <w:lang w:eastAsia="en-US" w:bidi="en-US"/>
              </w:rPr>
              <w:t>Эвенкийский муниципальный район</w:t>
            </w:r>
          </w:p>
          <w:p w:rsidR="00782111" w:rsidRPr="00782111" w:rsidRDefault="00782111" w:rsidP="00675395">
            <w:pPr>
              <w:ind w:firstLine="360"/>
              <w:jc w:val="center"/>
              <w:rPr>
                <w:rFonts w:ascii="Arial Narrow" w:hAnsi="Arial Narrow" w:cs="Arial"/>
                <w:b/>
                <w:sz w:val="20"/>
                <w:szCs w:val="20"/>
                <w:lang w:val="en-US" w:eastAsia="en-US" w:bidi="en-US"/>
              </w:rPr>
            </w:pPr>
            <w:proofErr w:type="spellStart"/>
            <w:r w:rsidRPr="00782111">
              <w:rPr>
                <w:rFonts w:ascii="Arial Narrow" w:hAnsi="Arial Narrow" w:cs="Arial"/>
                <w:b/>
                <w:sz w:val="20"/>
                <w:szCs w:val="20"/>
                <w:lang w:val="en-US" w:eastAsia="en-US" w:bidi="en-US"/>
              </w:rPr>
              <w:t>Красноярский</w:t>
            </w:r>
            <w:proofErr w:type="spellEnd"/>
            <w:r w:rsidRPr="00782111">
              <w:rPr>
                <w:rFonts w:ascii="Arial Narrow" w:hAnsi="Arial Narrow" w:cs="Arial"/>
                <w:b/>
                <w:sz w:val="20"/>
                <w:szCs w:val="20"/>
                <w:lang w:eastAsia="en-US" w:bidi="en-US"/>
              </w:rPr>
              <w:t xml:space="preserve"> </w:t>
            </w:r>
            <w:proofErr w:type="spellStart"/>
            <w:r w:rsidRPr="00782111">
              <w:rPr>
                <w:rFonts w:ascii="Arial Narrow" w:hAnsi="Arial Narrow" w:cs="Arial"/>
                <w:b/>
                <w:sz w:val="20"/>
                <w:szCs w:val="20"/>
                <w:lang w:val="en-US" w:eastAsia="en-US" w:bidi="en-US"/>
              </w:rPr>
              <w:t>край</w:t>
            </w:r>
            <w:proofErr w:type="spellEnd"/>
          </w:p>
          <w:p w:rsidR="00782111" w:rsidRPr="00782111" w:rsidRDefault="00782111" w:rsidP="00675395">
            <w:pPr>
              <w:ind w:firstLine="360"/>
              <w:jc w:val="center"/>
              <w:rPr>
                <w:rFonts w:ascii="Arial Narrow" w:hAnsi="Arial Narrow" w:cs="Arial"/>
                <w:b/>
                <w:sz w:val="20"/>
                <w:szCs w:val="20"/>
                <w:lang w:val="en-US" w:eastAsia="en-US" w:bidi="en-US"/>
              </w:rPr>
            </w:pPr>
          </w:p>
          <w:p w:rsidR="00782111" w:rsidRPr="00782111" w:rsidRDefault="00626C09" w:rsidP="00675395">
            <w:pPr>
              <w:ind w:firstLine="360"/>
              <w:jc w:val="center"/>
              <w:rPr>
                <w:rFonts w:ascii="Arial Narrow" w:hAnsi="Arial Narrow"/>
                <w:sz w:val="20"/>
                <w:szCs w:val="20"/>
                <w:lang w:val="en-US" w:eastAsia="en-US" w:bidi="en-US"/>
              </w:rPr>
            </w:pPr>
            <w:r>
              <w:rPr>
                <w:rFonts w:ascii="Arial Narrow" w:hAnsi="Arial Narrow"/>
                <w:sz w:val="20"/>
                <w:szCs w:val="20"/>
                <w:lang w:val="en-US" w:eastAsia="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5pt;height:8.75pt" fillcolor="window">
                  <v:imagedata r:id="rId27" o:title=""/>
                </v:shape>
              </w:pict>
            </w:r>
          </w:p>
        </w:tc>
      </w:tr>
      <w:tr w:rsidR="00782111" w:rsidRPr="00782111" w:rsidTr="00675395">
        <w:trPr>
          <w:trHeight w:val="270"/>
        </w:trPr>
        <w:tc>
          <w:tcPr>
            <w:tcW w:w="10314" w:type="dxa"/>
            <w:tcBorders>
              <w:top w:val="nil"/>
              <w:left w:val="nil"/>
              <w:bottom w:val="nil"/>
              <w:right w:val="nil"/>
            </w:tcBorders>
          </w:tcPr>
          <w:p w:rsidR="00782111" w:rsidRPr="00782111" w:rsidRDefault="00782111" w:rsidP="00675395">
            <w:pPr>
              <w:ind w:firstLine="360"/>
              <w:jc w:val="center"/>
              <w:rPr>
                <w:rFonts w:ascii="Arial Narrow" w:hAnsi="Arial Narrow"/>
                <w:b/>
                <w:sz w:val="20"/>
                <w:szCs w:val="20"/>
                <w:lang w:eastAsia="en-US" w:bidi="en-US"/>
              </w:rPr>
            </w:pPr>
            <w:r w:rsidRPr="00782111">
              <w:rPr>
                <w:rFonts w:ascii="Arial Narrow" w:hAnsi="Arial Narrow"/>
                <w:b/>
                <w:sz w:val="20"/>
                <w:szCs w:val="20"/>
                <w:lang w:eastAsia="en-US" w:bidi="en-US"/>
              </w:rPr>
              <w:t xml:space="preserve">648594 Красноярский край Эвенкийский муниципальный район </w:t>
            </w:r>
            <w:proofErr w:type="spellStart"/>
            <w:r w:rsidRPr="00782111">
              <w:rPr>
                <w:rFonts w:ascii="Arial Narrow" w:hAnsi="Arial Narrow"/>
                <w:b/>
                <w:sz w:val="20"/>
                <w:szCs w:val="20"/>
                <w:lang w:eastAsia="en-US" w:bidi="en-US"/>
              </w:rPr>
              <w:t>п</w:t>
            </w:r>
            <w:proofErr w:type="gramStart"/>
            <w:r w:rsidRPr="00782111">
              <w:rPr>
                <w:rFonts w:ascii="Arial Narrow" w:hAnsi="Arial Narrow"/>
                <w:b/>
                <w:sz w:val="20"/>
                <w:szCs w:val="20"/>
                <w:lang w:eastAsia="en-US" w:bidi="en-US"/>
              </w:rPr>
              <w:t>.Е</w:t>
            </w:r>
            <w:proofErr w:type="gramEnd"/>
            <w:r w:rsidRPr="00782111">
              <w:rPr>
                <w:rFonts w:ascii="Arial Narrow" w:hAnsi="Arial Narrow"/>
                <w:b/>
                <w:sz w:val="20"/>
                <w:szCs w:val="20"/>
                <w:lang w:eastAsia="en-US" w:bidi="en-US"/>
              </w:rPr>
              <w:t>ссей</w:t>
            </w:r>
            <w:proofErr w:type="spellEnd"/>
            <w:r w:rsidRPr="00782111">
              <w:rPr>
                <w:rFonts w:ascii="Arial Narrow" w:hAnsi="Arial Narrow"/>
                <w:b/>
                <w:sz w:val="20"/>
                <w:szCs w:val="20"/>
                <w:lang w:eastAsia="en-US" w:bidi="en-US"/>
              </w:rPr>
              <w:t xml:space="preserve"> улица Центральная дом 4</w:t>
            </w:r>
          </w:p>
          <w:p w:rsidR="00782111" w:rsidRPr="00782111" w:rsidRDefault="00782111" w:rsidP="00675395">
            <w:pPr>
              <w:ind w:firstLine="360"/>
              <w:jc w:val="center"/>
              <w:rPr>
                <w:rFonts w:ascii="Arial Narrow" w:hAnsi="Arial Narrow"/>
                <w:sz w:val="20"/>
                <w:szCs w:val="20"/>
                <w:lang w:val="en-US" w:eastAsia="en-US" w:bidi="en-US"/>
              </w:rPr>
            </w:pPr>
            <w:r w:rsidRPr="00782111">
              <w:rPr>
                <w:rFonts w:ascii="Arial Narrow" w:hAnsi="Arial Narrow"/>
                <w:b/>
                <w:sz w:val="20"/>
                <w:szCs w:val="20"/>
                <w:lang w:eastAsia="en-US" w:bidi="en-US"/>
              </w:rPr>
              <w:t xml:space="preserve">ИНН 8801010830 КПП 880101001 ОГРН 1038800000250 </w:t>
            </w:r>
            <w:proofErr w:type="gramStart"/>
            <w:r w:rsidRPr="00782111">
              <w:rPr>
                <w:rFonts w:ascii="Arial Narrow" w:hAnsi="Arial Narrow"/>
                <w:b/>
                <w:sz w:val="20"/>
                <w:szCs w:val="20"/>
                <w:lang w:eastAsia="en-US" w:bidi="en-US"/>
              </w:rPr>
              <w:t>Р</w:t>
            </w:r>
            <w:proofErr w:type="gramEnd"/>
            <w:r w:rsidRPr="00782111">
              <w:rPr>
                <w:rFonts w:ascii="Arial Narrow" w:hAnsi="Arial Narrow"/>
                <w:b/>
                <w:sz w:val="20"/>
                <w:szCs w:val="20"/>
                <w:lang w:eastAsia="en-US" w:bidi="en-US"/>
              </w:rPr>
              <w:t xml:space="preserve">/счет 4020481010000000036 ГРКЦ ГУ Банка России по Красноярскому краю </w:t>
            </w:r>
            <w:r w:rsidRPr="00782111">
              <w:rPr>
                <w:rFonts w:ascii="Arial Narrow" w:hAnsi="Arial Narrow"/>
                <w:b/>
                <w:sz w:val="20"/>
                <w:szCs w:val="20"/>
                <w:lang w:val="en-US" w:eastAsia="en-US" w:bidi="en-US"/>
              </w:rPr>
              <w:t xml:space="preserve">БИК 040407001 e-mail: </w:t>
            </w:r>
            <w:hyperlink r:id="rId28" w:history="1">
              <w:r w:rsidRPr="00782111">
                <w:rPr>
                  <w:rFonts w:ascii="Arial Narrow" w:hAnsi="Arial Narrow"/>
                  <w:b/>
                  <w:sz w:val="20"/>
                  <w:szCs w:val="20"/>
                  <w:lang w:val="en-US" w:eastAsia="en-US" w:bidi="en-US"/>
                </w:rPr>
                <w:t>essey.adm@yandex.ru</w:t>
              </w:r>
            </w:hyperlink>
            <w:r w:rsidRPr="00782111">
              <w:rPr>
                <w:rFonts w:ascii="Arial Narrow" w:hAnsi="Arial Narrow"/>
                <w:b/>
                <w:sz w:val="20"/>
                <w:szCs w:val="20"/>
                <w:lang w:val="en-US" w:eastAsia="en-US" w:bidi="en-US"/>
              </w:rPr>
              <w:sym w:font="Wingdings" w:char="F028"/>
            </w:r>
            <w:r w:rsidRPr="00782111">
              <w:rPr>
                <w:rFonts w:ascii="Arial Narrow" w:hAnsi="Arial Narrow"/>
                <w:b/>
                <w:sz w:val="20"/>
                <w:szCs w:val="20"/>
                <w:lang w:val="en-US" w:eastAsia="en-US" w:bidi="en-US"/>
              </w:rPr>
              <w:t xml:space="preserve"> 8(39170) 35010 (АТС </w:t>
            </w:r>
            <w:proofErr w:type="spellStart"/>
            <w:r w:rsidRPr="00782111">
              <w:rPr>
                <w:rFonts w:ascii="Arial Narrow" w:hAnsi="Arial Narrow"/>
                <w:b/>
                <w:sz w:val="20"/>
                <w:szCs w:val="20"/>
                <w:lang w:val="en-US" w:eastAsia="en-US" w:bidi="en-US"/>
              </w:rPr>
              <w:t>Меридиан</w:t>
            </w:r>
            <w:proofErr w:type="spellEnd"/>
            <w:r w:rsidRPr="00782111">
              <w:rPr>
                <w:rFonts w:ascii="Arial Narrow" w:hAnsi="Arial Narrow"/>
                <w:b/>
                <w:sz w:val="20"/>
                <w:szCs w:val="20"/>
                <w:lang w:val="en-US" w:eastAsia="en-US" w:bidi="en-US"/>
              </w:rPr>
              <w:t>)</w:t>
            </w:r>
          </w:p>
        </w:tc>
      </w:tr>
    </w:tbl>
    <w:p w:rsidR="00782111" w:rsidRPr="00782111" w:rsidRDefault="00782111" w:rsidP="00675395">
      <w:pPr>
        <w:rPr>
          <w:rFonts w:ascii="Arial Narrow" w:hAnsi="Arial Narrow"/>
          <w:b/>
          <w:w w:val="80"/>
          <w:position w:val="4"/>
          <w:sz w:val="20"/>
          <w:szCs w:val="20"/>
          <w:lang w:eastAsia="en-US" w:bidi="en-US"/>
        </w:rPr>
      </w:pPr>
    </w:p>
    <w:p w:rsidR="00782111" w:rsidRPr="00782111" w:rsidRDefault="00782111" w:rsidP="00675395">
      <w:pPr>
        <w:ind w:firstLine="360"/>
        <w:jc w:val="center"/>
        <w:outlineLvl w:val="0"/>
        <w:rPr>
          <w:rFonts w:ascii="Arial Narrow" w:hAnsi="Arial Narrow"/>
          <w:b/>
          <w:w w:val="80"/>
          <w:position w:val="4"/>
          <w:sz w:val="20"/>
          <w:szCs w:val="20"/>
          <w:lang w:eastAsia="en-US" w:bidi="en-US"/>
        </w:rPr>
      </w:pPr>
      <w:r w:rsidRPr="00782111">
        <w:rPr>
          <w:rFonts w:ascii="Arial Narrow" w:hAnsi="Arial Narrow"/>
          <w:b/>
          <w:w w:val="80"/>
          <w:position w:val="4"/>
          <w:sz w:val="20"/>
          <w:szCs w:val="20"/>
          <w:lang w:eastAsia="en-US" w:bidi="en-US"/>
        </w:rPr>
        <w:t>ПОСТАНОВЛЕНИЕ</w:t>
      </w:r>
    </w:p>
    <w:p w:rsidR="00782111" w:rsidRPr="00782111" w:rsidRDefault="00782111" w:rsidP="00782111">
      <w:pPr>
        <w:ind w:firstLine="360"/>
        <w:rPr>
          <w:rFonts w:ascii="Arial Narrow" w:hAnsi="Arial Narrow"/>
          <w:sz w:val="20"/>
          <w:szCs w:val="20"/>
          <w:lang w:eastAsia="en-US" w:bidi="en-US"/>
        </w:rPr>
      </w:pPr>
    </w:p>
    <w:p w:rsidR="00782111" w:rsidRPr="00782111" w:rsidRDefault="00782111" w:rsidP="00782111">
      <w:pPr>
        <w:jc w:val="both"/>
        <w:rPr>
          <w:rFonts w:ascii="Arial Narrow" w:hAnsi="Arial Narrow"/>
          <w:sz w:val="20"/>
          <w:szCs w:val="20"/>
          <w:lang w:eastAsia="en-US" w:bidi="en-US"/>
        </w:rPr>
      </w:pPr>
      <w:r w:rsidRPr="00782111">
        <w:rPr>
          <w:rFonts w:ascii="Arial Narrow" w:hAnsi="Arial Narrow"/>
          <w:sz w:val="20"/>
          <w:szCs w:val="20"/>
          <w:lang w:eastAsia="en-US" w:bidi="en-US"/>
        </w:rPr>
        <w:t>«22» декабря</w:t>
      </w:r>
      <w:r w:rsidR="00675395">
        <w:rPr>
          <w:rFonts w:ascii="Arial Narrow" w:hAnsi="Arial Narrow"/>
          <w:sz w:val="20"/>
          <w:szCs w:val="20"/>
          <w:lang w:eastAsia="en-US" w:bidi="en-US"/>
        </w:rPr>
        <w:t xml:space="preserve"> </w:t>
      </w:r>
      <w:r w:rsidRPr="00782111">
        <w:rPr>
          <w:rFonts w:ascii="Arial Narrow" w:hAnsi="Arial Narrow"/>
          <w:sz w:val="20"/>
          <w:szCs w:val="20"/>
          <w:lang w:eastAsia="en-US" w:bidi="en-US"/>
        </w:rPr>
        <w:t xml:space="preserve">2023 г.                  </w:t>
      </w:r>
      <w:r w:rsidR="00675395">
        <w:rPr>
          <w:rFonts w:ascii="Arial Narrow" w:hAnsi="Arial Narrow"/>
          <w:sz w:val="20"/>
          <w:szCs w:val="20"/>
          <w:lang w:eastAsia="en-US" w:bidi="en-US"/>
        </w:rPr>
        <w:t xml:space="preserve">                                                               </w:t>
      </w:r>
      <w:r w:rsidRPr="00782111">
        <w:rPr>
          <w:rFonts w:ascii="Arial Narrow" w:hAnsi="Arial Narrow"/>
          <w:sz w:val="20"/>
          <w:szCs w:val="20"/>
          <w:lang w:eastAsia="en-US" w:bidi="en-US"/>
        </w:rPr>
        <w:t xml:space="preserve"> № 153-п                     </w:t>
      </w:r>
      <w:r w:rsidR="00675395">
        <w:rPr>
          <w:rFonts w:ascii="Arial Narrow" w:hAnsi="Arial Narrow"/>
          <w:sz w:val="20"/>
          <w:szCs w:val="20"/>
          <w:lang w:eastAsia="en-US" w:bidi="en-US"/>
        </w:rPr>
        <w:t xml:space="preserve">                                           </w:t>
      </w:r>
      <w:r w:rsidRPr="00782111">
        <w:rPr>
          <w:rFonts w:ascii="Arial Narrow" w:hAnsi="Arial Narrow"/>
          <w:sz w:val="20"/>
          <w:szCs w:val="20"/>
          <w:lang w:eastAsia="en-US" w:bidi="en-US"/>
        </w:rPr>
        <w:t xml:space="preserve">              п. Ессей</w:t>
      </w:r>
    </w:p>
    <w:p w:rsidR="00782111" w:rsidRPr="00782111" w:rsidRDefault="00782111" w:rsidP="00782111">
      <w:pPr>
        <w:widowControl w:val="0"/>
        <w:autoSpaceDE w:val="0"/>
        <w:autoSpaceDN w:val="0"/>
        <w:adjustRightInd w:val="0"/>
        <w:rPr>
          <w:rFonts w:ascii="Arial Narrow" w:hAnsi="Arial Narrow" w:cs="Calibri"/>
          <w:sz w:val="20"/>
          <w:szCs w:val="20"/>
        </w:rPr>
      </w:pPr>
    </w:p>
    <w:p w:rsidR="00782111" w:rsidRPr="00675395" w:rsidRDefault="00782111" w:rsidP="00675395">
      <w:pPr>
        <w:jc w:val="center"/>
        <w:outlineLvl w:val="0"/>
        <w:rPr>
          <w:rFonts w:ascii="Arial Narrow" w:hAnsi="Arial Narrow"/>
          <w:b/>
          <w:sz w:val="20"/>
          <w:szCs w:val="20"/>
        </w:rPr>
      </w:pPr>
      <w:r w:rsidRPr="00675395">
        <w:rPr>
          <w:rFonts w:ascii="Arial Narrow" w:hAnsi="Arial Narrow"/>
          <w:b/>
          <w:sz w:val="20"/>
          <w:szCs w:val="20"/>
        </w:rPr>
        <w:lastRenderedPageBreak/>
        <w:t>Об утверждении перечней главных администраторов доходов и источников финансирования дефицита бюджета поселка Ессей</w:t>
      </w:r>
    </w:p>
    <w:p w:rsidR="00782111" w:rsidRPr="00782111" w:rsidRDefault="00782111" w:rsidP="00782111">
      <w:pPr>
        <w:suppressAutoHyphens/>
        <w:autoSpaceDE w:val="0"/>
        <w:ind w:firstLine="545"/>
        <w:jc w:val="both"/>
        <w:rPr>
          <w:rFonts w:ascii="Arial Narrow" w:hAnsi="Arial Narrow"/>
          <w:b/>
          <w:sz w:val="20"/>
          <w:szCs w:val="20"/>
        </w:rPr>
      </w:pPr>
    </w:p>
    <w:p w:rsidR="00782111" w:rsidRPr="00675395" w:rsidRDefault="00782111" w:rsidP="00675395">
      <w:pPr>
        <w:ind w:firstLine="709"/>
        <w:jc w:val="both"/>
        <w:rPr>
          <w:rFonts w:ascii="Arial Narrow" w:hAnsi="Arial Narrow"/>
          <w:sz w:val="20"/>
          <w:szCs w:val="20"/>
        </w:rPr>
      </w:pPr>
      <w:proofErr w:type="gramStart"/>
      <w:r w:rsidRPr="00782111">
        <w:rPr>
          <w:rFonts w:ascii="Arial Narrow" w:hAnsi="Arial Narrow"/>
          <w:sz w:val="20"/>
          <w:szCs w:val="20"/>
        </w:rPr>
        <w:t xml:space="preserve">В соответствии с </w:t>
      </w:r>
      <w:hyperlink r:id="rId29" w:history="1">
        <w:r w:rsidRPr="00782111">
          <w:rPr>
            <w:rStyle w:val="af2"/>
            <w:rFonts w:ascii="Arial Narrow" w:hAnsi="Arial Narrow"/>
            <w:color w:val="auto"/>
            <w:sz w:val="20"/>
            <w:szCs w:val="20"/>
            <w:u w:val="none"/>
          </w:rPr>
          <w:t>пунктом 3.2 статьи 160.1</w:t>
        </w:r>
      </w:hyperlink>
      <w:r w:rsidRPr="00782111">
        <w:rPr>
          <w:rFonts w:ascii="Arial Narrow" w:hAnsi="Arial Narrow"/>
          <w:sz w:val="20"/>
          <w:szCs w:val="20"/>
        </w:rPr>
        <w:t>, с пунктом 4 статьи 160.2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w:t>
      </w:r>
      <w:proofErr w:type="gramEnd"/>
      <w:r w:rsidRPr="00782111">
        <w:rPr>
          <w:rFonts w:ascii="Arial Narrow" w:hAnsi="Arial Narrow"/>
          <w:sz w:val="20"/>
          <w:szCs w:val="20"/>
        </w:rPr>
        <w:t xml:space="preserve"> </w:t>
      </w:r>
      <w:proofErr w:type="gramStart"/>
      <w:r w:rsidRPr="00782111">
        <w:rPr>
          <w:rFonts w:ascii="Arial Narrow" w:hAnsi="Arial Narrow"/>
          <w:sz w:val="20"/>
          <w:szCs w:val="20"/>
        </w:rPr>
        <w:t>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постановлением Правительства Российской Федерации от 16.09.2021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субъекта Российской Федерации</w:t>
      </w:r>
      <w:proofErr w:type="gramEnd"/>
      <w:r w:rsidRPr="00782111">
        <w:rPr>
          <w:rFonts w:ascii="Arial Narrow" w:hAnsi="Arial Narrow"/>
          <w:sz w:val="20"/>
          <w:szCs w:val="20"/>
        </w:rPr>
        <w:t xml:space="preserve">, бюджета территориального фонда обязательного медицинского страхования, местного бюджета»,  Уставом поселка Ессей, статьей 8 Решения </w:t>
      </w:r>
      <w:proofErr w:type="spellStart"/>
      <w:r w:rsidRPr="00782111">
        <w:rPr>
          <w:rFonts w:ascii="Arial Narrow" w:hAnsi="Arial Narrow"/>
          <w:sz w:val="20"/>
          <w:szCs w:val="20"/>
        </w:rPr>
        <w:t>Ессейского</w:t>
      </w:r>
      <w:proofErr w:type="spellEnd"/>
      <w:r w:rsidRPr="00782111">
        <w:rPr>
          <w:rFonts w:ascii="Arial Narrow" w:hAnsi="Arial Narrow"/>
          <w:sz w:val="20"/>
          <w:szCs w:val="20"/>
        </w:rPr>
        <w:t xml:space="preserve"> поселкового совета депутатов от 30 июня 2020 г. № 88  «Об утверждении Положения о бюджетном процессе в поселке Ессей». </w:t>
      </w:r>
      <w:r w:rsidRPr="00675395">
        <w:rPr>
          <w:rFonts w:ascii="Arial Narrow" w:hAnsi="Arial Narrow"/>
          <w:b/>
          <w:sz w:val="20"/>
          <w:szCs w:val="20"/>
        </w:rPr>
        <w:t>ПОСТАНОВЛЯЮ</w:t>
      </w:r>
      <w:r w:rsidR="00675395" w:rsidRPr="00675395">
        <w:rPr>
          <w:rFonts w:ascii="Arial Narrow" w:hAnsi="Arial Narrow"/>
          <w:b/>
          <w:sz w:val="20"/>
          <w:szCs w:val="20"/>
        </w:rPr>
        <w:t>:</w:t>
      </w:r>
    </w:p>
    <w:p w:rsidR="00782111" w:rsidRPr="00782111" w:rsidRDefault="00782111" w:rsidP="00782111">
      <w:pPr>
        <w:numPr>
          <w:ilvl w:val="0"/>
          <w:numId w:val="13"/>
        </w:numPr>
        <w:ind w:left="0" w:firstLine="0"/>
        <w:jc w:val="both"/>
        <w:rPr>
          <w:rFonts w:ascii="Arial Narrow" w:hAnsi="Arial Narrow"/>
          <w:sz w:val="20"/>
          <w:szCs w:val="20"/>
        </w:rPr>
      </w:pPr>
      <w:r w:rsidRPr="00782111">
        <w:rPr>
          <w:rFonts w:ascii="Arial Narrow" w:hAnsi="Arial Narrow"/>
          <w:sz w:val="20"/>
          <w:szCs w:val="20"/>
        </w:rPr>
        <w:t>Утвердить перечень главных администраторов доходов бюджета поселка Ессей согласно приложению № 1.</w:t>
      </w:r>
    </w:p>
    <w:p w:rsidR="00782111" w:rsidRPr="00782111" w:rsidRDefault="00782111" w:rsidP="00782111">
      <w:pPr>
        <w:numPr>
          <w:ilvl w:val="0"/>
          <w:numId w:val="13"/>
        </w:numPr>
        <w:autoSpaceDE w:val="0"/>
        <w:autoSpaceDN w:val="0"/>
        <w:adjustRightInd w:val="0"/>
        <w:ind w:left="0" w:firstLine="0"/>
        <w:jc w:val="both"/>
        <w:rPr>
          <w:rFonts w:ascii="Arial Narrow" w:hAnsi="Arial Narrow"/>
          <w:sz w:val="20"/>
          <w:szCs w:val="20"/>
        </w:rPr>
      </w:pPr>
      <w:r w:rsidRPr="00782111">
        <w:rPr>
          <w:rFonts w:ascii="Arial Narrow" w:hAnsi="Arial Narrow"/>
          <w:sz w:val="20"/>
          <w:szCs w:val="20"/>
        </w:rPr>
        <w:t xml:space="preserve">Утвердить перечень главных </w:t>
      </w:r>
      <w:proofErr w:type="gramStart"/>
      <w:r w:rsidRPr="00782111">
        <w:rPr>
          <w:rFonts w:ascii="Arial Narrow" w:hAnsi="Arial Narrow"/>
          <w:sz w:val="20"/>
          <w:szCs w:val="20"/>
        </w:rPr>
        <w:t>администраторов источников финансирования дефицита бюджета поселка</w:t>
      </w:r>
      <w:proofErr w:type="gramEnd"/>
      <w:r w:rsidRPr="00782111">
        <w:rPr>
          <w:rFonts w:ascii="Arial Narrow" w:hAnsi="Arial Narrow"/>
          <w:sz w:val="20"/>
          <w:szCs w:val="20"/>
        </w:rPr>
        <w:t xml:space="preserve"> Ессей согласно приложению № 2.</w:t>
      </w:r>
    </w:p>
    <w:p w:rsidR="00782111" w:rsidRPr="00782111" w:rsidRDefault="00782111" w:rsidP="00782111">
      <w:pPr>
        <w:numPr>
          <w:ilvl w:val="0"/>
          <w:numId w:val="13"/>
        </w:numPr>
        <w:autoSpaceDE w:val="0"/>
        <w:autoSpaceDN w:val="0"/>
        <w:adjustRightInd w:val="0"/>
        <w:ind w:left="0" w:firstLine="0"/>
        <w:jc w:val="both"/>
        <w:rPr>
          <w:rFonts w:ascii="Arial Narrow" w:hAnsi="Arial Narrow"/>
          <w:sz w:val="20"/>
          <w:szCs w:val="20"/>
        </w:rPr>
      </w:pPr>
      <w:proofErr w:type="gramStart"/>
      <w:r w:rsidRPr="00782111">
        <w:rPr>
          <w:rFonts w:ascii="Arial Narrow" w:hAnsi="Arial Narrow"/>
          <w:sz w:val="20"/>
          <w:szCs w:val="20"/>
        </w:rPr>
        <w:t>Установить, что в случаях изменения состава и (или) функций главных администраторов доходов местного бюджета, а также изменения принципов назначения и присвоения структуры кодов классификации доходов бюджетов до внесения соответствующих изменений в перечень главных администраторов доходов местного бюджета закрепление видов (подвидов) доходов бюджета за главными администраторами доходов местного бюджета, являющимися органами местного самоуправления поселка Ессей Эвенкийского муниципального района Красноярского края, осуществляется</w:t>
      </w:r>
      <w:proofErr w:type="gramEnd"/>
      <w:r w:rsidRPr="00782111">
        <w:rPr>
          <w:rFonts w:ascii="Arial Narrow" w:hAnsi="Arial Narrow"/>
          <w:sz w:val="20"/>
          <w:szCs w:val="20"/>
        </w:rPr>
        <w:t xml:space="preserve"> правовыми актами Администрации поселка Ессей Эвенкийского муниципального района Красноярского края.</w:t>
      </w:r>
    </w:p>
    <w:p w:rsidR="00782111" w:rsidRPr="00782111" w:rsidRDefault="00782111" w:rsidP="00782111">
      <w:pPr>
        <w:numPr>
          <w:ilvl w:val="0"/>
          <w:numId w:val="13"/>
        </w:numPr>
        <w:autoSpaceDE w:val="0"/>
        <w:autoSpaceDN w:val="0"/>
        <w:adjustRightInd w:val="0"/>
        <w:ind w:left="0" w:firstLine="0"/>
        <w:jc w:val="both"/>
        <w:rPr>
          <w:rFonts w:ascii="Arial Narrow" w:hAnsi="Arial Narrow"/>
          <w:sz w:val="20"/>
          <w:szCs w:val="20"/>
        </w:rPr>
      </w:pPr>
      <w:proofErr w:type="gramStart"/>
      <w:r w:rsidRPr="00782111">
        <w:rPr>
          <w:rFonts w:ascii="Arial Narrow" w:hAnsi="Arial Narrow"/>
          <w:sz w:val="20"/>
          <w:szCs w:val="20"/>
        </w:rPr>
        <w:t>Установить, что в случаях изменения состава и (или) функций главных администраторов источников финансирова</w:t>
      </w:r>
      <w:r w:rsidR="00675395">
        <w:rPr>
          <w:rFonts w:ascii="Arial Narrow" w:hAnsi="Arial Narrow"/>
          <w:sz w:val="20"/>
          <w:szCs w:val="20"/>
        </w:rPr>
        <w:t xml:space="preserve">ния дефицита местного бюджета, </w:t>
      </w:r>
      <w:r w:rsidRPr="00782111">
        <w:rPr>
          <w:rFonts w:ascii="Arial Narrow" w:hAnsi="Arial Narrow"/>
          <w:sz w:val="20"/>
          <w:szCs w:val="20"/>
        </w:rPr>
        <w:t>а также изменения принципов назначения и присвоения структуры кодов классификации источников финансиров</w:t>
      </w:r>
      <w:r w:rsidR="00675395">
        <w:rPr>
          <w:rFonts w:ascii="Arial Narrow" w:hAnsi="Arial Narrow"/>
          <w:sz w:val="20"/>
          <w:szCs w:val="20"/>
        </w:rPr>
        <w:t xml:space="preserve">ания дефицита местного бюджета </w:t>
      </w:r>
      <w:r w:rsidRPr="00782111">
        <w:rPr>
          <w:rFonts w:ascii="Arial Narrow" w:hAnsi="Arial Narrow"/>
          <w:sz w:val="20"/>
          <w:szCs w:val="20"/>
        </w:rPr>
        <w:t>до внесения соответствующих изменений в перечень главных администраторов источников финансирования дефицита местного бюджета закрепление группы, подгруппы, статьи и вида источника финансирования дефицита местного бюджета за главными администраторами источников финансирования</w:t>
      </w:r>
      <w:proofErr w:type="gramEnd"/>
      <w:r w:rsidRPr="00782111">
        <w:rPr>
          <w:rFonts w:ascii="Arial Narrow" w:hAnsi="Arial Narrow"/>
          <w:sz w:val="20"/>
          <w:szCs w:val="20"/>
        </w:rPr>
        <w:t xml:space="preserve"> </w:t>
      </w:r>
      <w:proofErr w:type="gramStart"/>
      <w:r w:rsidRPr="00782111">
        <w:rPr>
          <w:rFonts w:ascii="Arial Narrow" w:hAnsi="Arial Narrow"/>
          <w:sz w:val="20"/>
          <w:szCs w:val="20"/>
        </w:rPr>
        <w:t>дефицита местного бюджета, являющимися органами местного самоуправления поселка Ессей Эвенкийского муниципального района Красноярского края, осуществляется правовыми актами Администрации поселка Ессей Эвенкийского муниципального района Красноярского края.</w:t>
      </w:r>
      <w:proofErr w:type="gramEnd"/>
    </w:p>
    <w:p w:rsidR="00782111" w:rsidRPr="00782111" w:rsidRDefault="00782111" w:rsidP="00782111">
      <w:pPr>
        <w:jc w:val="both"/>
        <w:rPr>
          <w:rFonts w:ascii="Arial Narrow" w:hAnsi="Arial Narrow"/>
          <w:bCs/>
          <w:sz w:val="20"/>
          <w:szCs w:val="20"/>
          <w:lang w:bidi="en-US"/>
        </w:rPr>
      </w:pPr>
      <w:r w:rsidRPr="00782111">
        <w:rPr>
          <w:rFonts w:ascii="Arial Narrow" w:hAnsi="Arial Narrow"/>
          <w:bCs/>
          <w:sz w:val="20"/>
          <w:szCs w:val="20"/>
          <w:lang w:bidi="en-US"/>
        </w:rPr>
        <w:t>5</w:t>
      </w:r>
      <w:r w:rsidR="00675395">
        <w:rPr>
          <w:rFonts w:ascii="Arial Narrow" w:hAnsi="Arial Narrow"/>
          <w:bCs/>
          <w:sz w:val="20"/>
          <w:szCs w:val="20"/>
          <w:lang w:bidi="en-US"/>
        </w:rPr>
        <w:t>.</w:t>
      </w:r>
      <w:r w:rsidR="00675395">
        <w:rPr>
          <w:rFonts w:ascii="Arial Narrow" w:hAnsi="Arial Narrow"/>
          <w:bCs/>
          <w:sz w:val="20"/>
          <w:szCs w:val="20"/>
          <w:lang w:bidi="en-US"/>
        </w:rPr>
        <w:tab/>
      </w:r>
      <w:r w:rsidRPr="00782111">
        <w:rPr>
          <w:rFonts w:ascii="Arial Narrow" w:hAnsi="Arial Narrow"/>
          <w:bCs/>
          <w:sz w:val="20"/>
          <w:szCs w:val="20"/>
          <w:lang w:bidi="en-US"/>
        </w:rPr>
        <w:t>Признать утратившими силу с 01 января 2024 года:</w:t>
      </w:r>
    </w:p>
    <w:p w:rsidR="00782111" w:rsidRPr="00782111" w:rsidRDefault="00782111" w:rsidP="00782111">
      <w:pPr>
        <w:jc w:val="both"/>
        <w:rPr>
          <w:rFonts w:ascii="Arial Narrow" w:hAnsi="Arial Narrow"/>
          <w:bCs/>
          <w:sz w:val="20"/>
          <w:szCs w:val="20"/>
          <w:lang w:bidi="en-US"/>
        </w:rPr>
      </w:pPr>
      <w:r w:rsidRPr="00782111">
        <w:rPr>
          <w:rFonts w:ascii="Arial Narrow" w:hAnsi="Arial Narrow"/>
          <w:bCs/>
          <w:sz w:val="20"/>
          <w:szCs w:val="20"/>
          <w:lang w:bidi="en-US"/>
        </w:rPr>
        <w:t>- Постановление Администрации поселка Ессей от 22 ноября 2021 г. № 49-1-п</w:t>
      </w:r>
      <w:r w:rsidRPr="00782111">
        <w:rPr>
          <w:rFonts w:ascii="Arial Narrow" w:hAnsi="Arial Narrow"/>
          <w:b/>
          <w:sz w:val="20"/>
          <w:szCs w:val="20"/>
        </w:rPr>
        <w:t xml:space="preserve"> </w:t>
      </w:r>
      <w:r w:rsidRPr="00782111">
        <w:rPr>
          <w:rFonts w:ascii="Arial Narrow" w:hAnsi="Arial Narrow"/>
          <w:sz w:val="20"/>
          <w:szCs w:val="20"/>
        </w:rPr>
        <w:t>«Об утверждении перечней главных администраторов доходов и источников финансирования дефицита бюджета поселка Ессей</w:t>
      </w:r>
      <w:r w:rsidRPr="00782111">
        <w:rPr>
          <w:rFonts w:ascii="Arial Narrow" w:hAnsi="Arial Narrow"/>
          <w:bCs/>
          <w:sz w:val="20"/>
          <w:szCs w:val="20"/>
          <w:lang w:bidi="en-US"/>
        </w:rPr>
        <w:t>»;</w:t>
      </w:r>
    </w:p>
    <w:p w:rsidR="00782111" w:rsidRPr="00782111" w:rsidRDefault="00782111" w:rsidP="00782111">
      <w:pPr>
        <w:suppressAutoHyphens/>
        <w:jc w:val="both"/>
        <w:rPr>
          <w:rFonts w:ascii="Arial Narrow" w:hAnsi="Arial Narrow"/>
          <w:bCs/>
          <w:sz w:val="20"/>
          <w:szCs w:val="20"/>
          <w:lang w:eastAsia="ar-SA"/>
        </w:rPr>
      </w:pPr>
      <w:r w:rsidRPr="00782111">
        <w:rPr>
          <w:rFonts w:ascii="Arial Narrow" w:hAnsi="Arial Narrow"/>
          <w:bCs/>
          <w:sz w:val="20"/>
          <w:szCs w:val="20"/>
          <w:lang w:bidi="en-US"/>
        </w:rPr>
        <w:t xml:space="preserve">- Постановление Администрации поселка Ессей от 17 января 2022 г. № 3-1-п </w:t>
      </w:r>
      <w:r w:rsidRPr="00782111">
        <w:rPr>
          <w:rFonts w:ascii="Arial Narrow" w:hAnsi="Arial Narrow"/>
          <w:bCs/>
          <w:sz w:val="20"/>
          <w:szCs w:val="20"/>
          <w:lang w:eastAsia="ar-SA"/>
        </w:rPr>
        <w:t xml:space="preserve">«О внесении изменений в Постановление Администрации поселка Ессей </w:t>
      </w:r>
      <w:r w:rsidRPr="00782111">
        <w:rPr>
          <w:rFonts w:ascii="Arial Narrow" w:hAnsi="Arial Narrow"/>
          <w:sz w:val="20"/>
          <w:szCs w:val="20"/>
          <w:lang w:eastAsia="ar-SA"/>
        </w:rPr>
        <w:t>Эвенкийского муниципального района Красноярского края</w:t>
      </w:r>
      <w:r w:rsidRPr="00782111">
        <w:rPr>
          <w:rFonts w:ascii="Arial Narrow" w:hAnsi="Arial Narrow"/>
          <w:bCs/>
          <w:sz w:val="20"/>
          <w:szCs w:val="20"/>
          <w:lang w:eastAsia="ar-SA"/>
        </w:rPr>
        <w:t xml:space="preserve"> от 22.11.2021 г. № </w:t>
      </w:r>
      <w:r w:rsidRPr="00782111">
        <w:rPr>
          <w:rFonts w:ascii="Arial Narrow" w:hAnsi="Arial Narrow"/>
          <w:sz w:val="20"/>
          <w:szCs w:val="20"/>
          <w:lang w:eastAsia="en-US" w:bidi="en-US"/>
        </w:rPr>
        <w:t xml:space="preserve">49-1 - </w:t>
      </w:r>
      <w:proofErr w:type="gramStart"/>
      <w:r w:rsidRPr="00782111">
        <w:rPr>
          <w:rFonts w:ascii="Arial Narrow" w:hAnsi="Arial Narrow"/>
          <w:sz w:val="20"/>
          <w:szCs w:val="20"/>
          <w:lang w:eastAsia="en-US" w:bidi="en-US"/>
        </w:rPr>
        <w:t>п</w:t>
      </w:r>
      <w:proofErr w:type="gramEnd"/>
      <w:r w:rsidRPr="00782111">
        <w:rPr>
          <w:rFonts w:ascii="Arial Narrow" w:hAnsi="Arial Narrow"/>
          <w:bCs/>
          <w:sz w:val="20"/>
          <w:szCs w:val="20"/>
          <w:lang w:eastAsia="ar-SA"/>
        </w:rPr>
        <w:t xml:space="preserve"> «Об утверждении перечней главных администраторов доходов и источников финансирования дефицита бюджета поселка Ессей»»;</w:t>
      </w:r>
    </w:p>
    <w:p w:rsidR="00782111" w:rsidRPr="00782111" w:rsidRDefault="00782111" w:rsidP="00782111">
      <w:pPr>
        <w:suppressAutoHyphens/>
        <w:jc w:val="both"/>
        <w:rPr>
          <w:rFonts w:ascii="Arial Narrow" w:hAnsi="Arial Narrow"/>
          <w:bCs/>
          <w:sz w:val="20"/>
          <w:szCs w:val="20"/>
          <w:lang w:eastAsia="ar-SA"/>
        </w:rPr>
      </w:pPr>
      <w:r w:rsidRPr="00782111">
        <w:rPr>
          <w:rFonts w:ascii="Arial Narrow" w:hAnsi="Arial Narrow"/>
          <w:bCs/>
          <w:sz w:val="20"/>
          <w:szCs w:val="20"/>
          <w:lang w:bidi="en-US"/>
        </w:rPr>
        <w:t>- Постановление Администрации поселка Ессей от 12 октября 2022 г. № 63-п «</w:t>
      </w:r>
      <w:r w:rsidRPr="00782111">
        <w:rPr>
          <w:rFonts w:ascii="Arial Narrow" w:hAnsi="Arial Narrow"/>
          <w:bCs/>
          <w:sz w:val="20"/>
          <w:szCs w:val="20"/>
          <w:lang w:eastAsia="ar-SA"/>
        </w:rPr>
        <w:t xml:space="preserve">О внесении изменений в Постановление Администрации поселка Ессей </w:t>
      </w:r>
      <w:r w:rsidRPr="00782111">
        <w:rPr>
          <w:rFonts w:ascii="Arial Narrow" w:hAnsi="Arial Narrow"/>
          <w:sz w:val="20"/>
          <w:szCs w:val="20"/>
          <w:lang w:eastAsia="ar-SA"/>
        </w:rPr>
        <w:t>Эвенкийского муниципального района Красноярского края</w:t>
      </w:r>
      <w:r w:rsidRPr="00782111">
        <w:rPr>
          <w:rFonts w:ascii="Arial Narrow" w:hAnsi="Arial Narrow"/>
          <w:bCs/>
          <w:sz w:val="20"/>
          <w:szCs w:val="20"/>
          <w:lang w:eastAsia="ar-SA"/>
        </w:rPr>
        <w:t xml:space="preserve"> от 22.11.2021г. № </w:t>
      </w:r>
      <w:r w:rsidRPr="00782111">
        <w:rPr>
          <w:rFonts w:ascii="Arial Narrow" w:hAnsi="Arial Narrow"/>
          <w:sz w:val="20"/>
          <w:szCs w:val="20"/>
          <w:lang w:eastAsia="en-US" w:bidi="en-US"/>
        </w:rPr>
        <w:t>49-1-п</w:t>
      </w:r>
      <w:r w:rsidRPr="00782111">
        <w:rPr>
          <w:rFonts w:ascii="Arial Narrow" w:hAnsi="Arial Narrow"/>
          <w:bCs/>
          <w:sz w:val="20"/>
          <w:szCs w:val="20"/>
          <w:lang w:eastAsia="ar-SA"/>
        </w:rPr>
        <w:t xml:space="preserve"> «Об утверждении перечней главных администраторов доходов и источников финансирования дефицита бюджета поселка Ессей»»; </w:t>
      </w:r>
    </w:p>
    <w:p w:rsidR="00782111" w:rsidRPr="00782111" w:rsidRDefault="00782111" w:rsidP="00782111">
      <w:pPr>
        <w:suppressAutoHyphens/>
        <w:jc w:val="both"/>
        <w:rPr>
          <w:rFonts w:ascii="Arial Narrow" w:hAnsi="Arial Narrow"/>
          <w:bCs/>
          <w:sz w:val="20"/>
          <w:szCs w:val="20"/>
          <w:lang w:eastAsia="ar-SA"/>
        </w:rPr>
      </w:pPr>
      <w:r w:rsidRPr="00782111">
        <w:rPr>
          <w:rFonts w:ascii="Arial Narrow" w:hAnsi="Arial Narrow"/>
          <w:bCs/>
          <w:sz w:val="20"/>
          <w:szCs w:val="20"/>
          <w:lang w:bidi="en-US"/>
        </w:rPr>
        <w:t>- Постановление Администрации поселка Ессей от 22 декабря 2022 г. № 102</w:t>
      </w:r>
      <w:r w:rsidRPr="00782111">
        <w:rPr>
          <w:rFonts w:ascii="Arial Narrow" w:hAnsi="Arial Narrow"/>
          <w:bCs/>
          <w:sz w:val="20"/>
          <w:szCs w:val="20"/>
          <w:lang w:eastAsia="ar-SA"/>
        </w:rPr>
        <w:t xml:space="preserve"> «О внесении изменений в Постановление Администрации поселка Ессей </w:t>
      </w:r>
      <w:r w:rsidRPr="00782111">
        <w:rPr>
          <w:rFonts w:ascii="Arial Narrow" w:hAnsi="Arial Narrow"/>
          <w:sz w:val="20"/>
          <w:szCs w:val="20"/>
          <w:lang w:eastAsia="ar-SA"/>
        </w:rPr>
        <w:t>Эвенкийского муниципального района Красноярского края</w:t>
      </w:r>
      <w:r w:rsidRPr="00782111">
        <w:rPr>
          <w:rFonts w:ascii="Arial Narrow" w:hAnsi="Arial Narrow"/>
          <w:bCs/>
          <w:sz w:val="20"/>
          <w:szCs w:val="20"/>
          <w:lang w:eastAsia="ar-SA"/>
        </w:rPr>
        <w:t xml:space="preserve"> от 22.11.2021 г. № </w:t>
      </w:r>
      <w:r w:rsidRPr="00782111">
        <w:rPr>
          <w:rFonts w:ascii="Arial Narrow" w:hAnsi="Arial Narrow"/>
          <w:sz w:val="20"/>
          <w:szCs w:val="20"/>
          <w:lang w:eastAsia="en-US" w:bidi="en-US"/>
        </w:rPr>
        <w:t xml:space="preserve">49-1 - </w:t>
      </w:r>
      <w:proofErr w:type="gramStart"/>
      <w:r w:rsidRPr="00782111">
        <w:rPr>
          <w:rFonts w:ascii="Arial Narrow" w:hAnsi="Arial Narrow"/>
          <w:sz w:val="20"/>
          <w:szCs w:val="20"/>
          <w:lang w:eastAsia="en-US" w:bidi="en-US"/>
        </w:rPr>
        <w:t>п</w:t>
      </w:r>
      <w:proofErr w:type="gramEnd"/>
      <w:r w:rsidRPr="00782111">
        <w:rPr>
          <w:rFonts w:ascii="Arial Narrow" w:hAnsi="Arial Narrow"/>
          <w:bCs/>
          <w:sz w:val="20"/>
          <w:szCs w:val="20"/>
          <w:lang w:eastAsia="ar-SA"/>
        </w:rPr>
        <w:t xml:space="preserve"> «Об утверждении перечней главных администраторов доходов и источников финансирования дефицита бюджета поселка Ессей»»;</w:t>
      </w:r>
    </w:p>
    <w:p w:rsidR="00782111" w:rsidRPr="00782111" w:rsidRDefault="00782111" w:rsidP="00782111">
      <w:pPr>
        <w:suppressAutoHyphens/>
        <w:jc w:val="both"/>
        <w:rPr>
          <w:rFonts w:ascii="Arial Narrow" w:hAnsi="Arial Narrow"/>
          <w:bCs/>
          <w:sz w:val="20"/>
          <w:szCs w:val="20"/>
          <w:lang w:eastAsia="ar-SA"/>
        </w:rPr>
      </w:pPr>
      <w:r w:rsidRPr="00782111">
        <w:rPr>
          <w:rFonts w:ascii="Arial Narrow" w:hAnsi="Arial Narrow"/>
          <w:bCs/>
          <w:sz w:val="20"/>
          <w:szCs w:val="20"/>
          <w:lang w:bidi="en-US"/>
        </w:rPr>
        <w:t xml:space="preserve">- Постановление Администрации поселка Ессей от 13 июля 2023 г. № 53-п </w:t>
      </w:r>
      <w:r w:rsidRPr="00782111">
        <w:rPr>
          <w:rFonts w:ascii="Arial Narrow" w:hAnsi="Arial Narrow"/>
          <w:bCs/>
          <w:sz w:val="20"/>
          <w:szCs w:val="20"/>
          <w:lang w:eastAsia="ar-SA"/>
        </w:rPr>
        <w:t xml:space="preserve">«О внесении изменений в Постановление Администрации поселка Ессей Эвенкийского муниципального района Красноярского края от 22.11.2021г. № 49-1 - </w:t>
      </w:r>
      <w:proofErr w:type="gramStart"/>
      <w:r w:rsidRPr="00782111">
        <w:rPr>
          <w:rFonts w:ascii="Arial Narrow" w:hAnsi="Arial Narrow"/>
          <w:bCs/>
          <w:sz w:val="20"/>
          <w:szCs w:val="20"/>
          <w:lang w:eastAsia="ar-SA"/>
        </w:rPr>
        <w:t>п</w:t>
      </w:r>
      <w:proofErr w:type="gramEnd"/>
      <w:r w:rsidRPr="00782111">
        <w:rPr>
          <w:rFonts w:ascii="Arial Narrow" w:hAnsi="Arial Narrow"/>
          <w:bCs/>
          <w:sz w:val="20"/>
          <w:szCs w:val="20"/>
          <w:lang w:eastAsia="ar-SA"/>
        </w:rPr>
        <w:t xml:space="preserve"> «Об утверждении перечней главных администраторов доходов и источников финансирования дефицита бюджета поселка Ессей» (с изменениями от 22.12.2022г № 102)».</w:t>
      </w:r>
    </w:p>
    <w:p w:rsidR="00782111" w:rsidRPr="00782111" w:rsidRDefault="00782111" w:rsidP="00782111">
      <w:pPr>
        <w:jc w:val="both"/>
        <w:rPr>
          <w:rFonts w:ascii="Arial Narrow" w:hAnsi="Arial Narrow"/>
          <w:sz w:val="20"/>
          <w:szCs w:val="20"/>
        </w:rPr>
      </w:pPr>
      <w:r w:rsidRPr="00782111">
        <w:rPr>
          <w:rFonts w:ascii="Arial Narrow" w:hAnsi="Arial Narrow"/>
          <w:sz w:val="20"/>
          <w:szCs w:val="20"/>
        </w:rPr>
        <w:t>6</w:t>
      </w:r>
      <w:r w:rsidR="00675395">
        <w:rPr>
          <w:rFonts w:ascii="Arial Narrow" w:hAnsi="Arial Narrow"/>
          <w:sz w:val="20"/>
          <w:szCs w:val="20"/>
        </w:rPr>
        <w:t>.</w:t>
      </w:r>
      <w:r w:rsidR="00675395">
        <w:rPr>
          <w:rFonts w:ascii="Arial Narrow" w:hAnsi="Arial Narrow"/>
          <w:sz w:val="20"/>
          <w:szCs w:val="20"/>
        </w:rPr>
        <w:tab/>
      </w:r>
      <w:proofErr w:type="gramStart"/>
      <w:r w:rsidRPr="00782111">
        <w:rPr>
          <w:rFonts w:ascii="Arial Narrow" w:hAnsi="Arial Narrow"/>
          <w:sz w:val="20"/>
          <w:szCs w:val="20"/>
        </w:rPr>
        <w:t>Контроль за</w:t>
      </w:r>
      <w:proofErr w:type="gramEnd"/>
      <w:r w:rsidRPr="00782111">
        <w:rPr>
          <w:rFonts w:ascii="Arial Narrow" w:hAnsi="Arial Narrow"/>
          <w:sz w:val="20"/>
          <w:szCs w:val="20"/>
        </w:rPr>
        <w:t xml:space="preserve"> выполнением настоящего постановления оставляю за собой.</w:t>
      </w:r>
    </w:p>
    <w:p w:rsidR="00782111" w:rsidRPr="00782111" w:rsidRDefault="00782111" w:rsidP="00782111">
      <w:pPr>
        <w:jc w:val="both"/>
        <w:rPr>
          <w:rFonts w:ascii="Arial Narrow" w:hAnsi="Arial Narrow"/>
          <w:bCs/>
          <w:sz w:val="20"/>
          <w:szCs w:val="20"/>
          <w:lang w:bidi="en-US"/>
        </w:rPr>
      </w:pPr>
      <w:r w:rsidRPr="00782111">
        <w:rPr>
          <w:rFonts w:ascii="Arial Narrow" w:hAnsi="Arial Narrow"/>
          <w:sz w:val="20"/>
          <w:szCs w:val="20"/>
        </w:rPr>
        <w:t>7</w:t>
      </w:r>
      <w:r w:rsidR="00675395">
        <w:rPr>
          <w:rFonts w:ascii="Arial Narrow" w:hAnsi="Arial Narrow"/>
          <w:sz w:val="20"/>
          <w:szCs w:val="20"/>
        </w:rPr>
        <w:t>.</w:t>
      </w:r>
      <w:r w:rsidR="00675395">
        <w:rPr>
          <w:rFonts w:ascii="Arial Narrow" w:hAnsi="Arial Narrow"/>
          <w:sz w:val="20"/>
          <w:szCs w:val="20"/>
        </w:rPr>
        <w:tab/>
      </w:r>
      <w:r w:rsidRPr="00782111">
        <w:rPr>
          <w:rFonts w:ascii="Arial Narrow" w:hAnsi="Arial Narrow"/>
          <w:bCs/>
          <w:sz w:val="20"/>
          <w:szCs w:val="20"/>
          <w:lang w:bidi="en-US"/>
        </w:rPr>
        <w:t xml:space="preserve">Постановление вступает в силу со дня подписания, распространяется на </w:t>
      </w:r>
      <w:proofErr w:type="gramStart"/>
      <w:r w:rsidRPr="00782111">
        <w:rPr>
          <w:rFonts w:ascii="Arial Narrow" w:hAnsi="Arial Narrow"/>
          <w:bCs/>
          <w:sz w:val="20"/>
          <w:szCs w:val="20"/>
          <w:lang w:bidi="en-US"/>
        </w:rPr>
        <w:t>правоотношения</w:t>
      </w:r>
      <w:proofErr w:type="gramEnd"/>
      <w:r w:rsidRPr="00782111">
        <w:rPr>
          <w:rFonts w:ascii="Arial Narrow" w:hAnsi="Arial Narrow"/>
          <w:bCs/>
          <w:sz w:val="20"/>
          <w:szCs w:val="20"/>
          <w:lang w:bidi="en-US"/>
        </w:rPr>
        <w:t xml:space="preserve"> действующие с 01.01.2024 и подлежит опубликованию в </w:t>
      </w:r>
      <w:r w:rsidR="00B6783A">
        <w:rPr>
          <w:rFonts w:ascii="Arial Narrow" w:hAnsi="Arial Narrow"/>
          <w:bCs/>
          <w:sz w:val="20"/>
          <w:szCs w:val="20"/>
          <w:lang w:bidi="en-US"/>
        </w:rPr>
        <w:t>периодическом печатном средстве массовой информации «Официальный вестник</w:t>
      </w:r>
      <w:r w:rsidRPr="00782111">
        <w:rPr>
          <w:rFonts w:ascii="Arial Narrow" w:hAnsi="Arial Narrow"/>
          <w:bCs/>
          <w:sz w:val="20"/>
          <w:szCs w:val="20"/>
          <w:lang w:bidi="en-US"/>
        </w:rPr>
        <w:t xml:space="preserve"> Эвенкийского муниципального района» и размещению </w:t>
      </w:r>
      <w:r w:rsidRPr="00782111">
        <w:rPr>
          <w:rFonts w:ascii="Arial Narrow" w:hAnsi="Arial Narrow"/>
          <w:sz w:val="20"/>
          <w:szCs w:val="20"/>
          <w:lang w:bidi="en-US"/>
        </w:rPr>
        <w:t>на Официальном сайте Администрации поселка Ессей в сети интернет (</w:t>
      </w:r>
      <w:r w:rsidRPr="00782111">
        <w:rPr>
          <w:rFonts w:ascii="Arial Narrow" w:hAnsi="Arial Narrow"/>
          <w:sz w:val="20"/>
          <w:szCs w:val="20"/>
        </w:rPr>
        <w:t>https://essej-r04.gosweb.gosuslugi.ru</w:t>
      </w:r>
      <w:r w:rsidRPr="00782111">
        <w:rPr>
          <w:rFonts w:ascii="Arial Narrow" w:hAnsi="Arial Narrow"/>
          <w:sz w:val="20"/>
          <w:szCs w:val="20"/>
          <w:lang w:bidi="en-US"/>
        </w:rPr>
        <w:t>).</w:t>
      </w:r>
    </w:p>
    <w:p w:rsidR="00782111" w:rsidRPr="00782111" w:rsidRDefault="00782111" w:rsidP="00782111">
      <w:pPr>
        <w:widowControl w:val="0"/>
        <w:autoSpaceDE w:val="0"/>
        <w:jc w:val="both"/>
        <w:rPr>
          <w:rFonts w:ascii="Arial Narrow" w:hAnsi="Arial Narrow"/>
          <w:bCs/>
          <w:sz w:val="20"/>
          <w:szCs w:val="20"/>
        </w:rPr>
      </w:pPr>
    </w:p>
    <w:p w:rsidR="00782111" w:rsidRPr="00782111" w:rsidRDefault="00675395" w:rsidP="00782111">
      <w:pPr>
        <w:widowControl w:val="0"/>
        <w:autoSpaceDE w:val="0"/>
        <w:jc w:val="both"/>
        <w:rPr>
          <w:rFonts w:ascii="Arial Narrow" w:hAnsi="Arial Narrow"/>
          <w:bCs/>
          <w:sz w:val="20"/>
          <w:szCs w:val="20"/>
        </w:rPr>
      </w:pPr>
      <w:r>
        <w:rPr>
          <w:rFonts w:ascii="Arial Narrow" w:hAnsi="Arial Narrow"/>
          <w:bCs/>
          <w:sz w:val="20"/>
          <w:szCs w:val="20"/>
        </w:rPr>
        <w:t>Глава</w:t>
      </w:r>
      <w:r w:rsidR="00782111" w:rsidRPr="00782111">
        <w:rPr>
          <w:rFonts w:ascii="Arial Narrow" w:hAnsi="Arial Narrow"/>
          <w:bCs/>
          <w:sz w:val="20"/>
          <w:szCs w:val="20"/>
        </w:rPr>
        <w:t xml:space="preserve"> поселка Ессей                                                      </w:t>
      </w:r>
      <w:r>
        <w:rPr>
          <w:rFonts w:ascii="Arial Narrow" w:hAnsi="Arial Narrow"/>
          <w:bCs/>
          <w:sz w:val="20"/>
          <w:szCs w:val="20"/>
        </w:rPr>
        <w:t xml:space="preserve">                           </w:t>
      </w:r>
      <w:proofErr w:type="gramStart"/>
      <w:r>
        <w:rPr>
          <w:rFonts w:ascii="Arial Narrow" w:hAnsi="Arial Narrow"/>
          <w:bCs/>
          <w:sz w:val="20"/>
          <w:szCs w:val="20"/>
        </w:rPr>
        <w:t>п</w:t>
      </w:r>
      <w:proofErr w:type="gramEnd"/>
      <w:r>
        <w:rPr>
          <w:rFonts w:ascii="Arial Narrow" w:hAnsi="Arial Narrow"/>
          <w:bCs/>
          <w:sz w:val="20"/>
          <w:szCs w:val="20"/>
        </w:rPr>
        <w:t xml:space="preserve">/п                                                                          </w:t>
      </w:r>
      <w:r w:rsidR="00782111" w:rsidRPr="00782111">
        <w:rPr>
          <w:rFonts w:ascii="Arial Narrow" w:hAnsi="Arial Narrow"/>
          <w:bCs/>
          <w:sz w:val="20"/>
          <w:szCs w:val="20"/>
        </w:rPr>
        <w:t xml:space="preserve">        Г. П. </w:t>
      </w:r>
      <w:proofErr w:type="spellStart"/>
      <w:r w:rsidR="00782111" w:rsidRPr="00782111">
        <w:rPr>
          <w:rFonts w:ascii="Arial Narrow" w:hAnsi="Arial Narrow"/>
          <w:bCs/>
          <w:sz w:val="20"/>
          <w:szCs w:val="20"/>
        </w:rPr>
        <w:t>Ботулу</w:t>
      </w:r>
      <w:proofErr w:type="spellEnd"/>
    </w:p>
    <w:p w:rsidR="00782111" w:rsidRPr="00782111" w:rsidRDefault="00782111" w:rsidP="00782111">
      <w:pPr>
        <w:widowControl w:val="0"/>
        <w:autoSpaceDE w:val="0"/>
        <w:jc w:val="both"/>
        <w:rPr>
          <w:rFonts w:ascii="Arial Narrow" w:hAnsi="Arial Narrow"/>
          <w:bCs/>
          <w:sz w:val="20"/>
          <w:szCs w:val="20"/>
        </w:rPr>
      </w:pPr>
    </w:p>
    <w:p w:rsidR="00782111" w:rsidRPr="00782111" w:rsidRDefault="00782111" w:rsidP="00675395">
      <w:pPr>
        <w:widowControl w:val="0"/>
        <w:autoSpaceDE w:val="0"/>
        <w:autoSpaceDN w:val="0"/>
        <w:adjustRightInd w:val="0"/>
        <w:jc w:val="right"/>
        <w:outlineLvl w:val="0"/>
        <w:rPr>
          <w:rFonts w:ascii="Arial Narrow" w:hAnsi="Arial Narrow" w:cs="Calibri"/>
          <w:sz w:val="20"/>
          <w:szCs w:val="20"/>
        </w:rPr>
      </w:pPr>
      <w:r w:rsidRPr="00782111">
        <w:rPr>
          <w:rFonts w:ascii="Arial Narrow" w:hAnsi="Arial Narrow" w:cs="Calibri"/>
          <w:sz w:val="20"/>
          <w:szCs w:val="20"/>
        </w:rPr>
        <w:t>Приложение 1</w:t>
      </w:r>
    </w:p>
    <w:p w:rsidR="00782111" w:rsidRPr="00782111" w:rsidRDefault="00782111" w:rsidP="00675395">
      <w:pPr>
        <w:widowControl w:val="0"/>
        <w:autoSpaceDE w:val="0"/>
        <w:autoSpaceDN w:val="0"/>
        <w:adjustRightInd w:val="0"/>
        <w:jc w:val="right"/>
        <w:rPr>
          <w:rFonts w:ascii="Arial Narrow" w:hAnsi="Arial Narrow" w:cs="Calibri"/>
          <w:sz w:val="20"/>
          <w:szCs w:val="20"/>
        </w:rPr>
      </w:pPr>
      <w:r w:rsidRPr="00782111">
        <w:rPr>
          <w:rFonts w:ascii="Arial Narrow" w:hAnsi="Arial Narrow" w:cs="Calibri"/>
          <w:sz w:val="20"/>
          <w:szCs w:val="20"/>
        </w:rPr>
        <w:t>к  постановлению Администрации поселка Ессей</w:t>
      </w:r>
    </w:p>
    <w:p w:rsidR="00782111" w:rsidRPr="00782111" w:rsidRDefault="00782111" w:rsidP="00675395">
      <w:pPr>
        <w:widowControl w:val="0"/>
        <w:autoSpaceDE w:val="0"/>
        <w:autoSpaceDN w:val="0"/>
        <w:adjustRightInd w:val="0"/>
        <w:jc w:val="right"/>
        <w:rPr>
          <w:rFonts w:ascii="Arial Narrow" w:hAnsi="Arial Narrow" w:cs="Calibri"/>
          <w:sz w:val="20"/>
          <w:szCs w:val="20"/>
        </w:rPr>
      </w:pPr>
      <w:r w:rsidRPr="00782111">
        <w:rPr>
          <w:rFonts w:ascii="Arial Narrow" w:hAnsi="Arial Narrow" w:cs="Calibri"/>
          <w:sz w:val="20"/>
          <w:szCs w:val="20"/>
        </w:rPr>
        <w:t>Эвенкийского муниципального района</w:t>
      </w:r>
    </w:p>
    <w:p w:rsidR="00782111" w:rsidRPr="00782111" w:rsidRDefault="00782111" w:rsidP="00675395">
      <w:pPr>
        <w:widowControl w:val="0"/>
        <w:autoSpaceDE w:val="0"/>
        <w:autoSpaceDN w:val="0"/>
        <w:adjustRightInd w:val="0"/>
        <w:jc w:val="right"/>
        <w:rPr>
          <w:rFonts w:ascii="Arial Narrow" w:hAnsi="Arial Narrow" w:cs="Calibri"/>
          <w:sz w:val="20"/>
          <w:szCs w:val="20"/>
        </w:rPr>
      </w:pPr>
      <w:r w:rsidRPr="00782111">
        <w:rPr>
          <w:rFonts w:ascii="Arial Narrow" w:hAnsi="Arial Narrow" w:cs="Calibri"/>
          <w:sz w:val="20"/>
          <w:szCs w:val="20"/>
        </w:rPr>
        <w:t>Красноярского края</w:t>
      </w:r>
    </w:p>
    <w:p w:rsidR="00782111" w:rsidRPr="00782111" w:rsidRDefault="00782111" w:rsidP="00675395">
      <w:pPr>
        <w:widowControl w:val="0"/>
        <w:autoSpaceDE w:val="0"/>
        <w:autoSpaceDN w:val="0"/>
        <w:adjustRightInd w:val="0"/>
        <w:jc w:val="right"/>
        <w:rPr>
          <w:rFonts w:ascii="Arial Narrow" w:hAnsi="Arial Narrow" w:cs="Calibri"/>
          <w:sz w:val="20"/>
          <w:szCs w:val="20"/>
        </w:rPr>
      </w:pPr>
      <w:r w:rsidRPr="00782111">
        <w:rPr>
          <w:rFonts w:ascii="Arial Narrow" w:hAnsi="Arial Narrow" w:cs="Calibri"/>
          <w:sz w:val="20"/>
          <w:szCs w:val="20"/>
        </w:rPr>
        <w:t>от  22.12. 2023 № 153-п</w:t>
      </w:r>
    </w:p>
    <w:p w:rsidR="00782111" w:rsidRPr="00782111" w:rsidRDefault="00782111" w:rsidP="00782111">
      <w:pPr>
        <w:widowControl w:val="0"/>
        <w:autoSpaceDE w:val="0"/>
        <w:autoSpaceDN w:val="0"/>
        <w:adjustRightInd w:val="0"/>
        <w:rPr>
          <w:rFonts w:ascii="Arial Narrow" w:hAnsi="Arial Narrow" w:cs="Calibri"/>
          <w:sz w:val="20"/>
          <w:szCs w:val="20"/>
        </w:rPr>
      </w:pPr>
    </w:p>
    <w:p w:rsidR="00782111" w:rsidRPr="00675395" w:rsidRDefault="00782111" w:rsidP="00782111">
      <w:pPr>
        <w:jc w:val="center"/>
        <w:outlineLvl w:val="0"/>
        <w:rPr>
          <w:rFonts w:ascii="Arial Narrow" w:hAnsi="Arial Narrow"/>
          <w:b/>
          <w:bCs/>
          <w:sz w:val="20"/>
          <w:szCs w:val="20"/>
        </w:rPr>
      </w:pPr>
      <w:r w:rsidRPr="00675395">
        <w:rPr>
          <w:rFonts w:ascii="Arial Narrow" w:hAnsi="Arial Narrow"/>
          <w:b/>
          <w:bCs/>
          <w:sz w:val="20"/>
          <w:szCs w:val="20"/>
        </w:rPr>
        <w:lastRenderedPageBreak/>
        <w:t>Перечень главных администраторов доходов бюджета поселка Ессей</w:t>
      </w:r>
    </w:p>
    <w:p w:rsidR="00782111" w:rsidRPr="00782111" w:rsidRDefault="00782111" w:rsidP="00782111">
      <w:pPr>
        <w:widowControl w:val="0"/>
        <w:autoSpaceDE w:val="0"/>
        <w:autoSpaceDN w:val="0"/>
        <w:adjustRightInd w:val="0"/>
        <w:rPr>
          <w:rFonts w:ascii="Arial Narrow" w:hAnsi="Arial Narrow" w:cs="Calibri"/>
          <w:sz w:val="20"/>
          <w:szCs w:val="20"/>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5"/>
        <w:gridCol w:w="2693"/>
        <w:gridCol w:w="4253"/>
      </w:tblGrid>
      <w:tr w:rsidR="00675395" w:rsidRPr="00782111" w:rsidTr="00675395">
        <w:trPr>
          <w:trHeight w:val="584"/>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 строки</w:t>
            </w:r>
          </w:p>
        </w:tc>
        <w:tc>
          <w:tcPr>
            <w:tcW w:w="1985"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Код главного администратора доходов бюджета</w:t>
            </w:r>
          </w:p>
        </w:tc>
        <w:tc>
          <w:tcPr>
            <w:tcW w:w="2693" w:type="dxa"/>
            <w:shd w:val="clear" w:color="auto" w:fill="auto"/>
          </w:tcPr>
          <w:p w:rsidR="00782111" w:rsidRPr="00782111" w:rsidRDefault="00782111" w:rsidP="00782111">
            <w:pPr>
              <w:widowControl w:val="0"/>
              <w:jc w:val="center"/>
              <w:rPr>
                <w:rFonts w:ascii="Arial Narrow" w:hAnsi="Arial Narrow"/>
                <w:sz w:val="20"/>
                <w:szCs w:val="20"/>
              </w:rPr>
            </w:pPr>
          </w:p>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Код вида (подвида) доходов бюджета</w:t>
            </w:r>
          </w:p>
        </w:tc>
        <w:tc>
          <w:tcPr>
            <w:tcW w:w="4253" w:type="dxa"/>
            <w:shd w:val="clear" w:color="auto" w:fill="auto"/>
          </w:tcPr>
          <w:p w:rsidR="00782111" w:rsidRPr="00782111" w:rsidRDefault="00782111" w:rsidP="00782111">
            <w:pPr>
              <w:widowControl w:val="0"/>
              <w:jc w:val="center"/>
              <w:rPr>
                <w:rFonts w:ascii="Arial Narrow" w:hAnsi="Arial Narrow"/>
                <w:sz w:val="20"/>
                <w:szCs w:val="20"/>
              </w:rPr>
            </w:pPr>
          </w:p>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Наименование</w:t>
            </w:r>
          </w:p>
        </w:tc>
      </w:tr>
      <w:tr w:rsidR="00675395" w:rsidRPr="00782111" w:rsidTr="00675395">
        <w:trPr>
          <w:trHeight w:val="613"/>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w:t>
            </w:r>
          </w:p>
        </w:tc>
        <w:tc>
          <w:tcPr>
            <w:tcW w:w="1985"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182</w:t>
            </w:r>
          </w:p>
        </w:tc>
        <w:tc>
          <w:tcPr>
            <w:tcW w:w="6946" w:type="dxa"/>
            <w:gridSpan w:val="2"/>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Управление Федеральной налоговой службы по Красноярскому краю</w:t>
            </w:r>
          </w:p>
        </w:tc>
      </w:tr>
      <w:tr w:rsidR="00675395" w:rsidRPr="00782111" w:rsidTr="00675395">
        <w:trPr>
          <w:trHeight w:hRule="exact" w:val="1896"/>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2</w:t>
            </w:r>
          </w:p>
        </w:tc>
        <w:tc>
          <w:tcPr>
            <w:tcW w:w="1985" w:type="dxa"/>
            <w:shd w:val="clear" w:color="auto" w:fill="auto"/>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182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1 01 02010 01 0000 110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30" w:history="1">
              <w:r w:rsidRPr="00782111">
                <w:rPr>
                  <w:rStyle w:val="af2"/>
                  <w:rFonts w:ascii="Arial Narrow" w:hAnsi="Arial Narrow"/>
                  <w:color w:val="auto"/>
                  <w:sz w:val="20"/>
                  <w:szCs w:val="20"/>
                  <w:u w:val="none"/>
                </w:rPr>
                <w:t>статьями 227</w:t>
              </w:r>
            </w:hyperlink>
            <w:r w:rsidRPr="00782111">
              <w:rPr>
                <w:rFonts w:ascii="Arial Narrow" w:hAnsi="Arial Narrow"/>
                <w:sz w:val="20"/>
                <w:szCs w:val="20"/>
              </w:rPr>
              <w:t xml:space="preserve">, </w:t>
            </w:r>
            <w:hyperlink r:id="rId31" w:history="1">
              <w:r w:rsidRPr="00782111">
                <w:rPr>
                  <w:rStyle w:val="af2"/>
                  <w:rFonts w:ascii="Arial Narrow" w:hAnsi="Arial Narrow"/>
                  <w:color w:val="auto"/>
                  <w:sz w:val="20"/>
                  <w:szCs w:val="20"/>
                  <w:u w:val="none"/>
                </w:rPr>
                <w:t>227.1</w:t>
              </w:r>
            </w:hyperlink>
            <w:r w:rsidRPr="00782111">
              <w:rPr>
                <w:rFonts w:ascii="Arial Narrow" w:hAnsi="Arial Narrow"/>
                <w:sz w:val="20"/>
                <w:szCs w:val="20"/>
              </w:rPr>
              <w:t xml:space="preserve"> и </w:t>
            </w:r>
            <w:hyperlink r:id="rId32" w:history="1">
              <w:r w:rsidRPr="00782111">
                <w:rPr>
                  <w:rStyle w:val="af2"/>
                  <w:rFonts w:ascii="Arial Narrow" w:hAnsi="Arial Narrow"/>
                  <w:color w:val="auto"/>
                  <w:sz w:val="20"/>
                  <w:szCs w:val="20"/>
                  <w:u w:val="none"/>
                </w:rPr>
                <w:t>228</w:t>
              </w:r>
            </w:hyperlink>
            <w:r w:rsidRPr="00782111">
              <w:rPr>
                <w:rFonts w:ascii="Arial Narrow" w:hAnsi="Arial Narrow"/>
                <w:sz w:val="20"/>
                <w:szCs w:val="20"/>
              </w:rPr>
              <w:t xml:space="preserve"> Налогового кодекса Российской Федерации, а также доходов от долевого участия в организации, полученных в виде дивидендов</w:t>
            </w:r>
          </w:p>
        </w:tc>
      </w:tr>
      <w:tr w:rsidR="00675395" w:rsidRPr="00782111" w:rsidTr="00675395">
        <w:trPr>
          <w:trHeight w:hRule="exact" w:val="2136"/>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3</w:t>
            </w:r>
          </w:p>
        </w:tc>
        <w:tc>
          <w:tcPr>
            <w:tcW w:w="1985" w:type="dxa"/>
            <w:shd w:val="clear" w:color="auto" w:fill="auto"/>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182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1 01 02020 01 0000 110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33" w:history="1">
              <w:r w:rsidRPr="00782111">
                <w:rPr>
                  <w:rStyle w:val="af2"/>
                  <w:rFonts w:ascii="Arial Narrow" w:hAnsi="Arial Narrow"/>
                  <w:color w:val="auto"/>
                  <w:sz w:val="20"/>
                  <w:szCs w:val="20"/>
                  <w:u w:val="none"/>
                </w:rPr>
                <w:t>статьей 227</w:t>
              </w:r>
            </w:hyperlink>
            <w:r w:rsidRPr="00782111">
              <w:rPr>
                <w:rFonts w:ascii="Arial Narrow" w:hAnsi="Arial Narrow"/>
                <w:sz w:val="20"/>
                <w:szCs w:val="20"/>
              </w:rPr>
              <w:t xml:space="preserve"> Налогового кодекса Российской Федерации </w:t>
            </w:r>
            <w:proofErr w:type="spellStart"/>
            <w:proofErr w:type="gramStart"/>
            <w:r w:rsidRPr="00782111">
              <w:rPr>
                <w:rFonts w:ascii="Arial Narrow" w:hAnsi="Arial Narrow"/>
                <w:sz w:val="20"/>
                <w:szCs w:val="20"/>
              </w:rPr>
              <w:t>Федерации</w:t>
            </w:r>
            <w:proofErr w:type="spellEnd"/>
            <w:proofErr w:type="gramEnd"/>
          </w:p>
        </w:tc>
      </w:tr>
      <w:tr w:rsidR="00675395" w:rsidRPr="00782111" w:rsidTr="00675395">
        <w:trPr>
          <w:trHeight w:hRule="exact" w:val="989"/>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4</w:t>
            </w:r>
          </w:p>
        </w:tc>
        <w:tc>
          <w:tcPr>
            <w:tcW w:w="1985" w:type="dxa"/>
            <w:shd w:val="clear" w:color="auto" w:fill="auto"/>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182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1 01 02030 01 0000 110</w:t>
            </w:r>
          </w:p>
        </w:tc>
        <w:tc>
          <w:tcPr>
            <w:tcW w:w="4253" w:type="dxa"/>
            <w:shd w:val="clear" w:color="auto" w:fill="auto"/>
          </w:tcPr>
          <w:p w:rsidR="00782111" w:rsidRPr="00782111" w:rsidRDefault="00782111" w:rsidP="00675395">
            <w:pPr>
              <w:autoSpaceDE w:val="0"/>
              <w:autoSpaceDN w:val="0"/>
              <w:adjustRightInd w:val="0"/>
              <w:jc w:val="both"/>
              <w:rPr>
                <w:rFonts w:ascii="Arial Narrow" w:hAnsi="Arial Narrow"/>
                <w:sz w:val="20"/>
                <w:szCs w:val="20"/>
              </w:rPr>
            </w:pPr>
            <w:r w:rsidRPr="00782111">
              <w:rPr>
                <w:rFonts w:ascii="Arial Narrow" w:hAnsi="Arial Narrow"/>
                <w:sz w:val="20"/>
                <w:szCs w:val="20"/>
              </w:rPr>
              <w:t xml:space="preserve">Налог на доходы физических лиц с доходов, полученных физическими лицами в соответствии со </w:t>
            </w:r>
            <w:hyperlink r:id="rId34" w:history="1">
              <w:r w:rsidRPr="00782111">
                <w:rPr>
                  <w:rFonts w:ascii="Arial Narrow" w:hAnsi="Arial Narrow"/>
                  <w:sz w:val="20"/>
                  <w:szCs w:val="20"/>
                </w:rPr>
                <w:t>статьей 228</w:t>
              </w:r>
            </w:hyperlink>
            <w:r w:rsidRPr="00782111">
              <w:rPr>
                <w:rFonts w:ascii="Arial Narrow" w:hAnsi="Arial Narrow"/>
                <w:sz w:val="20"/>
                <w:szCs w:val="20"/>
              </w:rPr>
              <w:t xml:space="preserve"> Налогового кодекса Российской Федерации</w:t>
            </w:r>
          </w:p>
        </w:tc>
      </w:tr>
      <w:tr w:rsidR="00675395" w:rsidRPr="00782111" w:rsidTr="00675395">
        <w:trPr>
          <w:trHeight w:hRule="exact" w:val="2123"/>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5</w:t>
            </w:r>
          </w:p>
        </w:tc>
        <w:tc>
          <w:tcPr>
            <w:tcW w:w="1985"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182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1 03 02231 01 0000 110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75395" w:rsidRPr="00782111" w:rsidTr="00675395">
        <w:trPr>
          <w:trHeight w:val="2375"/>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6</w:t>
            </w:r>
          </w:p>
        </w:tc>
        <w:tc>
          <w:tcPr>
            <w:tcW w:w="1985"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182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1 03 02241 01 0000 110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Доходы от уплаты акцизов на моторные масла для дизельных и (или) карбюраторных (</w:t>
            </w:r>
            <w:proofErr w:type="spellStart"/>
            <w:r w:rsidRPr="00782111">
              <w:rPr>
                <w:rFonts w:ascii="Arial Narrow" w:hAnsi="Arial Narrow"/>
                <w:sz w:val="20"/>
                <w:szCs w:val="20"/>
              </w:rPr>
              <w:t>инжекторных</w:t>
            </w:r>
            <w:proofErr w:type="spellEnd"/>
            <w:r w:rsidRPr="00782111">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75395" w:rsidRPr="00782111" w:rsidTr="00675395">
        <w:trPr>
          <w:trHeight w:val="185"/>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7</w:t>
            </w:r>
          </w:p>
        </w:tc>
        <w:tc>
          <w:tcPr>
            <w:tcW w:w="1985"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182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1 03 02251 01 0000 110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75395" w:rsidRPr="00782111" w:rsidTr="00675395">
        <w:trPr>
          <w:trHeight w:val="1832"/>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lastRenderedPageBreak/>
              <w:t>8</w:t>
            </w:r>
          </w:p>
        </w:tc>
        <w:tc>
          <w:tcPr>
            <w:tcW w:w="1985"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182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1 03 02261 01 0000 110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75395" w:rsidRPr="00782111" w:rsidTr="00675395">
        <w:trPr>
          <w:trHeight w:val="919"/>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9</w:t>
            </w:r>
          </w:p>
        </w:tc>
        <w:tc>
          <w:tcPr>
            <w:tcW w:w="1985"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182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1 06 01030 10 0000 110</w:t>
            </w:r>
          </w:p>
        </w:tc>
        <w:tc>
          <w:tcPr>
            <w:tcW w:w="4253" w:type="dxa"/>
            <w:shd w:val="clear" w:color="auto" w:fill="auto"/>
          </w:tcPr>
          <w:p w:rsidR="00782111" w:rsidRPr="00782111" w:rsidRDefault="00782111" w:rsidP="00782111">
            <w:pPr>
              <w:autoSpaceDE w:val="0"/>
              <w:autoSpaceDN w:val="0"/>
              <w:adjustRightInd w:val="0"/>
              <w:jc w:val="both"/>
              <w:rPr>
                <w:rFonts w:ascii="Arial Narrow" w:hAnsi="Arial Narrow"/>
                <w:sz w:val="20"/>
                <w:szCs w:val="20"/>
              </w:rPr>
            </w:pPr>
            <w:r w:rsidRPr="00782111">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675395" w:rsidRPr="00782111" w:rsidTr="00675395">
        <w:trPr>
          <w:trHeight w:val="185"/>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10</w:t>
            </w:r>
          </w:p>
        </w:tc>
        <w:tc>
          <w:tcPr>
            <w:tcW w:w="1985"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182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1 06 06033 10 0000 110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r>
      <w:tr w:rsidR="00675395" w:rsidRPr="00782111" w:rsidTr="00675395">
        <w:trPr>
          <w:trHeight w:val="185"/>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11</w:t>
            </w:r>
          </w:p>
        </w:tc>
        <w:tc>
          <w:tcPr>
            <w:tcW w:w="1985"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182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1 06 06043 10 0000 110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r>
      <w:tr w:rsidR="00675395" w:rsidRPr="00782111" w:rsidTr="00675395">
        <w:trPr>
          <w:trHeight w:val="442"/>
        </w:trPr>
        <w:tc>
          <w:tcPr>
            <w:tcW w:w="993"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12</w:t>
            </w:r>
          </w:p>
        </w:tc>
        <w:tc>
          <w:tcPr>
            <w:tcW w:w="1985"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505</w:t>
            </w:r>
          </w:p>
        </w:tc>
        <w:tc>
          <w:tcPr>
            <w:tcW w:w="6946" w:type="dxa"/>
            <w:gridSpan w:val="2"/>
            <w:tcBorders>
              <w:left w:val="single" w:sz="4" w:space="0" w:color="7F7F7F"/>
              <w:right w:val="single" w:sz="4" w:space="0" w:color="7F7F7F"/>
            </w:tcBorders>
            <w:shd w:val="clear" w:color="auto" w:fill="auto"/>
          </w:tcPr>
          <w:p w:rsidR="00782111" w:rsidRPr="00782111" w:rsidRDefault="00782111" w:rsidP="00782111">
            <w:pPr>
              <w:widowControl w:val="0"/>
              <w:autoSpaceDE w:val="0"/>
              <w:autoSpaceDN w:val="0"/>
              <w:adjustRightInd w:val="0"/>
              <w:jc w:val="both"/>
              <w:rPr>
                <w:rFonts w:ascii="Arial Narrow" w:hAnsi="Arial Narrow"/>
                <w:sz w:val="20"/>
                <w:szCs w:val="20"/>
              </w:rPr>
            </w:pPr>
            <w:r w:rsidRPr="00782111">
              <w:rPr>
                <w:rFonts w:ascii="Arial Narrow" w:hAnsi="Arial Narrow"/>
                <w:sz w:val="20"/>
                <w:szCs w:val="20"/>
              </w:rPr>
              <w:t>Муниципальное учреждение "Департамент финансов Администрации  Эвенкийского муниципального района Красноярского края"</w:t>
            </w:r>
          </w:p>
        </w:tc>
      </w:tr>
      <w:tr w:rsidR="00675395" w:rsidRPr="00782111" w:rsidTr="00675395">
        <w:trPr>
          <w:trHeight w:val="185"/>
        </w:trPr>
        <w:tc>
          <w:tcPr>
            <w:tcW w:w="993"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13</w:t>
            </w:r>
          </w:p>
        </w:tc>
        <w:tc>
          <w:tcPr>
            <w:tcW w:w="1985"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505</w:t>
            </w:r>
          </w:p>
        </w:tc>
        <w:tc>
          <w:tcPr>
            <w:tcW w:w="2693" w:type="dxa"/>
            <w:tcBorders>
              <w:top w:val="single" w:sz="4" w:space="0" w:color="7F7F7F"/>
              <w:left w:val="single" w:sz="4" w:space="0" w:color="7F7F7F"/>
              <w:bottom w:val="single" w:sz="4" w:space="0" w:color="7F7F7F"/>
              <w:right w:val="single" w:sz="4" w:space="0" w:color="7F7F7F"/>
            </w:tcBorders>
            <w:shd w:val="clear" w:color="auto" w:fill="auto"/>
          </w:tcPr>
          <w:p w:rsidR="00782111" w:rsidRPr="00782111" w:rsidRDefault="00782111" w:rsidP="00782111">
            <w:pPr>
              <w:rPr>
                <w:rFonts w:ascii="Arial Narrow" w:hAnsi="Arial Narrow"/>
                <w:sz w:val="20"/>
                <w:szCs w:val="20"/>
              </w:rPr>
            </w:pPr>
            <w:r w:rsidRPr="00782111">
              <w:rPr>
                <w:rFonts w:ascii="Arial Narrow" w:hAnsi="Arial Narrow"/>
                <w:sz w:val="20"/>
                <w:szCs w:val="20"/>
              </w:rPr>
              <w:t>1 17 01050 10 0000 180</w:t>
            </w:r>
          </w:p>
        </w:tc>
        <w:tc>
          <w:tcPr>
            <w:tcW w:w="4253" w:type="dxa"/>
            <w:tcBorders>
              <w:top w:val="single" w:sz="4" w:space="0" w:color="7F7F7F"/>
              <w:left w:val="single" w:sz="4" w:space="0" w:color="7F7F7F"/>
              <w:bottom w:val="single" w:sz="4" w:space="0" w:color="7F7F7F"/>
              <w:right w:val="single" w:sz="4" w:space="0" w:color="7F7F7F"/>
            </w:tcBorders>
            <w:shd w:val="clear" w:color="auto" w:fill="auto"/>
          </w:tcPr>
          <w:p w:rsidR="00782111" w:rsidRPr="00782111" w:rsidRDefault="00782111" w:rsidP="00782111">
            <w:pPr>
              <w:widowControl w:val="0"/>
              <w:autoSpaceDE w:val="0"/>
              <w:autoSpaceDN w:val="0"/>
              <w:adjustRightInd w:val="0"/>
              <w:jc w:val="both"/>
              <w:rPr>
                <w:rFonts w:ascii="Arial Narrow" w:hAnsi="Arial Narrow"/>
                <w:sz w:val="20"/>
                <w:szCs w:val="20"/>
              </w:rPr>
            </w:pPr>
            <w:r w:rsidRPr="00782111">
              <w:rPr>
                <w:rFonts w:ascii="Arial Narrow" w:hAnsi="Arial Narrow"/>
                <w:sz w:val="20"/>
                <w:szCs w:val="20"/>
              </w:rPr>
              <w:t>Невыясненные поступления, зачисляемые в бюджеты сельских поселений</w:t>
            </w:r>
          </w:p>
        </w:tc>
      </w:tr>
      <w:tr w:rsidR="00675395" w:rsidRPr="00782111" w:rsidTr="00675395">
        <w:trPr>
          <w:trHeight w:val="185"/>
        </w:trPr>
        <w:tc>
          <w:tcPr>
            <w:tcW w:w="993"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14</w:t>
            </w:r>
          </w:p>
        </w:tc>
        <w:tc>
          <w:tcPr>
            <w:tcW w:w="1985"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505</w:t>
            </w:r>
          </w:p>
        </w:tc>
        <w:tc>
          <w:tcPr>
            <w:tcW w:w="2693" w:type="dxa"/>
            <w:tcBorders>
              <w:left w:val="single" w:sz="4" w:space="0" w:color="7F7F7F"/>
              <w:right w:val="single" w:sz="4" w:space="0" w:color="7F7F7F"/>
            </w:tcBorders>
            <w:shd w:val="clear" w:color="auto" w:fill="auto"/>
          </w:tcPr>
          <w:p w:rsidR="00782111" w:rsidRPr="00782111" w:rsidRDefault="00782111" w:rsidP="00782111">
            <w:pPr>
              <w:rPr>
                <w:rFonts w:ascii="Arial Narrow" w:hAnsi="Arial Narrow"/>
                <w:sz w:val="20"/>
                <w:szCs w:val="20"/>
              </w:rPr>
            </w:pPr>
            <w:r w:rsidRPr="00782111">
              <w:rPr>
                <w:rFonts w:ascii="Arial Narrow" w:hAnsi="Arial Narrow"/>
                <w:sz w:val="20"/>
                <w:szCs w:val="20"/>
              </w:rPr>
              <w:t>1 18 01520 10 0000 150</w:t>
            </w:r>
          </w:p>
        </w:tc>
        <w:tc>
          <w:tcPr>
            <w:tcW w:w="4253" w:type="dxa"/>
            <w:tcBorders>
              <w:left w:val="single" w:sz="4" w:space="0" w:color="7F7F7F"/>
              <w:right w:val="single" w:sz="4" w:space="0" w:color="7F7F7F"/>
            </w:tcBorders>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Перечисления из бюджетов сельских поселений по решениям о взыскании средств, предоставленных из иных бюджетов бюджетной системы Российской Федерации</w:t>
            </w:r>
          </w:p>
        </w:tc>
      </w:tr>
      <w:tr w:rsidR="00675395" w:rsidRPr="00782111" w:rsidTr="00675395">
        <w:trPr>
          <w:trHeight w:val="185"/>
        </w:trPr>
        <w:tc>
          <w:tcPr>
            <w:tcW w:w="993"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15</w:t>
            </w:r>
          </w:p>
        </w:tc>
        <w:tc>
          <w:tcPr>
            <w:tcW w:w="1985"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505</w:t>
            </w:r>
          </w:p>
        </w:tc>
        <w:tc>
          <w:tcPr>
            <w:tcW w:w="2693" w:type="dxa"/>
            <w:tcBorders>
              <w:top w:val="single" w:sz="4" w:space="0" w:color="7F7F7F"/>
              <w:left w:val="single" w:sz="4" w:space="0" w:color="7F7F7F"/>
              <w:bottom w:val="single" w:sz="4" w:space="0" w:color="7F7F7F"/>
              <w:right w:val="single" w:sz="4" w:space="0" w:color="7F7F7F"/>
            </w:tcBorders>
            <w:shd w:val="clear" w:color="auto" w:fill="auto"/>
          </w:tcPr>
          <w:p w:rsidR="00782111" w:rsidRPr="00782111" w:rsidRDefault="00782111" w:rsidP="00782111">
            <w:pPr>
              <w:rPr>
                <w:rFonts w:ascii="Arial Narrow" w:hAnsi="Arial Narrow"/>
                <w:sz w:val="20"/>
                <w:szCs w:val="20"/>
              </w:rPr>
            </w:pPr>
            <w:r w:rsidRPr="00782111">
              <w:rPr>
                <w:rFonts w:ascii="Arial Narrow" w:hAnsi="Arial Narrow"/>
                <w:sz w:val="20"/>
                <w:szCs w:val="20"/>
              </w:rPr>
              <w:t>1 18 02500 10 0000 150</w:t>
            </w:r>
          </w:p>
        </w:tc>
        <w:tc>
          <w:tcPr>
            <w:tcW w:w="4253" w:type="dxa"/>
            <w:tcBorders>
              <w:top w:val="single" w:sz="4" w:space="0" w:color="7F7F7F"/>
              <w:left w:val="single" w:sz="4" w:space="0" w:color="7F7F7F"/>
              <w:bottom w:val="single" w:sz="4" w:space="0" w:color="7F7F7F"/>
              <w:right w:val="single" w:sz="4" w:space="0" w:color="7F7F7F"/>
            </w:tcBorders>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tc>
      </w:tr>
      <w:tr w:rsidR="00675395" w:rsidRPr="00782111" w:rsidTr="00675395">
        <w:trPr>
          <w:trHeight w:val="185"/>
        </w:trPr>
        <w:tc>
          <w:tcPr>
            <w:tcW w:w="993"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16</w:t>
            </w:r>
          </w:p>
        </w:tc>
        <w:tc>
          <w:tcPr>
            <w:tcW w:w="1985"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505</w:t>
            </w:r>
          </w:p>
        </w:tc>
        <w:tc>
          <w:tcPr>
            <w:tcW w:w="2693" w:type="dxa"/>
            <w:tcBorders>
              <w:left w:val="single" w:sz="4" w:space="0" w:color="7F7F7F"/>
              <w:right w:val="single" w:sz="4" w:space="0" w:color="7F7F7F"/>
            </w:tcBorders>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2 08 05000 10 0000150</w:t>
            </w:r>
          </w:p>
        </w:tc>
        <w:tc>
          <w:tcPr>
            <w:tcW w:w="4253" w:type="dxa"/>
            <w:tcBorders>
              <w:left w:val="single" w:sz="4" w:space="0" w:color="7F7F7F"/>
              <w:right w:val="single" w:sz="4" w:space="0" w:color="7F7F7F"/>
            </w:tcBorders>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675395" w:rsidRPr="00782111" w:rsidTr="00675395">
        <w:trPr>
          <w:trHeight w:val="622"/>
        </w:trPr>
        <w:tc>
          <w:tcPr>
            <w:tcW w:w="993"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17</w:t>
            </w:r>
          </w:p>
        </w:tc>
        <w:tc>
          <w:tcPr>
            <w:tcW w:w="1985" w:type="dxa"/>
            <w:shd w:val="clear" w:color="auto" w:fill="auto"/>
          </w:tcPr>
          <w:p w:rsidR="00782111" w:rsidRPr="00782111" w:rsidRDefault="00782111" w:rsidP="00782111">
            <w:pPr>
              <w:widowControl w:val="0"/>
              <w:autoSpaceDE w:val="0"/>
              <w:autoSpaceDN w:val="0"/>
              <w:adjustRightInd w:val="0"/>
              <w:jc w:val="center"/>
              <w:rPr>
                <w:rFonts w:ascii="Arial Narrow" w:hAnsi="Arial Narrow"/>
                <w:sz w:val="20"/>
                <w:szCs w:val="20"/>
              </w:rPr>
            </w:pPr>
            <w:r w:rsidRPr="00782111">
              <w:rPr>
                <w:rFonts w:ascii="Arial Narrow" w:hAnsi="Arial Narrow"/>
                <w:sz w:val="20"/>
                <w:szCs w:val="20"/>
              </w:rPr>
              <w:t>505</w:t>
            </w:r>
          </w:p>
        </w:tc>
        <w:tc>
          <w:tcPr>
            <w:tcW w:w="2693" w:type="dxa"/>
            <w:tcBorders>
              <w:left w:val="single" w:sz="4" w:space="0" w:color="7F7F7F"/>
              <w:right w:val="single" w:sz="4" w:space="0" w:color="7F7F7F"/>
            </w:tcBorders>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bCs/>
                <w:sz w:val="20"/>
                <w:szCs w:val="20"/>
                <w:lang w:eastAsia="ar-SA"/>
              </w:rPr>
              <w:t>2 08 10000 10 0000 150</w:t>
            </w:r>
          </w:p>
        </w:tc>
        <w:tc>
          <w:tcPr>
            <w:tcW w:w="4253" w:type="dxa"/>
            <w:tcBorders>
              <w:left w:val="single" w:sz="4" w:space="0" w:color="7F7F7F"/>
              <w:right w:val="single" w:sz="4" w:space="0" w:color="7F7F7F"/>
            </w:tcBorders>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bCs/>
                <w:sz w:val="20"/>
                <w:szCs w:val="20"/>
              </w:rPr>
              <w:t>«Перечисления из бюджетов сельских поселений (в бюджеты сельских поселений) для осуществления взыскания»</w:t>
            </w:r>
          </w:p>
        </w:tc>
      </w:tr>
      <w:tr w:rsidR="00675395" w:rsidRPr="00782111" w:rsidTr="00675395">
        <w:trPr>
          <w:trHeight w:val="470"/>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18</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6946" w:type="dxa"/>
            <w:gridSpan w:val="2"/>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Администрация поселка Ессей Эвенкийского муниципального района Красноярского края</w:t>
            </w:r>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19</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b/>
                <w:sz w:val="20"/>
                <w:szCs w:val="20"/>
              </w:rPr>
            </w:pPr>
            <w:r w:rsidRPr="00782111">
              <w:rPr>
                <w:rFonts w:ascii="Arial Narrow" w:hAnsi="Arial Narrow"/>
                <w:sz w:val="20"/>
                <w:szCs w:val="20"/>
              </w:rPr>
              <w:t>1 11 05025 10 0000 120</w:t>
            </w:r>
          </w:p>
        </w:tc>
        <w:tc>
          <w:tcPr>
            <w:tcW w:w="4253" w:type="dxa"/>
            <w:shd w:val="clear" w:color="auto" w:fill="auto"/>
          </w:tcPr>
          <w:p w:rsidR="00782111" w:rsidRPr="00782111" w:rsidRDefault="00782111" w:rsidP="00782111">
            <w:pPr>
              <w:autoSpaceDE w:val="0"/>
              <w:autoSpaceDN w:val="0"/>
              <w:adjustRightInd w:val="0"/>
              <w:jc w:val="both"/>
              <w:rPr>
                <w:rFonts w:ascii="Arial Narrow" w:hAnsi="Arial Narrow"/>
                <w:sz w:val="20"/>
                <w:szCs w:val="20"/>
              </w:rPr>
            </w:pPr>
            <w:proofErr w:type="gramStart"/>
            <w:r w:rsidRPr="00782111">
              <w:rPr>
                <w:rFonts w:ascii="Arial Narrow" w:hAnsi="Arial Narrow"/>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20</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b/>
                <w:sz w:val="20"/>
                <w:szCs w:val="20"/>
              </w:rPr>
            </w:pPr>
            <w:r w:rsidRPr="00782111">
              <w:rPr>
                <w:rFonts w:ascii="Arial Narrow" w:hAnsi="Arial Narrow"/>
                <w:sz w:val="20"/>
                <w:szCs w:val="20"/>
              </w:rPr>
              <w:t>1 11 05035 10 0000 120</w:t>
            </w:r>
          </w:p>
        </w:tc>
        <w:tc>
          <w:tcPr>
            <w:tcW w:w="4253" w:type="dxa"/>
            <w:shd w:val="clear" w:color="auto" w:fill="auto"/>
          </w:tcPr>
          <w:p w:rsidR="00782111" w:rsidRPr="00782111" w:rsidRDefault="00782111" w:rsidP="00782111">
            <w:pPr>
              <w:widowControl w:val="0"/>
              <w:jc w:val="both"/>
              <w:rPr>
                <w:rFonts w:ascii="Arial Narrow" w:hAnsi="Arial Narrow"/>
                <w:b/>
                <w:sz w:val="20"/>
                <w:szCs w:val="20"/>
              </w:rPr>
            </w:pPr>
            <w:r w:rsidRPr="00782111">
              <w:rPr>
                <w:rFonts w:ascii="Arial Narrow" w:hAnsi="Arial Narrow"/>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21</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b/>
                <w:sz w:val="20"/>
                <w:szCs w:val="20"/>
              </w:rPr>
            </w:pPr>
            <w:r w:rsidRPr="00782111">
              <w:rPr>
                <w:rFonts w:ascii="Arial Narrow" w:hAnsi="Arial Narrow"/>
                <w:sz w:val="20"/>
                <w:szCs w:val="20"/>
              </w:rPr>
              <w:t>1 11 05075 10 0000 120</w:t>
            </w:r>
          </w:p>
        </w:tc>
        <w:tc>
          <w:tcPr>
            <w:tcW w:w="4253" w:type="dxa"/>
            <w:shd w:val="clear" w:color="auto" w:fill="auto"/>
          </w:tcPr>
          <w:p w:rsidR="00782111" w:rsidRPr="00782111" w:rsidRDefault="00782111" w:rsidP="00782111">
            <w:pPr>
              <w:autoSpaceDE w:val="0"/>
              <w:autoSpaceDN w:val="0"/>
              <w:adjustRightInd w:val="0"/>
              <w:jc w:val="both"/>
              <w:rPr>
                <w:rFonts w:ascii="Arial Narrow" w:hAnsi="Arial Narrow"/>
                <w:b/>
                <w:sz w:val="20"/>
                <w:szCs w:val="20"/>
              </w:rPr>
            </w:pPr>
            <w:r w:rsidRPr="00782111">
              <w:rPr>
                <w:rFonts w:ascii="Arial Narrow" w:hAnsi="Arial Narrow"/>
                <w:bCs/>
                <w:sz w:val="20"/>
                <w:szCs w:val="20"/>
              </w:rPr>
              <w:t>Доходы от сдачи в аренду имущества, составляющего казну сельских поселений (за исключением земельных участков)</w:t>
            </w:r>
          </w:p>
        </w:tc>
      </w:tr>
      <w:tr w:rsidR="00675395" w:rsidRPr="00782111" w:rsidTr="00675395">
        <w:trPr>
          <w:trHeight w:val="1444"/>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lastRenderedPageBreak/>
              <w:t>22</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b/>
                <w:sz w:val="20"/>
                <w:szCs w:val="20"/>
              </w:rPr>
            </w:pPr>
            <w:r w:rsidRPr="00782111">
              <w:rPr>
                <w:rFonts w:ascii="Arial Narrow" w:hAnsi="Arial Narrow"/>
                <w:sz w:val="20"/>
                <w:szCs w:val="20"/>
              </w:rPr>
              <w:t>1 11 09045 10 0000 120</w:t>
            </w:r>
          </w:p>
        </w:tc>
        <w:tc>
          <w:tcPr>
            <w:tcW w:w="4253" w:type="dxa"/>
            <w:shd w:val="clear" w:color="auto" w:fill="auto"/>
          </w:tcPr>
          <w:p w:rsidR="00782111" w:rsidRPr="00782111" w:rsidRDefault="00782111" w:rsidP="00782111">
            <w:pPr>
              <w:autoSpaceDE w:val="0"/>
              <w:autoSpaceDN w:val="0"/>
              <w:adjustRightInd w:val="0"/>
              <w:jc w:val="both"/>
              <w:rPr>
                <w:rFonts w:ascii="Arial Narrow" w:hAnsi="Arial Narrow"/>
                <w:sz w:val="20"/>
                <w:szCs w:val="20"/>
              </w:rPr>
            </w:pPr>
            <w:r w:rsidRPr="00782111">
              <w:rPr>
                <w:rFonts w:ascii="Arial Narrow" w:hAnsi="Arial Narrow"/>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675395" w:rsidRPr="00782111" w:rsidTr="00675395">
        <w:trPr>
          <w:trHeight w:val="698"/>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23</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b/>
                <w:sz w:val="20"/>
                <w:szCs w:val="20"/>
              </w:rPr>
            </w:pPr>
            <w:r w:rsidRPr="00782111">
              <w:rPr>
                <w:rFonts w:ascii="Arial Narrow" w:hAnsi="Arial Narrow"/>
                <w:sz w:val="20"/>
                <w:szCs w:val="20"/>
              </w:rPr>
              <w:t>1 13 01995 10 0000 130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Прочие доходы от оказания платных услуг (работ) получателями средств бюджетов сельских поселений</w:t>
            </w:r>
          </w:p>
        </w:tc>
      </w:tr>
      <w:tr w:rsidR="00675395" w:rsidRPr="00782111" w:rsidTr="00675395">
        <w:trPr>
          <w:trHeight w:val="693"/>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24</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b/>
                <w:sz w:val="20"/>
                <w:szCs w:val="20"/>
              </w:rPr>
            </w:pPr>
            <w:r w:rsidRPr="00782111">
              <w:rPr>
                <w:rFonts w:ascii="Arial Narrow" w:hAnsi="Arial Narrow"/>
                <w:sz w:val="20"/>
                <w:szCs w:val="20"/>
              </w:rPr>
              <w:t>1 13 02065 10 0000 130</w:t>
            </w:r>
          </w:p>
        </w:tc>
        <w:tc>
          <w:tcPr>
            <w:tcW w:w="4253" w:type="dxa"/>
            <w:shd w:val="clear" w:color="auto" w:fill="auto"/>
          </w:tcPr>
          <w:p w:rsidR="00782111" w:rsidRPr="00782111" w:rsidRDefault="00782111" w:rsidP="00782111">
            <w:pPr>
              <w:widowControl w:val="0"/>
              <w:jc w:val="both"/>
              <w:rPr>
                <w:rFonts w:ascii="Arial Narrow" w:hAnsi="Arial Narrow"/>
                <w:b/>
                <w:sz w:val="20"/>
                <w:szCs w:val="20"/>
              </w:rPr>
            </w:pPr>
            <w:r w:rsidRPr="00782111">
              <w:rPr>
                <w:rFonts w:ascii="Arial Narrow" w:hAnsi="Arial Narrow"/>
                <w:sz w:val="20"/>
                <w:szCs w:val="20"/>
              </w:rPr>
              <w:t>Доходы, поступающие в порядке возмещения расходов, понесенных в связи с эксплуатацией имущества городских поселений</w:t>
            </w:r>
          </w:p>
        </w:tc>
      </w:tr>
      <w:tr w:rsidR="00675395" w:rsidRPr="00782111" w:rsidTr="00675395">
        <w:trPr>
          <w:trHeight w:val="477"/>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25</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1 13 02995 10 0000 130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bCs/>
                <w:sz w:val="20"/>
                <w:szCs w:val="20"/>
              </w:rPr>
              <w:t>Прочие доходы от компенсации затрат бюджетов сельских поселений</w:t>
            </w:r>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26</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1 14 02053 10 0000 410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27</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1 14 06025 10 0000 430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675395" w:rsidRPr="00782111" w:rsidTr="00675395">
        <w:trPr>
          <w:trHeight w:val="754"/>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28</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rPr>
                <w:rFonts w:ascii="Arial Narrow" w:hAnsi="Arial Narrow"/>
                <w:sz w:val="20"/>
                <w:szCs w:val="20"/>
              </w:rPr>
            </w:pPr>
            <w:r w:rsidRPr="00782111">
              <w:rPr>
                <w:rFonts w:ascii="Arial Narrow" w:hAnsi="Arial Narrow"/>
                <w:sz w:val="20"/>
                <w:szCs w:val="20"/>
              </w:rPr>
              <w:t>1 15 02050 10 0000 140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Платежи, взимаемые органами местного самоуправления (организациями) сельских поселений за выполнение определенных функций</w:t>
            </w:r>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29</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1 16 02020 02 0000 140</w:t>
            </w:r>
          </w:p>
        </w:tc>
        <w:tc>
          <w:tcPr>
            <w:tcW w:w="4253" w:type="dxa"/>
            <w:shd w:val="clear" w:color="auto" w:fill="auto"/>
          </w:tcPr>
          <w:p w:rsidR="00782111" w:rsidRPr="00782111" w:rsidRDefault="00782111" w:rsidP="00782111">
            <w:pPr>
              <w:autoSpaceDE w:val="0"/>
              <w:autoSpaceDN w:val="0"/>
              <w:adjustRightInd w:val="0"/>
              <w:jc w:val="both"/>
              <w:rPr>
                <w:rFonts w:ascii="Arial Narrow" w:hAnsi="Arial Narrow"/>
                <w:sz w:val="20"/>
                <w:szCs w:val="20"/>
              </w:rPr>
            </w:pPr>
            <w:r w:rsidRPr="00782111">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30</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1 16 07010 10 0000 140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proofErr w:type="gramStart"/>
            <w:r w:rsidRPr="00782111">
              <w:rPr>
                <w:rFonts w:ascii="Arial Narrow" w:hAnsi="Arial Narrow"/>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31</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1 16 07090 10 0000 140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675395" w:rsidRPr="00782111" w:rsidTr="00675395">
        <w:trPr>
          <w:trHeight w:val="648"/>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32</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1 16 10031 10 0000 140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675395" w:rsidRPr="00782111" w:rsidTr="00675395">
        <w:trPr>
          <w:trHeight w:val="416"/>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33</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1 16 10032 10 0000 140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34</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1 16 10061 10 0000 140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proofErr w:type="gramStart"/>
            <w:r w:rsidRPr="00782111">
              <w:rPr>
                <w:rFonts w:ascii="Arial Narrow" w:hAnsi="Arial Narrow"/>
                <w:sz w:val="20"/>
                <w:szCs w:val="20"/>
              </w:rPr>
              <w:t xml:space="preserve">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w:t>
            </w:r>
            <w:r w:rsidRPr="00782111">
              <w:rPr>
                <w:rFonts w:ascii="Arial Narrow" w:hAnsi="Arial Narrow"/>
                <w:sz w:val="20"/>
                <w:szCs w:val="20"/>
              </w:rPr>
              <w:lastRenderedPageBreak/>
              <w:t>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782111">
              <w:rPr>
                <w:rFonts w:ascii="Arial Narrow" w:hAnsi="Arial Narrow"/>
                <w:sz w:val="20"/>
                <w:szCs w:val="20"/>
              </w:rPr>
              <w:t xml:space="preserve"> фонда)</w:t>
            </w:r>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lastRenderedPageBreak/>
              <w:t>35</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1 16 10062 10 0000 140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proofErr w:type="gramStart"/>
            <w:r w:rsidRPr="00782111">
              <w:rPr>
                <w:rFonts w:ascii="Arial Narrow" w:hAnsi="Arial Narrow"/>
                <w:sz w:val="20"/>
                <w:szCs w:val="20"/>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36</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1 16 10081 10 0000 140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675395" w:rsidRPr="00782111" w:rsidTr="00675395">
        <w:trPr>
          <w:trHeight w:val="951"/>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37</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1 16 10082 10 0000 140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r>
      <w:tr w:rsidR="00675395" w:rsidRPr="00782111" w:rsidTr="00675395">
        <w:trPr>
          <w:trHeight w:val="488"/>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38</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1 17 01050 10 0000 180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Невыясненные поступления, зачисляемые в бюджеты сельских поселений</w:t>
            </w:r>
          </w:p>
        </w:tc>
      </w:tr>
      <w:tr w:rsidR="00675395" w:rsidRPr="00782111" w:rsidTr="00675395">
        <w:trPr>
          <w:trHeight w:val="424"/>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39</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1 17 05050 10 0000 180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Прочие неналоговые доходы бюджетов сельских поселений</w:t>
            </w:r>
          </w:p>
        </w:tc>
      </w:tr>
      <w:tr w:rsidR="00675395" w:rsidRPr="00782111" w:rsidTr="00675395">
        <w:trPr>
          <w:trHeight w:val="683"/>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40</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rPr>
                <w:rFonts w:ascii="Arial Narrow" w:hAnsi="Arial Narrow"/>
                <w:sz w:val="20"/>
                <w:szCs w:val="20"/>
              </w:rPr>
            </w:pPr>
            <w:r w:rsidRPr="00782111">
              <w:rPr>
                <w:rFonts w:ascii="Arial Narrow" w:hAnsi="Arial Narrow"/>
                <w:sz w:val="20"/>
                <w:szCs w:val="20"/>
              </w:rPr>
              <w:t>2 02 16001 10 0000 150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r>
      <w:tr w:rsidR="00675395" w:rsidRPr="00782111" w:rsidTr="00675395">
        <w:trPr>
          <w:trHeight w:val="683"/>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41</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rPr>
                <w:rFonts w:ascii="Arial Narrow" w:hAnsi="Arial Narrow"/>
                <w:sz w:val="20"/>
                <w:szCs w:val="20"/>
              </w:rPr>
            </w:pPr>
            <w:r w:rsidRPr="00782111">
              <w:rPr>
                <w:rFonts w:ascii="Arial Narrow" w:hAnsi="Arial Narrow"/>
                <w:sz w:val="20"/>
                <w:szCs w:val="20"/>
              </w:rPr>
              <w:t>2 02 19999 10 7601 150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r>
      <w:tr w:rsidR="00675395" w:rsidRPr="00782111" w:rsidTr="00675395">
        <w:trPr>
          <w:trHeight w:val="683"/>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42</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rPr>
                <w:rFonts w:ascii="Arial Narrow" w:hAnsi="Arial Narrow"/>
                <w:sz w:val="20"/>
                <w:szCs w:val="20"/>
              </w:rPr>
            </w:pPr>
            <w:r w:rsidRPr="00782111">
              <w:rPr>
                <w:rFonts w:ascii="Arial Narrow" w:hAnsi="Arial Narrow"/>
                <w:sz w:val="20"/>
                <w:szCs w:val="20"/>
              </w:rPr>
              <w:t>202 49999 10 1013 150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r>
      <w:tr w:rsidR="00675395" w:rsidRPr="00782111" w:rsidTr="00675395">
        <w:trPr>
          <w:trHeight w:val="683"/>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43</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rPr>
                <w:rFonts w:ascii="Arial Narrow" w:hAnsi="Arial Narrow"/>
                <w:sz w:val="20"/>
                <w:szCs w:val="20"/>
              </w:rPr>
            </w:pPr>
            <w:r w:rsidRPr="00782111">
              <w:rPr>
                <w:rFonts w:ascii="Arial Narrow" w:hAnsi="Arial Narrow"/>
                <w:sz w:val="20"/>
                <w:szCs w:val="20"/>
              </w:rPr>
              <w:t>202 49999 10 1059 150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r>
      <w:tr w:rsidR="00675395" w:rsidRPr="00782111" w:rsidTr="00675395">
        <w:trPr>
          <w:trHeight w:val="683"/>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44</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rPr>
                <w:rFonts w:ascii="Arial Narrow" w:hAnsi="Arial Narrow"/>
                <w:sz w:val="20"/>
                <w:szCs w:val="20"/>
              </w:rPr>
            </w:pPr>
            <w:r w:rsidRPr="00782111">
              <w:rPr>
                <w:rFonts w:ascii="Arial Narrow" w:hAnsi="Arial Narrow"/>
                <w:sz w:val="20"/>
                <w:szCs w:val="20"/>
              </w:rPr>
              <w:t>202 49999 10 7412 150</w:t>
            </w:r>
          </w:p>
        </w:tc>
        <w:tc>
          <w:tcPr>
            <w:tcW w:w="4253" w:type="dxa"/>
            <w:shd w:val="clear" w:color="auto" w:fill="auto"/>
          </w:tcPr>
          <w:p w:rsidR="00782111" w:rsidRPr="00782111" w:rsidRDefault="00782111" w:rsidP="00782111">
            <w:pPr>
              <w:jc w:val="both"/>
              <w:rPr>
                <w:rFonts w:ascii="Arial Narrow" w:hAnsi="Arial Narrow"/>
                <w:sz w:val="20"/>
                <w:szCs w:val="20"/>
              </w:rPr>
            </w:pPr>
            <w:r w:rsidRPr="00782111">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r>
      <w:tr w:rsidR="00675395" w:rsidRPr="00782111" w:rsidTr="00675395">
        <w:trPr>
          <w:trHeight w:val="735"/>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lastRenderedPageBreak/>
              <w:t>45</w:t>
            </w:r>
          </w:p>
        </w:tc>
        <w:tc>
          <w:tcPr>
            <w:tcW w:w="1985"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rPr>
                <w:rFonts w:ascii="Arial Narrow" w:hAnsi="Arial Narrow"/>
                <w:sz w:val="20"/>
                <w:szCs w:val="20"/>
              </w:rPr>
            </w:pPr>
            <w:r w:rsidRPr="00782111">
              <w:rPr>
                <w:rFonts w:ascii="Arial Narrow" w:hAnsi="Arial Narrow"/>
                <w:sz w:val="20"/>
                <w:szCs w:val="20"/>
              </w:rPr>
              <w:t>2 02 49999 10 7745 150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Прочие межбюджетные трансферты, передаваемые бюджетам сельских поселений (за содействие развитию налогового потенциала)</w:t>
            </w:r>
          </w:p>
        </w:tc>
      </w:tr>
      <w:tr w:rsidR="00675395" w:rsidRPr="00782111" w:rsidTr="00675395">
        <w:trPr>
          <w:trHeight w:val="972"/>
        </w:trPr>
        <w:tc>
          <w:tcPr>
            <w:tcW w:w="993" w:type="dxa"/>
            <w:shd w:val="clear" w:color="auto" w:fill="auto"/>
          </w:tcPr>
          <w:p w:rsidR="00782111" w:rsidRPr="00782111" w:rsidRDefault="00782111" w:rsidP="00782111">
            <w:pPr>
              <w:widowControl w:val="0"/>
              <w:jc w:val="center"/>
              <w:rPr>
                <w:rFonts w:ascii="Arial Narrow" w:hAnsi="Arial Narrow"/>
                <w:sz w:val="20"/>
                <w:szCs w:val="20"/>
              </w:rPr>
            </w:pPr>
            <w:r w:rsidRPr="00782111">
              <w:rPr>
                <w:rFonts w:ascii="Arial Narrow" w:hAnsi="Arial Narrow"/>
                <w:sz w:val="20"/>
                <w:szCs w:val="20"/>
              </w:rPr>
              <w:t>46</w:t>
            </w:r>
          </w:p>
        </w:tc>
        <w:tc>
          <w:tcPr>
            <w:tcW w:w="1985" w:type="dxa"/>
            <w:shd w:val="clear" w:color="auto" w:fill="auto"/>
          </w:tcPr>
          <w:p w:rsidR="00782111" w:rsidRPr="00782111" w:rsidRDefault="00782111" w:rsidP="00782111">
            <w:pPr>
              <w:widowControl w:val="0"/>
              <w:jc w:val="center"/>
              <w:rPr>
                <w:rFonts w:ascii="Arial Narrow" w:hAnsi="Arial Narrow"/>
                <w:sz w:val="20"/>
                <w:szCs w:val="20"/>
                <w:lang w:val="en-US"/>
              </w:rPr>
            </w:pPr>
            <w:r w:rsidRPr="00782111">
              <w:rPr>
                <w:rFonts w:ascii="Arial Narrow" w:hAnsi="Arial Narrow"/>
                <w:sz w:val="20"/>
                <w:szCs w:val="20"/>
              </w:rPr>
              <w:t>902</w:t>
            </w:r>
          </w:p>
        </w:tc>
        <w:tc>
          <w:tcPr>
            <w:tcW w:w="2693" w:type="dxa"/>
            <w:shd w:val="clear" w:color="auto" w:fill="auto"/>
          </w:tcPr>
          <w:p w:rsidR="00782111" w:rsidRPr="00782111" w:rsidRDefault="00782111" w:rsidP="00782111">
            <w:pPr>
              <w:rPr>
                <w:rFonts w:ascii="Arial Narrow" w:hAnsi="Arial Narrow"/>
                <w:sz w:val="20"/>
                <w:szCs w:val="20"/>
              </w:rPr>
            </w:pPr>
            <w:r w:rsidRPr="00782111">
              <w:rPr>
                <w:rFonts w:ascii="Arial Narrow" w:hAnsi="Arial Narrow"/>
                <w:sz w:val="20"/>
                <w:szCs w:val="20"/>
              </w:rPr>
              <w:t>2 19 60010 10 0000 150</w:t>
            </w:r>
          </w:p>
        </w:tc>
        <w:tc>
          <w:tcPr>
            <w:tcW w:w="4253" w:type="dxa"/>
            <w:shd w:val="clear" w:color="auto" w:fill="auto"/>
          </w:tcPr>
          <w:p w:rsidR="00782111" w:rsidRPr="00782111" w:rsidRDefault="00782111" w:rsidP="00782111">
            <w:pPr>
              <w:widowControl w:val="0"/>
              <w:jc w:val="both"/>
              <w:rPr>
                <w:rFonts w:ascii="Arial Narrow" w:hAnsi="Arial Narrow"/>
                <w:sz w:val="20"/>
                <w:szCs w:val="20"/>
              </w:rPr>
            </w:pPr>
            <w:r w:rsidRPr="00782111">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782111" w:rsidRPr="00782111" w:rsidRDefault="00782111" w:rsidP="00782111">
      <w:pPr>
        <w:widowControl w:val="0"/>
        <w:autoSpaceDE w:val="0"/>
        <w:autoSpaceDN w:val="0"/>
        <w:adjustRightInd w:val="0"/>
        <w:rPr>
          <w:rFonts w:ascii="Arial Narrow" w:hAnsi="Arial Narrow" w:cs="Calibri"/>
          <w:sz w:val="20"/>
          <w:szCs w:val="20"/>
        </w:rPr>
      </w:pPr>
    </w:p>
    <w:p w:rsidR="00782111" w:rsidRPr="00782111" w:rsidRDefault="00782111" w:rsidP="00675395">
      <w:pPr>
        <w:autoSpaceDE w:val="0"/>
        <w:autoSpaceDN w:val="0"/>
        <w:adjustRightInd w:val="0"/>
        <w:jc w:val="right"/>
        <w:outlineLvl w:val="0"/>
        <w:rPr>
          <w:rFonts w:ascii="Arial Narrow" w:hAnsi="Arial Narrow"/>
          <w:sz w:val="20"/>
          <w:szCs w:val="20"/>
        </w:rPr>
      </w:pPr>
      <w:r w:rsidRPr="00782111">
        <w:rPr>
          <w:rFonts w:ascii="Arial Narrow" w:hAnsi="Arial Narrow"/>
          <w:sz w:val="20"/>
          <w:szCs w:val="20"/>
        </w:rPr>
        <w:t>Приложение № 2</w:t>
      </w:r>
    </w:p>
    <w:p w:rsidR="00782111" w:rsidRPr="00782111" w:rsidRDefault="00782111" w:rsidP="00675395">
      <w:pPr>
        <w:widowControl w:val="0"/>
        <w:autoSpaceDE w:val="0"/>
        <w:autoSpaceDN w:val="0"/>
        <w:adjustRightInd w:val="0"/>
        <w:jc w:val="right"/>
        <w:rPr>
          <w:rFonts w:ascii="Arial Narrow" w:hAnsi="Arial Narrow" w:cs="Calibri"/>
          <w:sz w:val="20"/>
          <w:szCs w:val="20"/>
        </w:rPr>
      </w:pPr>
      <w:r w:rsidRPr="00782111">
        <w:rPr>
          <w:rFonts w:ascii="Arial Narrow" w:hAnsi="Arial Narrow" w:cs="Calibri"/>
          <w:sz w:val="20"/>
          <w:szCs w:val="20"/>
        </w:rPr>
        <w:t>к  постановлению Администрации поселка Ессей</w:t>
      </w:r>
    </w:p>
    <w:p w:rsidR="00782111" w:rsidRPr="00782111" w:rsidRDefault="00782111" w:rsidP="00675395">
      <w:pPr>
        <w:widowControl w:val="0"/>
        <w:autoSpaceDE w:val="0"/>
        <w:autoSpaceDN w:val="0"/>
        <w:adjustRightInd w:val="0"/>
        <w:jc w:val="right"/>
        <w:rPr>
          <w:rFonts w:ascii="Arial Narrow" w:hAnsi="Arial Narrow" w:cs="Calibri"/>
          <w:sz w:val="20"/>
          <w:szCs w:val="20"/>
        </w:rPr>
      </w:pPr>
      <w:r w:rsidRPr="00782111">
        <w:rPr>
          <w:rFonts w:ascii="Arial Narrow" w:hAnsi="Arial Narrow" w:cs="Calibri"/>
          <w:sz w:val="20"/>
          <w:szCs w:val="20"/>
        </w:rPr>
        <w:t>Эвенкийского муниципального района</w:t>
      </w:r>
    </w:p>
    <w:p w:rsidR="00782111" w:rsidRPr="00782111" w:rsidRDefault="00782111" w:rsidP="00675395">
      <w:pPr>
        <w:widowControl w:val="0"/>
        <w:autoSpaceDE w:val="0"/>
        <w:autoSpaceDN w:val="0"/>
        <w:adjustRightInd w:val="0"/>
        <w:jc w:val="right"/>
        <w:rPr>
          <w:rFonts w:ascii="Arial Narrow" w:hAnsi="Arial Narrow" w:cs="Calibri"/>
          <w:sz w:val="20"/>
          <w:szCs w:val="20"/>
        </w:rPr>
      </w:pPr>
      <w:r w:rsidRPr="00782111">
        <w:rPr>
          <w:rFonts w:ascii="Arial Narrow" w:hAnsi="Arial Narrow" w:cs="Calibri"/>
          <w:sz w:val="20"/>
          <w:szCs w:val="20"/>
        </w:rPr>
        <w:t>Красноярского края</w:t>
      </w:r>
    </w:p>
    <w:p w:rsidR="00782111" w:rsidRPr="00782111" w:rsidRDefault="00782111" w:rsidP="00675395">
      <w:pPr>
        <w:widowControl w:val="0"/>
        <w:autoSpaceDE w:val="0"/>
        <w:autoSpaceDN w:val="0"/>
        <w:adjustRightInd w:val="0"/>
        <w:jc w:val="right"/>
        <w:rPr>
          <w:rFonts w:ascii="Arial Narrow" w:hAnsi="Arial Narrow" w:cs="Calibri"/>
          <w:sz w:val="20"/>
          <w:szCs w:val="20"/>
        </w:rPr>
      </w:pPr>
      <w:r w:rsidRPr="00782111">
        <w:rPr>
          <w:rFonts w:ascii="Arial Narrow" w:hAnsi="Arial Narrow" w:cs="Calibri"/>
          <w:sz w:val="20"/>
          <w:szCs w:val="20"/>
        </w:rPr>
        <w:t xml:space="preserve">от 22.12. 2023 № 153- </w:t>
      </w:r>
      <w:proofErr w:type="gramStart"/>
      <w:r w:rsidRPr="00782111">
        <w:rPr>
          <w:rFonts w:ascii="Arial Narrow" w:hAnsi="Arial Narrow" w:cs="Calibri"/>
          <w:sz w:val="20"/>
          <w:szCs w:val="20"/>
        </w:rPr>
        <w:t>п</w:t>
      </w:r>
      <w:proofErr w:type="gramEnd"/>
    </w:p>
    <w:p w:rsidR="00782111" w:rsidRPr="00782111" w:rsidRDefault="00782111" w:rsidP="00782111">
      <w:pPr>
        <w:autoSpaceDE w:val="0"/>
        <w:autoSpaceDN w:val="0"/>
        <w:adjustRightInd w:val="0"/>
        <w:rPr>
          <w:rFonts w:ascii="Arial Narrow" w:hAnsi="Arial Narrow"/>
          <w:sz w:val="20"/>
          <w:szCs w:val="20"/>
        </w:rPr>
      </w:pPr>
    </w:p>
    <w:p w:rsidR="00782111" w:rsidRPr="00675395" w:rsidRDefault="00782111" w:rsidP="00675395">
      <w:pPr>
        <w:autoSpaceDE w:val="0"/>
        <w:autoSpaceDN w:val="0"/>
        <w:adjustRightInd w:val="0"/>
        <w:jc w:val="center"/>
        <w:outlineLvl w:val="0"/>
        <w:rPr>
          <w:rFonts w:ascii="Arial Narrow" w:hAnsi="Arial Narrow"/>
          <w:b/>
          <w:sz w:val="20"/>
          <w:szCs w:val="20"/>
        </w:rPr>
      </w:pPr>
      <w:r w:rsidRPr="00675395">
        <w:rPr>
          <w:rFonts w:ascii="Arial Narrow" w:hAnsi="Arial Narrow"/>
          <w:b/>
          <w:sz w:val="20"/>
          <w:szCs w:val="20"/>
        </w:rPr>
        <w:t xml:space="preserve">Перечень главных </w:t>
      </w:r>
      <w:proofErr w:type="gramStart"/>
      <w:r w:rsidRPr="00675395">
        <w:rPr>
          <w:rFonts w:ascii="Arial Narrow" w:hAnsi="Arial Narrow"/>
          <w:b/>
          <w:sz w:val="20"/>
          <w:szCs w:val="20"/>
        </w:rPr>
        <w:t>администраторов источников финансирования дефицита бюджета поселка</w:t>
      </w:r>
      <w:proofErr w:type="gramEnd"/>
      <w:r w:rsidRPr="00675395">
        <w:rPr>
          <w:rFonts w:ascii="Arial Narrow" w:hAnsi="Arial Narrow"/>
          <w:b/>
          <w:sz w:val="20"/>
          <w:szCs w:val="20"/>
        </w:rPr>
        <w:t xml:space="preserve"> Ессей</w:t>
      </w:r>
    </w:p>
    <w:p w:rsidR="00782111" w:rsidRPr="00782111" w:rsidRDefault="00782111" w:rsidP="00782111">
      <w:pPr>
        <w:autoSpaceDE w:val="0"/>
        <w:autoSpaceDN w:val="0"/>
        <w:adjustRightInd w:val="0"/>
        <w:jc w:val="center"/>
        <w:rPr>
          <w:rFonts w:ascii="Arial Narrow" w:hAnsi="Arial Narrow"/>
          <w:sz w:val="20"/>
          <w:szCs w:val="20"/>
        </w:rPr>
      </w:pPr>
    </w:p>
    <w:tbl>
      <w:tblPr>
        <w:tblW w:w="9938" w:type="dxa"/>
        <w:tblInd w:w="93" w:type="dxa"/>
        <w:tblLook w:val="04A0" w:firstRow="1" w:lastRow="0" w:firstColumn="1" w:lastColumn="0" w:noHBand="0" w:noVBand="1"/>
      </w:tblPr>
      <w:tblGrid>
        <w:gridCol w:w="484"/>
        <w:gridCol w:w="2650"/>
        <w:gridCol w:w="2977"/>
        <w:gridCol w:w="3827"/>
      </w:tblGrid>
      <w:tr w:rsidR="00675395" w:rsidRPr="00782111" w:rsidTr="00675395">
        <w:trPr>
          <w:trHeight w:val="759"/>
        </w:trPr>
        <w:tc>
          <w:tcPr>
            <w:tcW w:w="484" w:type="dxa"/>
            <w:tcBorders>
              <w:top w:val="single" w:sz="4" w:space="0" w:color="auto"/>
              <w:left w:val="single" w:sz="4" w:space="0" w:color="auto"/>
              <w:bottom w:val="single" w:sz="4" w:space="0" w:color="auto"/>
              <w:right w:val="single" w:sz="4" w:space="0" w:color="auto"/>
            </w:tcBorders>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w:t>
            </w: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 xml:space="preserve">Код главного </w:t>
            </w:r>
            <w:proofErr w:type="gramStart"/>
            <w:r w:rsidRPr="00782111">
              <w:rPr>
                <w:rFonts w:ascii="Arial Narrow" w:hAnsi="Arial Narrow"/>
                <w:sz w:val="20"/>
                <w:szCs w:val="20"/>
              </w:rPr>
              <w:t xml:space="preserve">администратора источников финансирования </w:t>
            </w:r>
            <w:r w:rsidRPr="00782111">
              <w:rPr>
                <w:rFonts w:ascii="Arial Narrow" w:hAnsi="Arial Narrow"/>
                <w:spacing w:val="-4"/>
                <w:sz w:val="20"/>
                <w:szCs w:val="20"/>
              </w:rPr>
              <w:t>дефицита бюджета</w:t>
            </w:r>
            <w:proofErr w:type="gramEnd"/>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782111" w:rsidRPr="00782111" w:rsidRDefault="00675395" w:rsidP="00782111">
            <w:pPr>
              <w:jc w:val="center"/>
              <w:rPr>
                <w:rFonts w:ascii="Arial Narrow" w:hAnsi="Arial Narrow"/>
                <w:sz w:val="20"/>
                <w:szCs w:val="20"/>
              </w:rPr>
            </w:pPr>
            <w:r>
              <w:rPr>
                <w:rFonts w:ascii="Arial Narrow" w:hAnsi="Arial Narrow"/>
                <w:sz w:val="20"/>
                <w:szCs w:val="20"/>
              </w:rPr>
              <w:t xml:space="preserve">Код группы, подгруппы, статьи </w:t>
            </w:r>
            <w:r w:rsidR="00782111" w:rsidRPr="00782111">
              <w:rPr>
                <w:rFonts w:ascii="Arial Narrow" w:hAnsi="Arial Narrow"/>
                <w:sz w:val="20"/>
                <w:szCs w:val="20"/>
              </w:rPr>
              <w:t xml:space="preserve">и вида источника финансирования дефицита бюджета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Наименование кода группы, подгруппы, статьи и вида источника финансирования дефицита бюджета</w:t>
            </w:r>
          </w:p>
        </w:tc>
      </w:tr>
      <w:tr w:rsidR="00675395" w:rsidRPr="00782111" w:rsidTr="00675395">
        <w:trPr>
          <w:trHeight w:val="315"/>
        </w:trPr>
        <w:tc>
          <w:tcPr>
            <w:tcW w:w="484" w:type="dxa"/>
            <w:tcBorders>
              <w:top w:val="nil"/>
              <w:left w:val="single" w:sz="4" w:space="0" w:color="auto"/>
              <w:bottom w:val="single" w:sz="4" w:space="0" w:color="auto"/>
              <w:right w:val="single" w:sz="4" w:space="0" w:color="auto"/>
            </w:tcBorders>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1</w:t>
            </w:r>
          </w:p>
        </w:tc>
        <w:tc>
          <w:tcPr>
            <w:tcW w:w="2650" w:type="dxa"/>
            <w:tcBorders>
              <w:top w:val="nil"/>
              <w:left w:val="single" w:sz="4" w:space="0" w:color="auto"/>
              <w:bottom w:val="single" w:sz="4" w:space="0" w:color="auto"/>
              <w:right w:val="single" w:sz="4" w:space="0" w:color="auto"/>
            </w:tcBorders>
            <w:shd w:val="clear" w:color="auto" w:fill="auto"/>
            <w:noWrap/>
            <w:hideMark/>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902</w:t>
            </w:r>
          </w:p>
        </w:tc>
        <w:tc>
          <w:tcPr>
            <w:tcW w:w="6804" w:type="dxa"/>
            <w:gridSpan w:val="2"/>
            <w:tcBorders>
              <w:top w:val="single" w:sz="4" w:space="0" w:color="auto"/>
              <w:left w:val="nil"/>
              <w:bottom w:val="single" w:sz="4" w:space="0" w:color="auto"/>
              <w:right w:val="single" w:sz="4" w:space="0" w:color="000000"/>
            </w:tcBorders>
            <w:shd w:val="clear" w:color="auto" w:fill="auto"/>
            <w:hideMark/>
          </w:tcPr>
          <w:p w:rsidR="00782111" w:rsidRPr="00782111" w:rsidRDefault="00782111" w:rsidP="00782111">
            <w:pPr>
              <w:rPr>
                <w:rFonts w:ascii="Arial Narrow" w:hAnsi="Arial Narrow"/>
                <w:sz w:val="20"/>
                <w:szCs w:val="20"/>
              </w:rPr>
            </w:pPr>
            <w:r w:rsidRPr="00782111">
              <w:rPr>
                <w:rFonts w:ascii="Arial Narrow" w:hAnsi="Arial Narrow"/>
                <w:sz w:val="20"/>
                <w:szCs w:val="20"/>
              </w:rPr>
              <w:t>Администрация поселка Ессей Эвенкийского муниципального района Красноярского края</w:t>
            </w:r>
          </w:p>
        </w:tc>
      </w:tr>
      <w:tr w:rsidR="00675395" w:rsidRPr="00782111" w:rsidTr="00675395">
        <w:trPr>
          <w:trHeight w:val="645"/>
        </w:trPr>
        <w:tc>
          <w:tcPr>
            <w:tcW w:w="484" w:type="dxa"/>
            <w:tcBorders>
              <w:top w:val="nil"/>
              <w:left w:val="single" w:sz="4" w:space="0" w:color="auto"/>
              <w:bottom w:val="single" w:sz="4" w:space="0" w:color="auto"/>
              <w:right w:val="single" w:sz="4" w:space="0" w:color="auto"/>
            </w:tcBorders>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2</w:t>
            </w:r>
          </w:p>
        </w:tc>
        <w:tc>
          <w:tcPr>
            <w:tcW w:w="2650" w:type="dxa"/>
            <w:tcBorders>
              <w:top w:val="nil"/>
              <w:left w:val="single" w:sz="4" w:space="0" w:color="auto"/>
              <w:bottom w:val="single" w:sz="4" w:space="0" w:color="auto"/>
              <w:right w:val="single" w:sz="4" w:space="0" w:color="auto"/>
            </w:tcBorders>
            <w:shd w:val="clear" w:color="auto" w:fill="auto"/>
            <w:noWrap/>
            <w:hideMark/>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902</w:t>
            </w:r>
          </w:p>
        </w:tc>
        <w:tc>
          <w:tcPr>
            <w:tcW w:w="2977" w:type="dxa"/>
            <w:tcBorders>
              <w:top w:val="nil"/>
              <w:left w:val="nil"/>
              <w:bottom w:val="single" w:sz="4" w:space="0" w:color="auto"/>
              <w:right w:val="single" w:sz="4" w:space="0" w:color="auto"/>
            </w:tcBorders>
            <w:shd w:val="clear" w:color="auto" w:fill="auto"/>
            <w:noWrap/>
            <w:hideMark/>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01 05 02 01 10 0000 510</w:t>
            </w:r>
          </w:p>
        </w:tc>
        <w:tc>
          <w:tcPr>
            <w:tcW w:w="3827" w:type="dxa"/>
            <w:tcBorders>
              <w:top w:val="nil"/>
              <w:left w:val="nil"/>
              <w:bottom w:val="single" w:sz="4" w:space="0" w:color="auto"/>
              <w:right w:val="single" w:sz="4" w:space="0" w:color="auto"/>
            </w:tcBorders>
            <w:shd w:val="clear" w:color="auto" w:fill="auto"/>
            <w:vAlign w:val="bottom"/>
            <w:hideMark/>
          </w:tcPr>
          <w:p w:rsidR="00782111" w:rsidRPr="00782111" w:rsidRDefault="00782111" w:rsidP="00782111">
            <w:pPr>
              <w:rPr>
                <w:rFonts w:ascii="Arial Narrow" w:hAnsi="Arial Narrow"/>
                <w:sz w:val="20"/>
                <w:szCs w:val="20"/>
              </w:rPr>
            </w:pPr>
            <w:r w:rsidRPr="00782111">
              <w:rPr>
                <w:rFonts w:ascii="Arial Narrow" w:hAnsi="Arial Narrow"/>
                <w:sz w:val="20"/>
                <w:szCs w:val="20"/>
              </w:rPr>
              <w:t>Увеличение прочих остатков денежных средств бюджетов поселений</w:t>
            </w:r>
          </w:p>
        </w:tc>
      </w:tr>
      <w:tr w:rsidR="00675395" w:rsidRPr="00782111" w:rsidTr="00675395">
        <w:trPr>
          <w:trHeight w:val="660"/>
        </w:trPr>
        <w:tc>
          <w:tcPr>
            <w:tcW w:w="484" w:type="dxa"/>
            <w:tcBorders>
              <w:top w:val="nil"/>
              <w:left w:val="single" w:sz="4" w:space="0" w:color="auto"/>
              <w:bottom w:val="single" w:sz="4" w:space="0" w:color="auto"/>
              <w:right w:val="single" w:sz="4" w:space="0" w:color="auto"/>
            </w:tcBorders>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3</w:t>
            </w:r>
          </w:p>
        </w:tc>
        <w:tc>
          <w:tcPr>
            <w:tcW w:w="2650" w:type="dxa"/>
            <w:tcBorders>
              <w:top w:val="nil"/>
              <w:left w:val="single" w:sz="4" w:space="0" w:color="auto"/>
              <w:bottom w:val="single" w:sz="4" w:space="0" w:color="auto"/>
              <w:right w:val="single" w:sz="4" w:space="0" w:color="auto"/>
            </w:tcBorders>
            <w:shd w:val="clear" w:color="auto" w:fill="auto"/>
            <w:noWrap/>
            <w:hideMark/>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902</w:t>
            </w:r>
          </w:p>
        </w:tc>
        <w:tc>
          <w:tcPr>
            <w:tcW w:w="2977" w:type="dxa"/>
            <w:tcBorders>
              <w:top w:val="nil"/>
              <w:left w:val="nil"/>
              <w:bottom w:val="single" w:sz="4" w:space="0" w:color="auto"/>
              <w:right w:val="single" w:sz="4" w:space="0" w:color="auto"/>
            </w:tcBorders>
            <w:shd w:val="clear" w:color="auto" w:fill="auto"/>
            <w:noWrap/>
            <w:hideMark/>
          </w:tcPr>
          <w:p w:rsidR="00782111" w:rsidRPr="00782111" w:rsidRDefault="00782111" w:rsidP="00782111">
            <w:pPr>
              <w:jc w:val="center"/>
              <w:rPr>
                <w:rFonts w:ascii="Arial Narrow" w:hAnsi="Arial Narrow"/>
                <w:sz w:val="20"/>
                <w:szCs w:val="20"/>
              </w:rPr>
            </w:pPr>
            <w:r w:rsidRPr="00782111">
              <w:rPr>
                <w:rFonts w:ascii="Arial Narrow" w:hAnsi="Arial Narrow"/>
                <w:sz w:val="20"/>
                <w:szCs w:val="20"/>
              </w:rPr>
              <w:t xml:space="preserve"> 01 05 02 01 10 0000 610</w:t>
            </w:r>
          </w:p>
        </w:tc>
        <w:tc>
          <w:tcPr>
            <w:tcW w:w="3827" w:type="dxa"/>
            <w:tcBorders>
              <w:top w:val="nil"/>
              <w:left w:val="nil"/>
              <w:bottom w:val="single" w:sz="4" w:space="0" w:color="auto"/>
              <w:right w:val="single" w:sz="4" w:space="0" w:color="auto"/>
            </w:tcBorders>
            <w:shd w:val="clear" w:color="auto" w:fill="auto"/>
            <w:vAlign w:val="bottom"/>
            <w:hideMark/>
          </w:tcPr>
          <w:p w:rsidR="00782111" w:rsidRPr="00782111" w:rsidRDefault="00782111" w:rsidP="00782111">
            <w:pPr>
              <w:rPr>
                <w:rFonts w:ascii="Arial Narrow" w:hAnsi="Arial Narrow"/>
                <w:sz w:val="20"/>
                <w:szCs w:val="20"/>
              </w:rPr>
            </w:pPr>
            <w:r w:rsidRPr="00782111">
              <w:rPr>
                <w:rFonts w:ascii="Arial Narrow" w:hAnsi="Arial Narrow"/>
                <w:sz w:val="20"/>
                <w:szCs w:val="20"/>
              </w:rPr>
              <w:t>Уменьшение прочих остатков денежных средств бюджетов поселений</w:t>
            </w:r>
          </w:p>
        </w:tc>
      </w:tr>
    </w:tbl>
    <w:p w:rsidR="00782111" w:rsidRPr="00782111" w:rsidRDefault="00782111" w:rsidP="00782111">
      <w:pPr>
        <w:jc w:val="both"/>
        <w:rPr>
          <w:rFonts w:ascii="Arial Narrow" w:hAnsi="Arial Narrow" w:cs="Calibri"/>
          <w:sz w:val="20"/>
          <w:szCs w:val="20"/>
        </w:rPr>
      </w:pPr>
    </w:p>
    <w:p w:rsidR="00D27A0F" w:rsidRPr="00782111" w:rsidRDefault="00D27A0F" w:rsidP="00782111">
      <w:pPr>
        <w:jc w:val="center"/>
        <w:rPr>
          <w:rFonts w:ascii="Arial Narrow" w:hAnsi="Arial Narrow" w:cs="Arial"/>
          <w:b/>
          <w:bCs/>
          <w:sz w:val="20"/>
          <w:szCs w:val="20"/>
        </w:rPr>
      </w:pPr>
      <w:r w:rsidRPr="00782111">
        <w:rPr>
          <w:rFonts w:ascii="Arial Narrow" w:hAnsi="Arial Narrow" w:cs="Arial"/>
          <w:b/>
          <w:bCs/>
          <w:sz w:val="20"/>
          <w:szCs w:val="20"/>
        </w:rPr>
        <w:t>АДМИНИСТРАЦИЯ</w:t>
      </w:r>
    </w:p>
    <w:p w:rsidR="00D27A0F" w:rsidRPr="00A745D1" w:rsidRDefault="00D27A0F" w:rsidP="00A745D1">
      <w:pPr>
        <w:jc w:val="center"/>
        <w:rPr>
          <w:rFonts w:ascii="Arial Narrow" w:hAnsi="Arial Narrow" w:cs="Arial"/>
          <w:b/>
          <w:bCs/>
          <w:sz w:val="20"/>
          <w:szCs w:val="20"/>
        </w:rPr>
      </w:pPr>
      <w:r w:rsidRPr="00A745D1">
        <w:rPr>
          <w:rFonts w:ascii="Arial Narrow" w:hAnsi="Arial Narrow" w:cs="Arial"/>
          <w:b/>
          <w:bCs/>
          <w:sz w:val="20"/>
          <w:szCs w:val="20"/>
        </w:rPr>
        <w:t>ПОСЕЛКА КУЗЬМОВКА</w:t>
      </w:r>
    </w:p>
    <w:p w:rsidR="00D27A0F" w:rsidRPr="00A745D1" w:rsidRDefault="00D27A0F" w:rsidP="00A745D1">
      <w:pPr>
        <w:jc w:val="center"/>
        <w:rPr>
          <w:rFonts w:ascii="Arial Narrow" w:hAnsi="Arial Narrow" w:cs="Arial"/>
          <w:b/>
          <w:bCs/>
          <w:sz w:val="20"/>
          <w:szCs w:val="20"/>
        </w:rPr>
      </w:pPr>
      <w:r w:rsidRPr="00A745D1">
        <w:rPr>
          <w:rFonts w:ascii="Arial Narrow" w:hAnsi="Arial Narrow" w:cs="Arial"/>
          <w:b/>
          <w:bCs/>
          <w:sz w:val="20"/>
          <w:szCs w:val="20"/>
        </w:rPr>
        <w:t>ЭВЕНКИЙСКОГО МУНИЦИПАЛЬНОГО РАЙОНА</w:t>
      </w:r>
    </w:p>
    <w:p w:rsidR="00D27A0F" w:rsidRPr="00A745D1" w:rsidRDefault="00D27A0F" w:rsidP="00A745D1">
      <w:pPr>
        <w:jc w:val="center"/>
        <w:rPr>
          <w:rFonts w:ascii="Arial Narrow" w:hAnsi="Arial Narrow" w:cs="Arial"/>
          <w:b/>
          <w:bCs/>
          <w:w w:val="80"/>
          <w:sz w:val="20"/>
          <w:szCs w:val="20"/>
        </w:rPr>
      </w:pPr>
      <w:r w:rsidRPr="00A745D1">
        <w:rPr>
          <w:rFonts w:ascii="Arial Narrow" w:hAnsi="Arial Narrow" w:cs="Arial"/>
          <w:b/>
          <w:bCs/>
          <w:sz w:val="20"/>
          <w:szCs w:val="20"/>
        </w:rPr>
        <w:t>КРАСНОЯРСКОГО КРАЯ</w:t>
      </w:r>
    </w:p>
    <w:p w:rsidR="00D27A0F" w:rsidRPr="00A745D1" w:rsidRDefault="00D27A0F" w:rsidP="00A745D1">
      <w:pPr>
        <w:jc w:val="center"/>
        <w:rPr>
          <w:rFonts w:ascii="Arial Narrow" w:hAnsi="Arial Narrow" w:cs="Arial"/>
          <w:b/>
          <w:bCs/>
          <w:w w:val="80"/>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b/>
          <w:bCs/>
          <w:w w:val="80"/>
          <w:sz w:val="20"/>
          <w:szCs w:val="20"/>
        </w:rPr>
        <w:t>ПОСТАНОВЛЕНИЕ</w:t>
      </w:r>
    </w:p>
    <w:p w:rsidR="00D27A0F" w:rsidRPr="00A745D1" w:rsidRDefault="00D27A0F" w:rsidP="00A745D1">
      <w:pPr>
        <w:rPr>
          <w:rFonts w:ascii="Arial Narrow" w:hAnsi="Arial Narrow" w:cs="Arial"/>
          <w:sz w:val="20"/>
          <w:szCs w:val="20"/>
        </w:rPr>
      </w:pPr>
    </w:p>
    <w:p w:rsidR="00D27A0F" w:rsidRPr="00A745D1" w:rsidRDefault="00D27A0F" w:rsidP="00A745D1">
      <w:pPr>
        <w:jc w:val="both"/>
        <w:rPr>
          <w:rFonts w:ascii="Arial Narrow" w:hAnsi="Arial Narrow" w:cs="Arial"/>
          <w:bCs/>
          <w:sz w:val="20"/>
          <w:szCs w:val="20"/>
        </w:rPr>
      </w:pPr>
      <w:r w:rsidRPr="00A745D1">
        <w:rPr>
          <w:rFonts w:ascii="Arial Narrow" w:hAnsi="Arial Narrow" w:cs="Arial"/>
          <w:bCs/>
          <w:sz w:val="20"/>
          <w:szCs w:val="20"/>
        </w:rPr>
        <w:t xml:space="preserve">«26» декабря 2023 г.                                                                      </w:t>
      </w:r>
      <w:r w:rsidR="00A745D1">
        <w:rPr>
          <w:rFonts w:ascii="Arial Narrow" w:hAnsi="Arial Narrow" w:cs="Arial"/>
          <w:bCs/>
          <w:sz w:val="20"/>
          <w:szCs w:val="20"/>
        </w:rPr>
        <w:t xml:space="preserve">                                                                                    </w:t>
      </w:r>
      <w:r w:rsidRPr="00A745D1">
        <w:rPr>
          <w:rFonts w:ascii="Arial Narrow" w:hAnsi="Arial Narrow" w:cs="Arial"/>
          <w:bCs/>
          <w:sz w:val="20"/>
          <w:szCs w:val="20"/>
        </w:rPr>
        <w:t xml:space="preserve">            № 79-п</w:t>
      </w:r>
    </w:p>
    <w:p w:rsidR="00D27A0F" w:rsidRPr="00A745D1" w:rsidRDefault="00D27A0F" w:rsidP="00A745D1">
      <w:pPr>
        <w:jc w:val="both"/>
        <w:rPr>
          <w:rFonts w:ascii="Arial Narrow" w:hAnsi="Arial Narrow" w:cs="Arial"/>
          <w:bCs/>
          <w:sz w:val="20"/>
          <w:szCs w:val="20"/>
        </w:rPr>
      </w:pPr>
    </w:p>
    <w:p w:rsidR="00D27A0F" w:rsidRPr="00A745D1" w:rsidRDefault="00D27A0F" w:rsidP="00A745D1">
      <w:pPr>
        <w:jc w:val="center"/>
        <w:rPr>
          <w:rFonts w:ascii="Arial Narrow" w:hAnsi="Arial Narrow" w:cs="Arial"/>
          <w:b/>
          <w:bCs/>
          <w:sz w:val="20"/>
          <w:szCs w:val="20"/>
        </w:rPr>
      </w:pPr>
      <w:r w:rsidRPr="00A745D1">
        <w:rPr>
          <w:rFonts w:ascii="Arial Narrow" w:hAnsi="Arial Narrow" w:cs="Arial"/>
          <w:b/>
          <w:bCs/>
          <w:sz w:val="20"/>
          <w:szCs w:val="20"/>
        </w:rPr>
        <w:t xml:space="preserve">О внесении изменений в Постановление Администрации поселка </w:t>
      </w:r>
      <w:proofErr w:type="spellStart"/>
      <w:r w:rsidRPr="00A745D1">
        <w:rPr>
          <w:rFonts w:ascii="Arial Narrow" w:hAnsi="Arial Narrow" w:cs="Arial"/>
          <w:b/>
          <w:bCs/>
          <w:sz w:val="20"/>
          <w:szCs w:val="20"/>
        </w:rPr>
        <w:t>Кузьмовка</w:t>
      </w:r>
      <w:proofErr w:type="spellEnd"/>
      <w:r w:rsidR="00A745D1">
        <w:rPr>
          <w:rFonts w:ascii="Arial Narrow" w:hAnsi="Arial Narrow" w:cs="Arial"/>
          <w:b/>
          <w:bCs/>
          <w:sz w:val="20"/>
          <w:szCs w:val="20"/>
        </w:rPr>
        <w:t xml:space="preserve"> </w:t>
      </w:r>
      <w:r w:rsidRPr="00A745D1">
        <w:rPr>
          <w:rFonts w:ascii="Arial Narrow" w:hAnsi="Arial Narrow" w:cs="Arial"/>
          <w:b/>
          <w:sz w:val="20"/>
          <w:szCs w:val="20"/>
        </w:rPr>
        <w:t>Эвенкийского муниципального района Красноярского края</w:t>
      </w:r>
      <w:r w:rsidRPr="00A745D1">
        <w:rPr>
          <w:rFonts w:ascii="Arial Narrow" w:hAnsi="Arial Narrow" w:cs="Arial"/>
          <w:b/>
          <w:bCs/>
          <w:sz w:val="20"/>
          <w:szCs w:val="20"/>
        </w:rPr>
        <w:t xml:space="preserve"> от 18.01.2023г. № 06-п</w:t>
      </w:r>
      <w:r w:rsidR="00A745D1">
        <w:rPr>
          <w:rFonts w:ascii="Arial Narrow" w:hAnsi="Arial Narrow" w:cs="Arial"/>
          <w:b/>
          <w:bCs/>
          <w:sz w:val="20"/>
          <w:szCs w:val="20"/>
        </w:rPr>
        <w:t xml:space="preserve"> </w:t>
      </w:r>
      <w:r w:rsidRPr="00A745D1">
        <w:rPr>
          <w:rFonts w:ascii="Arial Narrow" w:hAnsi="Arial Narrow" w:cs="Arial"/>
          <w:b/>
          <w:bCs/>
          <w:sz w:val="20"/>
          <w:szCs w:val="20"/>
        </w:rPr>
        <w:t xml:space="preserve">«Об утверждении перечней главных администраторов доходов и источников финансирования дефицита бюджета поселка </w:t>
      </w:r>
      <w:proofErr w:type="spellStart"/>
      <w:r w:rsidRPr="00A745D1">
        <w:rPr>
          <w:rFonts w:ascii="Arial Narrow" w:hAnsi="Arial Narrow" w:cs="Arial"/>
          <w:b/>
          <w:bCs/>
          <w:sz w:val="20"/>
          <w:szCs w:val="20"/>
        </w:rPr>
        <w:t>Кузьмовка</w:t>
      </w:r>
      <w:proofErr w:type="spellEnd"/>
      <w:r w:rsidRPr="00A745D1">
        <w:rPr>
          <w:rFonts w:ascii="Arial Narrow" w:hAnsi="Arial Narrow" w:cs="Arial"/>
          <w:b/>
          <w:bCs/>
          <w:sz w:val="20"/>
          <w:szCs w:val="20"/>
        </w:rPr>
        <w:t>»</w:t>
      </w:r>
      <w:r w:rsidR="00A745D1">
        <w:rPr>
          <w:rFonts w:ascii="Arial Narrow" w:hAnsi="Arial Narrow" w:cs="Arial"/>
          <w:b/>
          <w:bCs/>
          <w:sz w:val="20"/>
          <w:szCs w:val="20"/>
        </w:rPr>
        <w:t xml:space="preserve"> </w:t>
      </w:r>
      <w:r w:rsidRPr="00A745D1">
        <w:rPr>
          <w:rFonts w:ascii="Arial Narrow" w:hAnsi="Arial Narrow" w:cs="Arial"/>
          <w:b/>
          <w:sz w:val="20"/>
          <w:szCs w:val="20"/>
        </w:rPr>
        <w:t>(в редакции от 11.05.2023г. № 28-п)</w:t>
      </w:r>
    </w:p>
    <w:p w:rsidR="00D27A0F" w:rsidRPr="00A745D1" w:rsidRDefault="00D27A0F" w:rsidP="00A745D1">
      <w:pPr>
        <w:jc w:val="both"/>
        <w:rPr>
          <w:rFonts w:ascii="Arial Narrow" w:hAnsi="Arial Narrow" w:cs="Arial"/>
          <w:sz w:val="20"/>
          <w:szCs w:val="20"/>
        </w:rPr>
      </w:pPr>
    </w:p>
    <w:p w:rsidR="00D27A0F" w:rsidRPr="00A745D1" w:rsidRDefault="00D27A0F" w:rsidP="00A745D1">
      <w:pPr>
        <w:autoSpaceDE w:val="0"/>
        <w:ind w:firstLine="709"/>
        <w:jc w:val="both"/>
        <w:rPr>
          <w:rFonts w:ascii="Arial Narrow" w:hAnsi="Arial Narrow" w:cs="Arial"/>
          <w:sz w:val="20"/>
          <w:szCs w:val="20"/>
        </w:rPr>
      </w:pPr>
      <w:r w:rsidRPr="00A745D1">
        <w:rPr>
          <w:rFonts w:ascii="Arial Narrow" w:hAnsi="Arial Narrow" w:cs="Arial"/>
          <w:sz w:val="20"/>
          <w:szCs w:val="20"/>
        </w:rPr>
        <w:t xml:space="preserve">В целях приведения нормативных правовых актов п. </w:t>
      </w:r>
      <w:proofErr w:type="spellStart"/>
      <w:r w:rsidRPr="00A745D1">
        <w:rPr>
          <w:rFonts w:ascii="Arial Narrow" w:hAnsi="Arial Narrow" w:cs="Arial"/>
          <w:sz w:val="20"/>
          <w:szCs w:val="20"/>
        </w:rPr>
        <w:t>Кузьмовка</w:t>
      </w:r>
      <w:proofErr w:type="spellEnd"/>
      <w:r w:rsidRPr="00A745D1">
        <w:rPr>
          <w:rFonts w:ascii="Arial Narrow" w:hAnsi="Arial Narrow" w:cs="Arial"/>
          <w:sz w:val="20"/>
          <w:szCs w:val="20"/>
        </w:rPr>
        <w:t xml:space="preserve"> в соответствие с действующим законодательством, руководствуясь Уставом поселка </w:t>
      </w:r>
      <w:proofErr w:type="spellStart"/>
      <w:r w:rsidRPr="00A745D1">
        <w:rPr>
          <w:rFonts w:ascii="Arial Narrow" w:hAnsi="Arial Narrow" w:cs="Arial"/>
          <w:sz w:val="20"/>
          <w:szCs w:val="20"/>
        </w:rPr>
        <w:t>Кузьмовка</w:t>
      </w:r>
      <w:proofErr w:type="spellEnd"/>
      <w:r w:rsidRPr="00A745D1">
        <w:rPr>
          <w:rFonts w:ascii="Arial Narrow" w:hAnsi="Arial Narrow" w:cs="Arial"/>
          <w:sz w:val="20"/>
          <w:szCs w:val="20"/>
        </w:rPr>
        <w:t xml:space="preserve">, </w:t>
      </w:r>
      <w:r w:rsidRPr="00A745D1">
        <w:rPr>
          <w:rFonts w:ascii="Arial Narrow" w:hAnsi="Arial Narrow" w:cs="Arial"/>
          <w:b/>
          <w:sz w:val="20"/>
          <w:szCs w:val="20"/>
        </w:rPr>
        <w:t>ПОСТАНОВЛЯЮ:</w:t>
      </w:r>
    </w:p>
    <w:p w:rsidR="00D27A0F" w:rsidRPr="00A745D1" w:rsidRDefault="00D27A0F" w:rsidP="00BC6AF6">
      <w:pPr>
        <w:numPr>
          <w:ilvl w:val="0"/>
          <w:numId w:val="6"/>
        </w:numPr>
        <w:suppressAutoHyphens/>
        <w:ind w:left="0" w:firstLine="0"/>
        <w:jc w:val="both"/>
        <w:rPr>
          <w:rFonts w:ascii="Arial Narrow" w:hAnsi="Arial Narrow" w:cs="Arial"/>
          <w:sz w:val="20"/>
          <w:szCs w:val="20"/>
        </w:rPr>
      </w:pPr>
      <w:r w:rsidRPr="00A745D1">
        <w:rPr>
          <w:rFonts w:ascii="Arial Narrow" w:hAnsi="Arial Narrow" w:cs="Arial"/>
          <w:sz w:val="20"/>
          <w:szCs w:val="20"/>
        </w:rPr>
        <w:t xml:space="preserve">Внести в Постановление Администрации поселка </w:t>
      </w:r>
      <w:proofErr w:type="spellStart"/>
      <w:r w:rsidRPr="00A745D1">
        <w:rPr>
          <w:rFonts w:ascii="Arial Narrow" w:hAnsi="Arial Narrow" w:cs="Arial"/>
          <w:sz w:val="20"/>
          <w:szCs w:val="20"/>
        </w:rPr>
        <w:t>Кузьмовка</w:t>
      </w:r>
      <w:proofErr w:type="spellEnd"/>
      <w:r w:rsidRPr="00A745D1">
        <w:rPr>
          <w:rFonts w:ascii="Arial Narrow" w:hAnsi="Arial Narrow" w:cs="Arial"/>
          <w:sz w:val="20"/>
          <w:szCs w:val="20"/>
        </w:rPr>
        <w:t xml:space="preserve"> Эвенкийского муниципального района Красноярского края от 18.01.2023г. № 06-п «Об утверждении перечней главных администраторов доходов и источников финансирования дефицита бюджета поселка </w:t>
      </w:r>
      <w:proofErr w:type="spellStart"/>
      <w:r w:rsidRPr="00A745D1">
        <w:rPr>
          <w:rFonts w:ascii="Arial Narrow" w:hAnsi="Arial Narrow" w:cs="Arial"/>
          <w:sz w:val="20"/>
          <w:szCs w:val="20"/>
        </w:rPr>
        <w:t>Кузьмовка</w:t>
      </w:r>
      <w:proofErr w:type="spellEnd"/>
      <w:r w:rsidRPr="00A745D1">
        <w:rPr>
          <w:rFonts w:ascii="Arial Narrow" w:hAnsi="Arial Narrow" w:cs="Arial"/>
          <w:sz w:val="20"/>
          <w:szCs w:val="20"/>
        </w:rPr>
        <w:t>» (в редакции от 11.05.2023г. № 28-п) следующее изменение:</w:t>
      </w:r>
    </w:p>
    <w:p w:rsidR="00D27A0F" w:rsidRPr="00A745D1" w:rsidRDefault="00A745D1" w:rsidP="00A745D1">
      <w:pPr>
        <w:suppressAutoHyphens/>
        <w:jc w:val="both"/>
        <w:rPr>
          <w:rFonts w:ascii="Arial Narrow" w:hAnsi="Arial Narrow"/>
          <w:sz w:val="20"/>
          <w:szCs w:val="20"/>
        </w:rPr>
      </w:pPr>
      <w:r>
        <w:rPr>
          <w:rFonts w:ascii="Arial Narrow" w:hAnsi="Arial Narrow"/>
          <w:bCs/>
          <w:sz w:val="20"/>
          <w:szCs w:val="20"/>
        </w:rPr>
        <w:t xml:space="preserve">1) </w:t>
      </w:r>
      <w:r w:rsidR="00D27A0F" w:rsidRPr="00A745D1">
        <w:rPr>
          <w:rFonts w:ascii="Arial Narrow" w:hAnsi="Arial Narrow"/>
          <w:bCs/>
          <w:sz w:val="20"/>
          <w:szCs w:val="20"/>
        </w:rPr>
        <w:t xml:space="preserve">изложить приложение № 1 к постановлению в новой редакции согласно Приложению к настоящему Постановлению. </w:t>
      </w:r>
    </w:p>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2</w:t>
      </w:r>
      <w:r w:rsidR="00A745D1">
        <w:rPr>
          <w:rFonts w:ascii="Arial Narrow" w:hAnsi="Arial Narrow" w:cs="Arial"/>
          <w:sz w:val="20"/>
          <w:szCs w:val="20"/>
        </w:rPr>
        <w:t>.</w:t>
      </w:r>
      <w:r w:rsidRPr="00A745D1">
        <w:rPr>
          <w:rFonts w:ascii="Arial Narrow" w:hAnsi="Arial Narrow" w:cs="Arial"/>
          <w:sz w:val="20"/>
          <w:szCs w:val="20"/>
        </w:rPr>
        <w:tab/>
      </w:r>
      <w:proofErr w:type="gramStart"/>
      <w:r w:rsidRPr="00A745D1">
        <w:rPr>
          <w:rFonts w:ascii="Arial Narrow" w:hAnsi="Arial Narrow" w:cs="Arial"/>
          <w:sz w:val="20"/>
          <w:szCs w:val="20"/>
        </w:rPr>
        <w:t>Разместить</w:t>
      </w:r>
      <w:proofErr w:type="gramEnd"/>
      <w:r w:rsidRPr="00A745D1">
        <w:rPr>
          <w:rFonts w:ascii="Arial Narrow" w:hAnsi="Arial Narrow" w:cs="Arial"/>
          <w:sz w:val="20"/>
          <w:szCs w:val="20"/>
        </w:rPr>
        <w:t xml:space="preserve"> настоящее Постановление на сайте муниципального образования «поселок </w:t>
      </w:r>
      <w:proofErr w:type="spellStart"/>
      <w:r w:rsidRPr="00A745D1">
        <w:rPr>
          <w:rFonts w:ascii="Arial Narrow" w:hAnsi="Arial Narrow" w:cs="Arial"/>
          <w:sz w:val="20"/>
          <w:szCs w:val="20"/>
        </w:rPr>
        <w:t>Кузьмовка</w:t>
      </w:r>
      <w:proofErr w:type="spellEnd"/>
      <w:r w:rsidRPr="00A745D1">
        <w:rPr>
          <w:rFonts w:ascii="Arial Narrow" w:hAnsi="Arial Narrow" w:cs="Arial"/>
          <w:sz w:val="20"/>
          <w:szCs w:val="20"/>
        </w:rPr>
        <w:t>» в сети «Интернет» (</w:t>
      </w:r>
      <w:r w:rsidRPr="00A745D1">
        <w:rPr>
          <w:rStyle w:val="af2"/>
          <w:rFonts w:ascii="Arial Narrow" w:hAnsi="Arial Narrow" w:cs="Arial"/>
          <w:color w:val="auto"/>
          <w:sz w:val="20"/>
          <w:szCs w:val="20"/>
          <w:u w:val="none"/>
        </w:rPr>
        <w:t>https://kuzmovka-r04.gosweb.gosuslugi.ru</w:t>
      </w:r>
      <w:r w:rsidRPr="00A745D1">
        <w:rPr>
          <w:rFonts w:ascii="Arial Narrow" w:hAnsi="Arial Narrow" w:cs="Arial"/>
          <w:sz w:val="20"/>
          <w:szCs w:val="20"/>
        </w:rPr>
        <w:t xml:space="preserve">). </w:t>
      </w:r>
    </w:p>
    <w:p w:rsidR="00D27A0F" w:rsidRPr="00A745D1" w:rsidRDefault="00D27A0F" w:rsidP="00A745D1">
      <w:pPr>
        <w:jc w:val="both"/>
        <w:rPr>
          <w:rFonts w:ascii="Arial Narrow" w:hAnsi="Arial Narrow"/>
          <w:sz w:val="20"/>
          <w:szCs w:val="20"/>
        </w:rPr>
      </w:pPr>
      <w:r w:rsidRPr="00A745D1">
        <w:rPr>
          <w:rFonts w:ascii="Arial Narrow" w:hAnsi="Arial Narrow" w:cs="Arial"/>
          <w:sz w:val="20"/>
          <w:szCs w:val="20"/>
        </w:rPr>
        <w:t>3</w:t>
      </w:r>
      <w:r w:rsidR="00A745D1">
        <w:rPr>
          <w:rFonts w:ascii="Arial Narrow" w:hAnsi="Arial Narrow" w:cs="Arial"/>
          <w:sz w:val="20"/>
          <w:szCs w:val="20"/>
        </w:rPr>
        <w:t>.</w:t>
      </w:r>
      <w:r w:rsidRPr="00A745D1">
        <w:rPr>
          <w:rFonts w:ascii="Arial Narrow" w:hAnsi="Arial Narrow" w:cs="Arial"/>
          <w:sz w:val="20"/>
          <w:szCs w:val="20"/>
        </w:rPr>
        <w:tab/>
      </w:r>
      <w:r w:rsidRPr="00A745D1">
        <w:rPr>
          <w:rFonts w:ascii="Arial Narrow" w:hAnsi="Arial Narrow"/>
          <w:sz w:val="20"/>
          <w:szCs w:val="20"/>
        </w:rPr>
        <w:t>Настоящее Постановление вступает в силу в день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27A0F" w:rsidRPr="00A745D1" w:rsidRDefault="00D27A0F" w:rsidP="00A745D1">
      <w:pPr>
        <w:widowControl w:val="0"/>
        <w:autoSpaceDE w:val="0"/>
        <w:jc w:val="both"/>
        <w:rPr>
          <w:rFonts w:ascii="Arial Narrow" w:hAnsi="Arial Narrow" w:cs="Arial"/>
          <w:sz w:val="20"/>
          <w:szCs w:val="20"/>
        </w:rPr>
      </w:pPr>
    </w:p>
    <w:p w:rsidR="00D27A0F" w:rsidRPr="00A745D1" w:rsidRDefault="00D27A0F" w:rsidP="00A745D1">
      <w:pPr>
        <w:jc w:val="both"/>
        <w:rPr>
          <w:rFonts w:ascii="Arial Narrow" w:hAnsi="Arial Narrow" w:cs="Arial"/>
          <w:bCs/>
          <w:sz w:val="20"/>
          <w:szCs w:val="20"/>
        </w:rPr>
      </w:pPr>
      <w:r w:rsidRPr="00A745D1">
        <w:rPr>
          <w:rFonts w:ascii="Arial Narrow" w:hAnsi="Arial Narrow" w:cs="Arial"/>
          <w:bCs/>
          <w:sz w:val="20"/>
          <w:szCs w:val="20"/>
        </w:rPr>
        <w:t xml:space="preserve">Глава поселка </w:t>
      </w:r>
      <w:proofErr w:type="spellStart"/>
      <w:r w:rsidRPr="00A745D1">
        <w:rPr>
          <w:rFonts w:ascii="Arial Narrow" w:hAnsi="Arial Narrow" w:cs="Arial"/>
          <w:bCs/>
          <w:sz w:val="20"/>
          <w:szCs w:val="20"/>
        </w:rPr>
        <w:t>Кузьмовка</w:t>
      </w:r>
      <w:proofErr w:type="spellEnd"/>
      <w:r w:rsidRPr="00A745D1">
        <w:rPr>
          <w:rFonts w:ascii="Arial Narrow" w:hAnsi="Arial Narrow" w:cs="Arial"/>
          <w:bCs/>
          <w:sz w:val="20"/>
          <w:szCs w:val="20"/>
        </w:rPr>
        <w:t xml:space="preserve">                                                                     </w:t>
      </w:r>
      <w:proofErr w:type="gramStart"/>
      <w:r w:rsidR="00A745D1">
        <w:rPr>
          <w:rFonts w:ascii="Arial Narrow" w:hAnsi="Arial Narrow" w:cs="Arial"/>
          <w:bCs/>
          <w:sz w:val="20"/>
          <w:szCs w:val="20"/>
        </w:rPr>
        <w:t>п</w:t>
      </w:r>
      <w:proofErr w:type="gramEnd"/>
      <w:r w:rsidR="00A745D1">
        <w:rPr>
          <w:rFonts w:ascii="Arial Narrow" w:hAnsi="Arial Narrow" w:cs="Arial"/>
          <w:bCs/>
          <w:sz w:val="20"/>
          <w:szCs w:val="20"/>
        </w:rPr>
        <w:t xml:space="preserve">/п                                                                </w:t>
      </w:r>
      <w:r w:rsidRPr="00A745D1">
        <w:rPr>
          <w:rFonts w:ascii="Arial Narrow" w:hAnsi="Arial Narrow" w:cs="Arial"/>
          <w:bCs/>
          <w:sz w:val="20"/>
          <w:szCs w:val="20"/>
        </w:rPr>
        <w:t xml:space="preserve"> Н.Ф. Казаков</w:t>
      </w:r>
    </w:p>
    <w:p w:rsidR="001806AC" w:rsidRPr="00A745D1" w:rsidRDefault="001806AC"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sectPr w:rsidR="00D27A0F" w:rsidRPr="00A745D1" w:rsidSect="00B862D5">
          <w:pgSz w:w="11906" w:h="16838"/>
          <w:pgMar w:top="1035" w:right="850" w:bottom="923" w:left="851" w:header="720" w:footer="720" w:gutter="0"/>
          <w:cols w:space="720"/>
          <w:docGrid w:linePitch="600" w:charSpace="24576"/>
        </w:sectPr>
      </w:pPr>
    </w:p>
    <w:p w:rsidR="00D27A0F" w:rsidRPr="00A745D1" w:rsidRDefault="00D27A0F" w:rsidP="00A745D1">
      <w:pPr>
        <w:jc w:val="right"/>
        <w:rPr>
          <w:rFonts w:ascii="Arial Narrow" w:hAnsi="Arial Narrow" w:cs="Arial"/>
          <w:sz w:val="20"/>
          <w:szCs w:val="20"/>
        </w:rPr>
      </w:pPr>
      <w:r w:rsidRPr="00A745D1">
        <w:rPr>
          <w:rFonts w:ascii="Arial Narrow" w:hAnsi="Arial Narrow" w:cs="Arial"/>
          <w:sz w:val="20"/>
          <w:szCs w:val="20"/>
        </w:rPr>
        <w:lastRenderedPageBreak/>
        <w:t xml:space="preserve">Приложение </w:t>
      </w:r>
    </w:p>
    <w:p w:rsidR="00D27A0F" w:rsidRPr="00A745D1" w:rsidRDefault="00D27A0F" w:rsidP="00A745D1">
      <w:pPr>
        <w:jc w:val="right"/>
        <w:rPr>
          <w:rFonts w:ascii="Arial Narrow" w:hAnsi="Arial Narrow" w:cs="Arial"/>
          <w:sz w:val="20"/>
          <w:szCs w:val="20"/>
        </w:rPr>
      </w:pPr>
      <w:r w:rsidRPr="00A745D1">
        <w:rPr>
          <w:rFonts w:ascii="Arial Narrow" w:hAnsi="Arial Narrow" w:cs="Arial"/>
          <w:sz w:val="20"/>
          <w:szCs w:val="20"/>
        </w:rPr>
        <w:t>к постановлению</w:t>
      </w:r>
    </w:p>
    <w:p w:rsidR="00D27A0F" w:rsidRPr="00A745D1" w:rsidRDefault="00D27A0F" w:rsidP="00A745D1">
      <w:pPr>
        <w:jc w:val="right"/>
        <w:rPr>
          <w:rFonts w:ascii="Arial Narrow" w:hAnsi="Arial Narrow" w:cs="Arial"/>
          <w:sz w:val="20"/>
          <w:szCs w:val="20"/>
        </w:rPr>
      </w:pPr>
      <w:r w:rsidRPr="00A745D1">
        <w:rPr>
          <w:rFonts w:ascii="Arial Narrow" w:hAnsi="Arial Narrow" w:cs="Arial"/>
          <w:sz w:val="20"/>
          <w:szCs w:val="20"/>
        </w:rPr>
        <w:t xml:space="preserve">Администрации поселка </w:t>
      </w:r>
      <w:proofErr w:type="spellStart"/>
      <w:r w:rsidRPr="00A745D1">
        <w:rPr>
          <w:rFonts w:ascii="Arial Narrow" w:hAnsi="Arial Narrow" w:cs="Arial"/>
          <w:sz w:val="20"/>
          <w:szCs w:val="20"/>
        </w:rPr>
        <w:t>Кузьмовка</w:t>
      </w:r>
      <w:proofErr w:type="spellEnd"/>
    </w:p>
    <w:p w:rsidR="00D27A0F" w:rsidRPr="00A745D1" w:rsidRDefault="00D27A0F" w:rsidP="00A745D1">
      <w:pPr>
        <w:jc w:val="right"/>
        <w:rPr>
          <w:rFonts w:ascii="Arial Narrow" w:hAnsi="Arial Narrow" w:cs="Arial"/>
          <w:sz w:val="20"/>
          <w:szCs w:val="20"/>
        </w:rPr>
      </w:pPr>
      <w:r w:rsidRPr="00A745D1">
        <w:rPr>
          <w:rFonts w:ascii="Arial Narrow" w:hAnsi="Arial Narrow" w:cs="Arial"/>
          <w:sz w:val="20"/>
          <w:szCs w:val="20"/>
        </w:rPr>
        <w:t>от 26.12.2023 г. № 79-п</w:t>
      </w:r>
    </w:p>
    <w:p w:rsidR="00D27A0F" w:rsidRPr="00A745D1" w:rsidRDefault="00D27A0F" w:rsidP="00A745D1">
      <w:pPr>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b/>
          <w:bCs/>
          <w:sz w:val="20"/>
          <w:szCs w:val="20"/>
        </w:rPr>
        <w:t xml:space="preserve">Перечень главных администраторов доходов бюджета поселка </w:t>
      </w:r>
      <w:proofErr w:type="spellStart"/>
      <w:r w:rsidRPr="00A745D1">
        <w:rPr>
          <w:rFonts w:ascii="Arial Narrow" w:hAnsi="Arial Narrow" w:cs="Arial"/>
          <w:b/>
          <w:bCs/>
          <w:sz w:val="20"/>
          <w:szCs w:val="20"/>
        </w:rPr>
        <w:t>Кузьмовка</w:t>
      </w:r>
      <w:proofErr w:type="spellEnd"/>
    </w:p>
    <w:p w:rsidR="00D27A0F" w:rsidRPr="00A745D1" w:rsidRDefault="00D27A0F" w:rsidP="00A745D1">
      <w:pPr>
        <w:jc w:val="center"/>
        <w:rPr>
          <w:rFonts w:ascii="Arial Narrow" w:hAnsi="Arial Narrow" w:cs="Arial"/>
          <w:sz w:val="20"/>
          <w:szCs w:val="20"/>
        </w:rPr>
      </w:pPr>
    </w:p>
    <w:tbl>
      <w:tblPr>
        <w:tblW w:w="0" w:type="auto"/>
        <w:tblInd w:w="108" w:type="dxa"/>
        <w:tblLayout w:type="fixed"/>
        <w:tblLook w:val="0000" w:firstRow="0" w:lastRow="0" w:firstColumn="0" w:lastColumn="0" w:noHBand="0" w:noVBand="0"/>
      </w:tblPr>
      <w:tblGrid>
        <w:gridCol w:w="927"/>
        <w:gridCol w:w="2617"/>
        <w:gridCol w:w="2770"/>
        <w:gridCol w:w="8657"/>
      </w:tblGrid>
      <w:tr w:rsidR="00D27A0F" w:rsidRPr="00A745D1" w:rsidTr="00A745D1">
        <w:trPr>
          <w:cantSplit/>
          <w:tblHeader/>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pacing w:line="240" w:lineRule="auto"/>
              <w:rPr>
                <w:rFonts w:ascii="Arial Narrow" w:hAnsi="Arial Narrow" w:cs="Arial"/>
                <w:sz w:val="20"/>
              </w:rPr>
            </w:pPr>
            <w:r w:rsidRPr="00A745D1">
              <w:rPr>
                <w:rFonts w:ascii="Arial Narrow" w:hAnsi="Arial Narrow" w:cs="Arial"/>
                <w:sz w:val="20"/>
              </w:rPr>
              <w:t>№ строки</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pacing w:line="240" w:lineRule="auto"/>
              <w:rPr>
                <w:rFonts w:ascii="Arial Narrow" w:hAnsi="Arial Narrow" w:cs="Arial"/>
                <w:sz w:val="20"/>
              </w:rPr>
            </w:pPr>
            <w:r w:rsidRPr="00A745D1">
              <w:rPr>
                <w:rFonts w:ascii="Arial Narrow" w:hAnsi="Arial Narrow" w:cs="Arial"/>
                <w:sz w:val="20"/>
              </w:rPr>
              <w:t>Код главного администратора доходов бюджета</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pacing w:line="240" w:lineRule="auto"/>
              <w:rPr>
                <w:rFonts w:ascii="Arial Narrow" w:hAnsi="Arial Narrow" w:cs="Arial"/>
                <w:sz w:val="20"/>
              </w:rPr>
            </w:pPr>
            <w:r w:rsidRPr="00A745D1">
              <w:rPr>
                <w:rFonts w:ascii="Arial Narrow" w:hAnsi="Arial Narrow" w:cs="Arial"/>
                <w:sz w:val="20"/>
              </w:rPr>
              <w:t>Код вида (подвида) доходов бюджета</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pStyle w:val="311"/>
              <w:spacing w:line="240" w:lineRule="auto"/>
              <w:rPr>
                <w:rFonts w:ascii="Arial Narrow" w:hAnsi="Arial Narrow" w:cs="Arial"/>
                <w:sz w:val="20"/>
              </w:rPr>
            </w:pPr>
            <w:r w:rsidRPr="00A745D1">
              <w:rPr>
                <w:rFonts w:ascii="Arial Narrow" w:hAnsi="Arial Narrow" w:cs="Arial"/>
                <w:sz w:val="20"/>
              </w:rPr>
              <w:t>Наименование кода вида (подвида) доходов бюджета</w:t>
            </w:r>
          </w:p>
        </w:tc>
      </w:tr>
      <w:tr w:rsidR="00D27A0F" w:rsidRPr="00A745D1" w:rsidTr="00A745D1">
        <w:trPr>
          <w:cantSplit/>
          <w:tblHeader/>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pacing w:line="240" w:lineRule="auto"/>
              <w:rPr>
                <w:rFonts w:ascii="Arial Narrow" w:hAnsi="Arial Narrow" w:cs="Arial"/>
                <w:sz w:val="20"/>
              </w:rPr>
            </w:pP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pacing w:line="240" w:lineRule="auto"/>
              <w:rPr>
                <w:rFonts w:ascii="Arial Narrow" w:hAnsi="Arial Narrow" w:cs="Arial"/>
                <w:sz w:val="20"/>
              </w:rPr>
            </w:pPr>
            <w:r w:rsidRPr="00A745D1">
              <w:rPr>
                <w:rFonts w:ascii="Arial Narrow" w:hAnsi="Arial Narrow" w:cs="Arial"/>
                <w:sz w:val="20"/>
              </w:rPr>
              <w:t>1</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napToGrid w:val="0"/>
              <w:spacing w:line="240" w:lineRule="auto"/>
              <w:rPr>
                <w:rFonts w:ascii="Arial Narrow" w:hAnsi="Arial Narrow" w:cs="Arial"/>
                <w:sz w:val="20"/>
              </w:rPr>
            </w:pPr>
            <w:r w:rsidRPr="00A745D1">
              <w:rPr>
                <w:rFonts w:ascii="Arial Narrow" w:hAnsi="Arial Narrow" w:cs="Arial"/>
                <w:sz w:val="20"/>
              </w:rPr>
              <w:t>2</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pStyle w:val="311"/>
              <w:snapToGrid w:val="0"/>
              <w:spacing w:line="240" w:lineRule="auto"/>
              <w:rPr>
                <w:rFonts w:ascii="Arial Narrow" w:hAnsi="Arial Narrow" w:cs="Arial"/>
                <w:sz w:val="20"/>
              </w:rPr>
            </w:pPr>
            <w:r w:rsidRPr="00A745D1">
              <w:rPr>
                <w:rFonts w:ascii="Arial Narrow" w:hAnsi="Arial Narrow" w:cs="Arial"/>
                <w:sz w:val="20"/>
              </w:rPr>
              <w:t>3</w:t>
            </w:r>
          </w:p>
        </w:tc>
      </w:tr>
      <w:tr w:rsidR="00D27A0F" w:rsidRPr="00A745D1" w:rsidTr="00A745D1">
        <w:trPr>
          <w:cantSplit/>
          <w:trHeight w:val="302"/>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sz w:val="20"/>
                <w:szCs w:val="20"/>
              </w:rPr>
            </w:pP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182</w:t>
            </w:r>
          </w:p>
        </w:tc>
        <w:tc>
          <w:tcPr>
            <w:tcW w:w="11427" w:type="dxa"/>
            <w:gridSpan w:val="2"/>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Управление Федеральной налоговой службы по Красноярскому краю</w:t>
            </w:r>
          </w:p>
        </w:tc>
      </w:tr>
      <w:tr w:rsidR="00D27A0F" w:rsidRPr="00A745D1" w:rsidTr="00A745D1">
        <w:trPr>
          <w:cantSplit/>
          <w:trHeight w:val="669"/>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1 01 02010 01 0000 110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D27A0F" w:rsidRPr="00A745D1" w:rsidTr="00A745D1">
        <w:trPr>
          <w:cantSplit/>
          <w:trHeight w:val="669"/>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1 01 02020 01 0000 110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D27A0F" w:rsidRPr="00A745D1" w:rsidTr="00A745D1">
        <w:trPr>
          <w:cantSplit/>
          <w:trHeight w:val="473"/>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3</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1 01 02030 01 0000 110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D27A0F" w:rsidRPr="00A745D1" w:rsidTr="00A745D1">
        <w:trPr>
          <w:cantSplit/>
          <w:trHeight w:val="469"/>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4</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color w:val="000000"/>
                <w:sz w:val="20"/>
                <w:szCs w:val="20"/>
              </w:rPr>
            </w:pPr>
          </w:p>
          <w:p w:rsidR="00D27A0F" w:rsidRPr="00A745D1" w:rsidRDefault="00D27A0F" w:rsidP="00A745D1">
            <w:pPr>
              <w:snapToGrid w:val="0"/>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1 03 02231 01 0000 110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A745D1">
        <w:trPr>
          <w:cantSplit/>
          <w:trHeight w:val="469"/>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5</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color w:val="000000"/>
                <w:sz w:val="20"/>
                <w:szCs w:val="20"/>
              </w:rPr>
            </w:pPr>
          </w:p>
          <w:p w:rsidR="00D27A0F" w:rsidRPr="00A745D1" w:rsidRDefault="00D27A0F" w:rsidP="00A745D1">
            <w:pPr>
              <w:snapToGrid w:val="0"/>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1 03 02241 01 0000 110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Доходы от уплаты акцизов на моторные масла для дизельных и (или) карбюраторных (</w:t>
            </w:r>
            <w:proofErr w:type="spellStart"/>
            <w:r w:rsidRPr="00A745D1">
              <w:rPr>
                <w:rFonts w:ascii="Arial Narrow" w:hAnsi="Arial Narrow" w:cs="Arial"/>
                <w:color w:val="000000"/>
                <w:sz w:val="20"/>
                <w:szCs w:val="20"/>
              </w:rPr>
              <w:t>инжекторных</w:t>
            </w:r>
            <w:proofErr w:type="spellEnd"/>
            <w:r w:rsidRPr="00A745D1">
              <w:rPr>
                <w:rFonts w:ascii="Arial Narrow" w:hAnsi="Arial Narrow" w:cs="Arial"/>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A745D1">
        <w:trPr>
          <w:cantSplit/>
          <w:trHeight w:val="469"/>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6</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color w:val="000000"/>
                <w:sz w:val="20"/>
                <w:szCs w:val="20"/>
              </w:rPr>
            </w:pPr>
          </w:p>
          <w:p w:rsidR="00D27A0F" w:rsidRPr="00A745D1" w:rsidRDefault="00D27A0F" w:rsidP="00A745D1">
            <w:pPr>
              <w:snapToGrid w:val="0"/>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1 03 02251 01 0000 110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A745D1">
        <w:trPr>
          <w:cantSplit/>
          <w:trHeight w:val="469"/>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7</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color w:val="000000"/>
                <w:sz w:val="20"/>
                <w:szCs w:val="20"/>
              </w:rPr>
            </w:pPr>
          </w:p>
          <w:p w:rsidR="00D27A0F" w:rsidRPr="00A745D1" w:rsidRDefault="00D27A0F" w:rsidP="00A745D1">
            <w:pPr>
              <w:snapToGrid w:val="0"/>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1 03 02261 01 0000 110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A745D1">
        <w:trPr>
          <w:cantSplit/>
          <w:trHeight w:val="469"/>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8</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1 06 01030 10 0000 110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D27A0F" w:rsidRPr="00A745D1" w:rsidTr="00A745D1">
        <w:trPr>
          <w:cantSplit/>
          <w:trHeight w:val="491"/>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9</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1 06 06033 10 0000 110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r>
      <w:tr w:rsidR="00D27A0F" w:rsidRPr="00A745D1" w:rsidTr="00A745D1">
        <w:trPr>
          <w:cantSplit/>
          <w:trHeight w:val="48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10</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1 06 06043 10 0000 110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r>
      <w:tr w:rsidR="00D27A0F" w:rsidRPr="00A745D1" w:rsidTr="00A745D1">
        <w:trPr>
          <w:cantSplit/>
          <w:trHeight w:val="354"/>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bCs/>
                <w:color w:val="FF0000"/>
                <w:sz w:val="20"/>
                <w:szCs w:val="20"/>
              </w:rPr>
            </w:pPr>
            <w:r w:rsidRPr="00A745D1">
              <w:rPr>
                <w:rFonts w:ascii="Arial Narrow" w:hAnsi="Arial Narrow" w:cs="Arial"/>
                <w:sz w:val="20"/>
                <w:szCs w:val="20"/>
              </w:rPr>
              <w:t>228</w:t>
            </w:r>
          </w:p>
        </w:tc>
        <w:tc>
          <w:tcPr>
            <w:tcW w:w="11427" w:type="dxa"/>
            <w:gridSpan w:val="2"/>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tabs>
                <w:tab w:val="left" w:pos="9150"/>
              </w:tabs>
              <w:jc w:val="both"/>
              <w:rPr>
                <w:rFonts w:ascii="Arial Narrow" w:hAnsi="Arial Narrow" w:cs="Arial"/>
                <w:sz w:val="20"/>
                <w:szCs w:val="20"/>
              </w:rPr>
            </w:pPr>
            <w:r w:rsidRPr="00A745D1">
              <w:rPr>
                <w:rFonts w:ascii="Arial Narrow" w:hAnsi="Arial Narrow" w:cs="Arial"/>
                <w:bCs/>
                <w:sz w:val="20"/>
                <w:szCs w:val="20"/>
              </w:rPr>
              <w:t xml:space="preserve">Муниципальное учреждение «Администрация поселка </w:t>
            </w:r>
            <w:proofErr w:type="spellStart"/>
            <w:r w:rsidRPr="00A745D1">
              <w:rPr>
                <w:rFonts w:ascii="Arial Narrow" w:hAnsi="Arial Narrow" w:cs="Arial"/>
                <w:bCs/>
                <w:sz w:val="20"/>
                <w:szCs w:val="20"/>
              </w:rPr>
              <w:t>Кузьмовка</w:t>
            </w:r>
            <w:proofErr w:type="spellEnd"/>
            <w:r w:rsidRPr="00A745D1">
              <w:rPr>
                <w:rFonts w:ascii="Arial Narrow" w:hAnsi="Arial Narrow" w:cs="Arial"/>
                <w:bCs/>
                <w:sz w:val="20"/>
                <w:szCs w:val="20"/>
              </w:rPr>
              <w:t>» Эвенкийского муниципального района Красноярского края</w:t>
            </w:r>
          </w:p>
        </w:tc>
      </w:tr>
      <w:tr w:rsidR="00D27A0F" w:rsidRPr="00A745D1" w:rsidTr="009A24DF">
        <w:trPr>
          <w:cantSplit/>
          <w:trHeight w:val="846"/>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1 08 04020 01 1000 110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proofErr w:type="gramStart"/>
            <w:r w:rsidRPr="00A745D1">
              <w:rPr>
                <w:rFonts w:ascii="Arial Narrow" w:hAnsi="Arial Narrow" w:cs="Arial"/>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соответствующему платежу, в том числе по отмененному)</w:t>
            </w:r>
            <w:proofErr w:type="gramEnd"/>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1 08 04020 01 4000 110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3</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1 11 05025 10 0000 120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proofErr w:type="gramStart"/>
            <w:r w:rsidRPr="00A745D1">
              <w:rPr>
                <w:rFonts w:ascii="Arial Narrow" w:hAnsi="Arial Narrow" w:cs="Arial"/>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4</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1 11 05035 10 0000 120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5</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1 11 05075 10 0000 120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Доходы от сдачи в аренду имущества, составляющего казну сельских поселений (за исключением земельных участков)</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6</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1 11 09045 10 0000 120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7</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1 13 01995 10 0000 130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доходы от оказания платных услуг (работ) получателями средств бюджетов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8</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1 13 02065 10 0000 130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Доходы, поступающие в порядке возмещения расходов, понесенных в связи с эксплуатацией имущества сельских поселений</w:t>
            </w:r>
          </w:p>
        </w:tc>
      </w:tr>
      <w:tr w:rsidR="00D27A0F" w:rsidRPr="00A745D1" w:rsidTr="00A745D1">
        <w:trPr>
          <w:cantSplit/>
          <w:trHeight w:val="207"/>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9</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1 13 02995 10 0000 130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доходы от компенсации затрат бюджетов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10</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1 14 02053 10 0000 410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11</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1 14 06025 10 0000 430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12</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1 15 02050 10 0000 140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Платежи, взимаемые органами местного самоуправления (организациями) сельских поселений за выполнение определенных функций</w:t>
            </w:r>
          </w:p>
        </w:tc>
      </w:tr>
      <w:tr w:rsidR="00D27A0F" w:rsidRPr="00A745D1" w:rsidTr="009A24DF">
        <w:trPr>
          <w:cantSplit/>
          <w:trHeight w:val="60"/>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13</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1 16 02020 02 0000 140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pStyle w:val="aff7"/>
              <w:jc w:val="both"/>
              <w:rPr>
                <w:rFonts w:ascii="Arial Narrow" w:hAnsi="Arial Narrow"/>
                <w:sz w:val="20"/>
                <w:szCs w:val="20"/>
              </w:rPr>
            </w:pPr>
            <w:r w:rsidRPr="00A745D1">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D27A0F" w:rsidRPr="00A745D1" w:rsidTr="009A24DF">
        <w:trPr>
          <w:cantSplit/>
          <w:trHeight w:val="60"/>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14</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1 16 07010 10 0000 140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cs="Arial"/>
                <w:sz w:val="20"/>
                <w:szCs w:val="20"/>
              </w:rPr>
            </w:pPr>
            <w:proofErr w:type="gramStart"/>
            <w:r w:rsidRPr="00A745D1">
              <w:rPr>
                <w:rFonts w:ascii="Arial Narrow" w:hAnsi="Arial Narrow" w:cs="Arial"/>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r>
      <w:tr w:rsidR="00D27A0F" w:rsidRPr="00A745D1" w:rsidTr="009A24DF">
        <w:trPr>
          <w:cantSplit/>
          <w:trHeight w:val="111"/>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15</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1 16 07090 10 0000 140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16</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1 16 10031 10 0000 140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17</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1 16 10032 10 0000 140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18</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1 16 10061 10 0000 140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9A24DF" w:rsidRDefault="00D27A0F" w:rsidP="00A745D1">
            <w:pPr>
              <w:pStyle w:val="aff7"/>
              <w:jc w:val="both"/>
              <w:rPr>
                <w:rFonts w:ascii="Arial Narrow" w:hAnsi="Arial Narrow"/>
                <w:sz w:val="20"/>
                <w:szCs w:val="20"/>
              </w:rPr>
            </w:pPr>
            <w:proofErr w:type="gramStart"/>
            <w:r w:rsidRPr="009A24DF">
              <w:rPr>
                <w:rFonts w:ascii="Arial Narrow" w:hAnsi="Arial Narrow"/>
                <w:sz w:val="20"/>
                <w:szCs w:val="20"/>
              </w:rPr>
              <w:t xml:space="preserve">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w:t>
            </w:r>
            <w:hyperlink r:id="rId35" w:history="1">
              <w:r w:rsidRPr="009A24DF">
                <w:rPr>
                  <w:rStyle w:val="afffe"/>
                  <w:rFonts w:ascii="Arial Narrow" w:hAnsi="Arial Narrow"/>
                  <w:b w:val="0"/>
                  <w:color w:val="auto"/>
                </w:rPr>
                <w:t>законодательства</w:t>
              </w:r>
            </w:hyperlink>
            <w:r w:rsidRPr="009A24DF">
              <w:rPr>
                <w:rFonts w:ascii="Arial Narrow" w:hAnsi="Arial Narrow"/>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9A24DF">
              <w:rPr>
                <w:rFonts w:ascii="Arial Narrow" w:hAnsi="Arial Narrow"/>
                <w:sz w:val="20"/>
                <w:szCs w:val="20"/>
              </w:rPr>
              <w:t xml:space="preserve"> фонда)</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19</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1 16 10062 10 0000 140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9A24DF" w:rsidRDefault="00D27A0F" w:rsidP="00A745D1">
            <w:pPr>
              <w:pStyle w:val="aff7"/>
              <w:jc w:val="both"/>
              <w:rPr>
                <w:rFonts w:ascii="Arial Narrow" w:hAnsi="Arial Narrow"/>
                <w:sz w:val="20"/>
                <w:szCs w:val="20"/>
              </w:rPr>
            </w:pPr>
            <w:proofErr w:type="gramStart"/>
            <w:r w:rsidRPr="009A24DF">
              <w:rPr>
                <w:rFonts w:ascii="Arial Narrow" w:hAnsi="Arial Narrow"/>
                <w:sz w:val="20"/>
                <w:szCs w:val="20"/>
              </w:rPr>
              <w:t xml:space="preserve">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w:t>
            </w:r>
            <w:hyperlink r:id="rId36" w:history="1">
              <w:r w:rsidRPr="009A24DF">
                <w:rPr>
                  <w:rStyle w:val="afffe"/>
                  <w:rFonts w:ascii="Arial Narrow" w:hAnsi="Arial Narrow"/>
                  <w:b w:val="0"/>
                  <w:color w:val="auto"/>
                </w:rPr>
                <w:t>законодательства</w:t>
              </w:r>
            </w:hyperlink>
            <w:r w:rsidRPr="009A24DF">
              <w:rPr>
                <w:rFonts w:ascii="Arial Narrow" w:hAnsi="Arial Narrow"/>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20</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9A24DF">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1 16 10081 10 0000 140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21</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9A24DF">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1 16 10082 10 0000 140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22</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1 17 01050 10 0000 180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Невыясненные поступления, зачисляемые в бюджеты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23</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1 17 05050 10 0000 180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неналоговые доходы бюджетов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24</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2 02 16001 10 0000 150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Дотации бюджетам сельских поселений на выравнивание бюджетной обеспеченности из бюджетов муниципальных районов</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25</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2 02 19999 10 7601 150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26</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2 02 49999 10 1013 150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r>
      <w:tr w:rsidR="00D27A0F" w:rsidRPr="00A745D1" w:rsidTr="0089780A">
        <w:trPr>
          <w:cantSplit/>
          <w:trHeight w:val="102"/>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27</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9A24D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2 02 49999 10 1059 150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28</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2 02 49999 10 7412 150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межбюджетные трансферты, передаваемые бюджетам сельских поселений (на обеспечение первичных мер пожарной безопасности)</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E20539">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29</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E20539">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228</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E20539">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2 19 60010 10 0000 150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505</w:t>
            </w:r>
          </w:p>
        </w:tc>
        <w:tc>
          <w:tcPr>
            <w:tcW w:w="11427" w:type="dxa"/>
            <w:gridSpan w:val="2"/>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Муниципальное учреждение «Департамент финансов Администрации Эвенкийского муниципального района Красноярского края»</w:t>
            </w:r>
          </w:p>
        </w:tc>
      </w:tr>
      <w:tr w:rsidR="00D27A0F" w:rsidRPr="00A745D1" w:rsidTr="00A745D1">
        <w:trPr>
          <w:cantSplit/>
          <w:trHeight w:val="300"/>
        </w:trPr>
        <w:tc>
          <w:tcPr>
            <w:tcW w:w="927"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w:t>
            </w:r>
          </w:p>
        </w:tc>
        <w:tc>
          <w:tcPr>
            <w:tcW w:w="2617"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505</w:t>
            </w:r>
          </w:p>
        </w:tc>
        <w:tc>
          <w:tcPr>
            <w:tcW w:w="2770"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1 17 01050 10 0000 180</w:t>
            </w:r>
          </w:p>
        </w:tc>
        <w:tc>
          <w:tcPr>
            <w:tcW w:w="8657" w:type="dxa"/>
            <w:tcBorders>
              <w:top w:val="single" w:sz="4" w:space="0" w:color="000000"/>
              <w:left w:val="single" w:sz="4" w:space="0" w:color="000000"/>
              <w:bottom w:val="single" w:sz="4" w:space="0" w:color="auto"/>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Невыясненные поступления, зачисляемые в бюджеты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E20539">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E20539">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505</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E20539">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1 18 01520 10 0000 150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Перечисления из бюджетов сельских поселений по решениям о взыскании средств, предоставленных из иных бюджетов бюджетной системы Российской Федерации</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E20539">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3</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E20539">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505</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E20539">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1 18 02500 10 0000 150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tc>
      </w:tr>
      <w:tr w:rsidR="00D27A0F" w:rsidRPr="00A745D1" w:rsidTr="00E20539">
        <w:trPr>
          <w:cantSplit/>
          <w:trHeight w:val="366"/>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rPr>
                <w:rFonts w:ascii="Arial Narrow" w:hAnsi="Arial Narrow" w:cs="Arial"/>
                <w:sz w:val="20"/>
                <w:szCs w:val="20"/>
              </w:rPr>
            </w:pPr>
          </w:p>
          <w:p w:rsidR="00D27A0F" w:rsidRPr="00A745D1" w:rsidRDefault="00D27A0F" w:rsidP="00A745D1">
            <w:pPr>
              <w:snapToGrid w:val="0"/>
              <w:ind w:firstLine="27"/>
              <w:jc w:val="center"/>
              <w:rPr>
                <w:rFonts w:ascii="Arial Narrow" w:hAnsi="Arial Narrow" w:cs="Arial"/>
                <w:sz w:val="20"/>
                <w:szCs w:val="20"/>
              </w:rPr>
            </w:pPr>
            <w:r w:rsidRPr="00A745D1">
              <w:rPr>
                <w:rFonts w:ascii="Arial Narrow" w:hAnsi="Arial Narrow" w:cs="Arial"/>
                <w:sz w:val="20"/>
                <w:szCs w:val="20"/>
              </w:rPr>
              <w:t>4</w:t>
            </w:r>
          </w:p>
        </w:tc>
        <w:tc>
          <w:tcPr>
            <w:tcW w:w="261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505</w:t>
            </w:r>
          </w:p>
        </w:tc>
        <w:tc>
          <w:tcPr>
            <w:tcW w:w="277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2 08 05000 10 0000 150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27A0F" w:rsidRPr="00A745D1" w:rsidTr="00E20539">
        <w:trPr>
          <w:cantSplit/>
          <w:trHeight w:val="60"/>
        </w:trPr>
        <w:tc>
          <w:tcPr>
            <w:tcW w:w="927"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5</w:t>
            </w:r>
          </w:p>
        </w:tc>
        <w:tc>
          <w:tcPr>
            <w:tcW w:w="2617"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505</w:t>
            </w:r>
          </w:p>
        </w:tc>
        <w:tc>
          <w:tcPr>
            <w:tcW w:w="2770"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2 08 10000 10 0000 150</w:t>
            </w:r>
          </w:p>
        </w:tc>
        <w:tc>
          <w:tcPr>
            <w:tcW w:w="8657" w:type="dxa"/>
            <w:tcBorders>
              <w:top w:val="single" w:sz="4" w:space="0" w:color="000000"/>
              <w:left w:val="single" w:sz="4" w:space="0" w:color="000000"/>
              <w:bottom w:val="single" w:sz="4" w:space="0" w:color="auto"/>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Перечисления из бюджетов сельских поселений (в бюджеты сельских поселений) для осуществления взыскания</w:t>
            </w:r>
          </w:p>
        </w:tc>
      </w:tr>
    </w:tbl>
    <w:p w:rsidR="00D27A0F" w:rsidRPr="00A745D1" w:rsidRDefault="00D27A0F" w:rsidP="00A745D1">
      <w:pPr>
        <w:rPr>
          <w:rFonts w:ascii="Arial Narrow" w:hAnsi="Arial Narrow" w:cs="Arial"/>
          <w:sz w:val="20"/>
          <w:szCs w:val="20"/>
        </w:rPr>
      </w:pPr>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sectPr w:rsidR="00D27A0F" w:rsidRPr="00A745D1" w:rsidSect="00D27A0F">
          <w:pgSz w:w="16838" w:h="11906" w:orient="landscape"/>
          <w:pgMar w:top="1332" w:right="1038" w:bottom="851" w:left="924" w:header="720" w:footer="720" w:gutter="0"/>
          <w:cols w:space="720"/>
          <w:docGrid w:linePitch="600" w:charSpace="24576"/>
        </w:sectPr>
      </w:pPr>
    </w:p>
    <w:p w:rsidR="00D27A0F" w:rsidRPr="00E20539" w:rsidRDefault="00D27A0F" w:rsidP="00A745D1">
      <w:pPr>
        <w:jc w:val="center"/>
        <w:rPr>
          <w:rFonts w:ascii="Arial Narrow" w:hAnsi="Arial Narrow"/>
          <w:b/>
          <w:sz w:val="20"/>
          <w:szCs w:val="20"/>
        </w:rPr>
      </w:pPr>
      <w:r w:rsidRPr="00E20539">
        <w:rPr>
          <w:rFonts w:ascii="Arial Narrow" w:hAnsi="Arial Narrow"/>
          <w:b/>
          <w:sz w:val="20"/>
          <w:szCs w:val="20"/>
        </w:rPr>
        <w:lastRenderedPageBreak/>
        <w:t>СОГЛАШЕНИЕ № 23</w:t>
      </w:r>
    </w:p>
    <w:p w:rsidR="00D27A0F" w:rsidRPr="00E20539" w:rsidRDefault="00D27A0F" w:rsidP="00A745D1">
      <w:pPr>
        <w:jc w:val="center"/>
        <w:rPr>
          <w:rFonts w:ascii="Arial Narrow" w:hAnsi="Arial Narrow"/>
          <w:b/>
          <w:sz w:val="20"/>
          <w:szCs w:val="20"/>
        </w:rPr>
      </w:pPr>
      <w:r w:rsidRPr="00E20539">
        <w:rPr>
          <w:rFonts w:ascii="Arial Narrow" w:hAnsi="Arial Narrow"/>
          <w:b/>
          <w:sz w:val="20"/>
          <w:szCs w:val="20"/>
        </w:rPr>
        <w:t>о передаче полномочий по осуществлению внешнего муниципального финансового контроля</w:t>
      </w:r>
    </w:p>
    <w:p w:rsidR="00D27A0F" w:rsidRPr="00A745D1" w:rsidRDefault="00D27A0F" w:rsidP="00A745D1">
      <w:pPr>
        <w:ind w:firstLine="709"/>
        <w:jc w:val="both"/>
        <w:rPr>
          <w:rFonts w:ascii="Arial Narrow" w:hAnsi="Arial Narrow"/>
          <w:sz w:val="20"/>
          <w:szCs w:val="20"/>
        </w:rPr>
      </w:pPr>
    </w:p>
    <w:p w:rsidR="00D27A0F" w:rsidRPr="00A745D1" w:rsidRDefault="00D27A0F" w:rsidP="00A745D1">
      <w:pPr>
        <w:jc w:val="both"/>
        <w:rPr>
          <w:rFonts w:ascii="Arial Narrow" w:hAnsi="Arial Narrow"/>
          <w:sz w:val="20"/>
          <w:szCs w:val="20"/>
        </w:rPr>
      </w:pPr>
      <w:r w:rsidRPr="00A745D1">
        <w:rPr>
          <w:rFonts w:ascii="Arial Narrow" w:hAnsi="Arial Narrow"/>
          <w:sz w:val="20"/>
          <w:szCs w:val="20"/>
        </w:rPr>
        <w:t xml:space="preserve">п. Тура                                                                          </w:t>
      </w:r>
      <w:r w:rsidR="00B862D5">
        <w:rPr>
          <w:rFonts w:ascii="Arial Narrow" w:hAnsi="Arial Narrow"/>
          <w:sz w:val="20"/>
          <w:szCs w:val="20"/>
        </w:rPr>
        <w:t xml:space="preserve">                  </w:t>
      </w:r>
      <w:r w:rsidRPr="00A745D1">
        <w:rPr>
          <w:rFonts w:ascii="Arial Narrow" w:hAnsi="Arial Narrow"/>
          <w:sz w:val="20"/>
          <w:szCs w:val="20"/>
        </w:rPr>
        <w:t xml:space="preserve">     </w:t>
      </w:r>
      <w:r w:rsidR="00E20539">
        <w:rPr>
          <w:rFonts w:ascii="Arial Narrow" w:hAnsi="Arial Narrow"/>
          <w:sz w:val="20"/>
          <w:szCs w:val="20"/>
        </w:rPr>
        <w:t xml:space="preserve">                                                    </w:t>
      </w:r>
      <w:r w:rsidRPr="00A745D1">
        <w:rPr>
          <w:rFonts w:ascii="Arial Narrow" w:hAnsi="Arial Narrow"/>
          <w:sz w:val="20"/>
          <w:szCs w:val="20"/>
        </w:rPr>
        <w:t xml:space="preserve">                       «21» декабря 2023 года</w:t>
      </w:r>
    </w:p>
    <w:p w:rsidR="00D27A0F" w:rsidRPr="00A745D1" w:rsidRDefault="00D27A0F" w:rsidP="00A745D1">
      <w:pPr>
        <w:ind w:firstLine="709"/>
        <w:jc w:val="both"/>
        <w:rPr>
          <w:rFonts w:ascii="Arial Narrow" w:hAnsi="Arial Narrow"/>
          <w:sz w:val="20"/>
          <w:szCs w:val="20"/>
        </w:rPr>
      </w:pPr>
    </w:p>
    <w:p w:rsidR="00D27A0F" w:rsidRPr="00A745D1" w:rsidRDefault="00D27A0F" w:rsidP="00E20539">
      <w:pPr>
        <w:ind w:firstLine="709"/>
        <w:jc w:val="both"/>
        <w:rPr>
          <w:rFonts w:ascii="Arial Narrow" w:hAnsi="Arial Narrow"/>
          <w:sz w:val="20"/>
          <w:szCs w:val="20"/>
        </w:rPr>
      </w:pPr>
      <w:proofErr w:type="gramStart"/>
      <w:r w:rsidRPr="00A745D1">
        <w:rPr>
          <w:rFonts w:ascii="Arial Narrow" w:hAnsi="Arial Narrow"/>
          <w:sz w:val="20"/>
          <w:szCs w:val="20"/>
        </w:rPr>
        <w:t xml:space="preserve">В целях реализации требований Бюджетного кодекса РФ, Федерального закона от 06.10.2003 № 131-ФЗ «Об общих принципах организации местного самоуправления в Российской Федерации»,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во исполнение решений схода граждан села </w:t>
      </w:r>
      <w:proofErr w:type="spellStart"/>
      <w:r w:rsidRPr="00A745D1">
        <w:rPr>
          <w:rFonts w:ascii="Arial Narrow" w:hAnsi="Arial Narrow"/>
          <w:sz w:val="20"/>
          <w:szCs w:val="20"/>
        </w:rPr>
        <w:t>Мирюга</w:t>
      </w:r>
      <w:proofErr w:type="spellEnd"/>
      <w:r w:rsidRPr="00A745D1">
        <w:rPr>
          <w:rFonts w:ascii="Arial Narrow" w:hAnsi="Arial Narrow"/>
          <w:sz w:val="20"/>
          <w:szCs w:val="20"/>
        </w:rPr>
        <w:t xml:space="preserve"> от 25.08.2023 № 24 (в редакции решений Схода граждан села </w:t>
      </w:r>
      <w:proofErr w:type="spellStart"/>
      <w:r w:rsidRPr="00A745D1">
        <w:rPr>
          <w:rFonts w:ascii="Arial Narrow" w:hAnsi="Arial Narrow"/>
          <w:sz w:val="20"/>
          <w:szCs w:val="20"/>
        </w:rPr>
        <w:t>Мирюга</w:t>
      </w:r>
      <w:proofErr w:type="spellEnd"/>
      <w:r w:rsidRPr="00A745D1">
        <w:rPr>
          <w:rFonts w:ascii="Arial Narrow" w:hAnsi="Arial Narrow"/>
          <w:sz w:val="20"/>
          <w:szCs w:val="20"/>
        </w:rPr>
        <w:t xml:space="preserve"> от 02 октября</w:t>
      </w:r>
      <w:proofErr w:type="gramEnd"/>
      <w:r w:rsidRPr="00A745D1">
        <w:rPr>
          <w:rFonts w:ascii="Arial Narrow" w:hAnsi="Arial Narrow"/>
          <w:sz w:val="20"/>
          <w:szCs w:val="20"/>
        </w:rPr>
        <w:t xml:space="preserve"> </w:t>
      </w:r>
      <w:proofErr w:type="gramStart"/>
      <w:r w:rsidRPr="00A745D1">
        <w:rPr>
          <w:rFonts w:ascii="Arial Narrow" w:hAnsi="Arial Narrow"/>
          <w:sz w:val="20"/>
          <w:szCs w:val="20"/>
        </w:rPr>
        <w:t xml:space="preserve">2023 года №29, от 22 ноября 2023 года №35) и Эвенкийского районного Совета депутатов от 15.12.2023 № 5-2251-10, Сход граждан поселка </w:t>
      </w:r>
      <w:proofErr w:type="spellStart"/>
      <w:r w:rsidRPr="00A745D1">
        <w:rPr>
          <w:rFonts w:ascii="Arial Narrow" w:hAnsi="Arial Narrow"/>
          <w:sz w:val="20"/>
          <w:szCs w:val="20"/>
        </w:rPr>
        <w:t>Мирюга</w:t>
      </w:r>
      <w:proofErr w:type="spellEnd"/>
      <w:r w:rsidRPr="00A745D1">
        <w:rPr>
          <w:rFonts w:ascii="Arial Narrow" w:hAnsi="Arial Narrow"/>
          <w:sz w:val="20"/>
          <w:szCs w:val="20"/>
        </w:rPr>
        <w:t xml:space="preserve"> (далее – Сход граждан), в лице Главы села </w:t>
      </w:r>
      <w:proofErr w:type="spellStart"/>
      <w:r w:rsidRPr="00A745D1">
        <w:rPr>
          <w:rFonts w:ascii="Arial Narrow" w:hAnsi="Arial Narrow"/>
          <w:sz w:val="20"/>
          <w:szCs w:val="20"/>
        </w:rPr>
        <w:t>Мирюга</w:t>
      </w:r>
      <w:proofErr w:type="spellEnd"/>
      <w:r w:rsidRPr="00A745D1">
        <w:rPr>
          <w:rFonts w:ascii="Arial Narrow" w:hAnsi="Arial Narrow"/>
          <w:sz w:val="20"/>
          <w:szCs w:val="20"/>
        </w:rPr>
        <w:t xml:space="preserve"> – Председателя Схода граждан села </w:t>
      </w:r>
      <w:proofErr w:type="spellStart"/>
      <w:r w:rsidRPr="00A745D1">
        <w:rPr>
          <w:rFonts w:ascii="Arial Narrow" w:hAnsi="Arial Narrow"/>
          <w:sz w:val="20"/>
          <w:szCs w:val="20"/>
        </w:rPr>
        <w:t>Мирюга</w:t>
      </w:r>
      <w:proofErr w:type="spellEnd"/>
      <w:r w:rsidRPr="00A745D1">
        <w:rPr>
          <w:rFonts w:ascii="Arial Narrow" w:hAnsi="Arial Narrow"/>
          <w:sz w:val="20"/>
          <w:szCs w:val="20"/>
        </w:rPr>
        <w:t xml:space="preserve"> </w:t>
      </w:r>
      <w:proofErr w:type="spellStart"/>
      <w:r w:rsidRPr="00A745D1">
        <w:rPr>
          <w:rFonts w:ascii="Arial Narrow" w:hAnsi="Arial Narrow"/>
          <w:sz w:val="20"/>
          <w:szCs w:val="20"/>
        </w:rPr>
        <w:t>Топоченок</w:t>
      </w:r>
      <w:proofErr w:type="spellEnd"/>
      <w:r w:rsidRPr="00A745D1">
        <w:rPr>
          <w:rFonts w:ascii="Arial Narrow" w:hAnsi="Arial Narrow"/>
          <w:sz w:val="20"/>
          <w:szCs w:val="20"/>
        </w:rPr>
        <w:t xml:space="preserve"> Анастасии Александровны, действующей на основании Устава сельского поселения села </w:t>
      </w:r>
      <w:proofErr w:type="spellStart"/>
      <w:r w:rsidRPr="00A745D1">
        <w:rPr>
          <w:rFonts w:ascii="Arial Narrow" w:hAnsi="Arial Narrow"/>
          <w:sz w:val="20"/>
          <w:szCs w:val="20"/>
        </w:rPr>
        <w:t>Мирюга</w:t>
      </w:r>
      <w:proofErr w:type="spellEnd"/>
      <w:r w:rsidRPr="00A745D1">
        <w:rPr>
          <w:rFonts w:ascii="Arial Narrow" w:hAnsi="Arial Narrow"/>
          <w:sz w:val="20"/>
          <w:szCs w:val="20"/>
        </w:rPr>
        <w:t xml:space="preserve"> и Эвенкийский районный Совет депутатов в лице председателя Карамзина Вячеслава Ивановича, действующего на основании Устава</w:t>
      </w:r>
      <w:proofErr w:type="gramEnd"/>
      <w:r w:rsidRPr="00A745D1">
        <w:rPr>
          <w:rFonts w:ascii="Arial Narrow" w:hAnsi="Arial Narrow"/>
          <w:sz w:val="20"/>
          <w:szCs w:val="20"/>
        </w:rPr>
        <w:t xml:space="preserve"> Эвенкийского муниципального района, далее именуемые «Стороны», заключили настоящее Соглашение о нижеследующем.</w:t>
      </w:r>
    </w:p>
    <w:p w:rsidR="00D27A0F" w:rsidRPr="00A745D1" w:rsidRDefault="00E20539" w:rsidP="00E20539">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D27A0F" w:rsidRPr="00A745D1">
        <w:rPr>
          <w:rFonts w:ascii="Arial Narrow" w:hAnsi="Arial Narrow"/>
          <w:sz w:val="20"/>
          <w:szCs w:val="20"/>
        </w:rPr>
        <w:t>Предмет Соглашения</w:t>
      </w:r>
    </w:p>
    <w:p w:rsidR="00D27A0F" w:rsidRPr="00A745D1" w:rsidRDefault="00E20539" w:rsidP="00E20539">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D27A0F" w:rsidRPr="00A745D1">
        <w:rPr>
          <w:rFonts w:ascii="Arial Narrow" w:hAnsi="Arial Narrow"/>
          <w:sz w:val="20"/>
          <w:szCs w:val="20"/>
        </w:rPr>
        <w:t xml:space="preserve">Предметом настоящего Соглашения является передача Контрольно-счетной палате Эвенкийского муниципального района (далее - КСП ЭМР) полномочий контрольно-счетного органа сельского поселения села </w:t>
      </w:r>
      <w:proofErr w:type="spellStart"/>
      <w:r w:rsidR="00D27A0F" w:rsidRPr="00A745D1">
        <w:rPr>
          <w:rFonts w:ascii="Arial Narrow" w:hAnsi="Arial Narrow"/>
          <w:sz w:val="20"/>
          <w:szCs w:val="20"/>
        </w:rPr>
        <w:t>Мирюга</w:t>
      </w:r>
      <w:proofErr w:type="spellEnd"/>
      <w:r w:rsidR="00D27A0F" w:rsidRPr="00A745D1">
        <w:rPr>
          <w:rFonts w:ascii="Arial Narrow" w:hAnsi="Arial Narrow"/>
          <w:sz w:val="20"/>
          <w:szCs w:val="20"/>
        </w:rPr>
        <w:t xml:space="preserve"> (далее - контрольно-счетный орган поселения) по осуществлению внешнего муниципального финансового контроля и передача из бюджета села </w:t>
      </w:r>
      <w:proofErr w:type="spellStart"/>
      <w:r w:rsidR="00D27A0F" w:rsidRPr="00A745D1">
        <w:rPr>
          <w:rFonts w:ascii="Arial Narrow" w:hAnsi="Arial Narrow"/>
          <w:sz w:val="20"/>
          <w:szCs w:val="20"/>
        </w:rPr>
        <w:t>Мирюга</w:t>
      </w:r>
      <w:proofErr w:type="spellEnd"/>
      <w:r w:rsidR="00D27A0F" w:rsidRPr="00A745D1">
        <w:rPr>
          <w:rFonts w:ascii="Arial Narrow" w:hAnsi="Arial Narrow"/>
          <w:sz w:val="20"/>
          <w:szCs w:val="20"/>
        </w:rPr>
        <w:t xml:space="preserve"> в районный бюджет межбюджетных трансфертов на осуществление переданных полномочий.</w:t>
      </w:r>
    </w:p>
    <w:p w:rsidR="00D27A0F" w:rsidRPr="00A745D1" w:rsidRDefault="00E20539" w:rsidP="00E20539">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proofErr w:type="gramStart"/>
      <w:r w:rsidR="00D27A0F" w:rsidRPr="00A745D1">
        <w:rPr>
          <w:rFonts w:ascii="Arial Narrow" w:hAnsi="Arial Narrow"/>
          <w:sz w:val="20"/>
          <w:szCs w:val="20"/>
        </w:rPr>
        <w:t>Контрольно-счетной палате Эвенкийского муниципального района передаются полномочия контрольно-счетного органа поселения, установленные федеральными законами, Уставом сельского поселения и нормативными правовыми актами представительного органа сельского поселения.</w:t>
      </w:r>
      <w:proofErr w:type="gramEnd"/>
    </w:p>
    <w:p w:rsidR="00D27A0F" w:rsidRPr="00A745D1" w:rsidRDefault="00E20539" w:rsidP="00E20539">
      <w:pPr>
        <w:jc w:val="both"/>
        <w:rPr>
          <w:rFonts w:ascii="Arial Narrow" w:hAnsi="Arial Narrow"/>
          <w:sz w:val="20"/>
          <w:szCs w:val="20"/>
        </w:rPr>
      </w:pPr>
      <w:r>
        <w:rPr>
          <w:rFonts w:ascii="Arial Narrow" w:hAnsi="Arial Narrow"/>
          <w:sz w:val="20"/>
          <w:szCs w:val="20"/>
        </w:rPr>
        <w:t>1.3.</w:t>
      </w:r>
      <w:r>
        <w:rPr>
          <w:rFonts w:ascii="Arial Narrow" w:hAnsi="Arial Narrow"/>
          <w:sz w:val="20"/>
          <w:szCs w:val="20"/>
        </w:rPr>
        <w:tab/>
      </w:r>
      <w:r w:rsidR="00D27A0F" w:rsidRPr="00A745D1">
        <w:rPr>
          <w:rFonts w:ascii="Arial Narrow" w:hAnsi="Arial Narrow"/>
          <w:sz w:val="20"/>
          <w:szCs w:val="20"/>
        </w:rPr>
        <w:t xml:space="preserve">Внешняя проверка годового отчета об исполнении бюджета сельского поселения и экспертиза проектов бюджета сельского поселения ежегодно включаются в план работы Контрольно-счетной палаты Эвенкийского муниципального района. </w:t>
      </w:r>
    </w:p>
    <w:p w:rsidR="00D27A0F" w:rsidRPr="00A745D1" w:rsidRDefault="00E20539" w:rsidP="00E20539">
      <w:pPr>
        <w:jc w:val="both"/>
        <w:rPr>
          <w:rFonts w:ascii="Arial Narrow" w:hAnsi="Arial Narrow"/>
          <w:sz w:val="20"/>
          <w:szCs w:val="20"/>
        </w:rPr>
      </w:pPr>
      <w:r>
        <w:rPr>
          <w:rFonts w:ascii="Arial Narrow" w:hAnsi="Arial Narrow"/>
          <w:sz w:val="20"/>
          <w:szCs w:val="20"/>
        </w:rPr>
        <w:t>1.4.</w:t>
      </w:r>
      <w:r>
        <w:rPr>
          <w:rFonts w:ascii="Arial Narrow" w:hAnsi="Arial Narrow"/>
          <w:sz w:val="20"/>
          <w:szCs w:val="20"/>
        </w:rPr>
        <w:tab/>
      </w:r>
      <w:r w:rsidR="00D27A0F" w:rsidRPr="00A745D1">
        <w:rPr>
          <w:rFonts w:ascii="Arial Narrow" w:hAnsi="Arial Narrow"/>
          <w:sz w:val="20"/>
          <w:szCs w:val="20"/>
        </w:rPr>
        <w:t>Другие контрольные и экспертно-аналитические мероприятия включаются в план работы Контрольно-счетной палаты Эвенкийского муниципального района на основании предложений органов местного самоуправления сельского поселения, представляемых в сроки, установленные для формирования плана работы КСП ЭМР.</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Контрольные и экспертно-аналитические мероприятия в соответствии с настоящим Соглашением включаются в план работы Контрольно-счетной палаты Эвенкийского муниципального района отдельным разделом (подразделом). Количество указанных мероприятий определяется с учетом средств, переданных на исполнение полномочий.</w:t>
      </w:r>
    </w:p>
    <w:p w:rsidR="00D27A0F" w:rsidRPr="00A745D1" w:rsidRDefault="00E20539" w:rsidP="00E20539">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D27A0F" w:rsidRPr="00A745D1">
        <w:rPr>
          <w:rFonts w:ascii="Arial Narrow" w:hAnsi="Arial Narrow"/>
          <w:sz w:val="20"/>
          <w:szCs w:val="20"/>
        </w:rPr>
        <w:t>Срок действия Соглашения</w:t>
      </w:r>
    </w:p>
    <w:p w:rsidR="00D27A0F" w:rsidRPr="00A745D1" w:rsidRDefault="00E20539" w:rsidP="00E20539">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D27A0F" w:rsidRPr="00A745D1">
        <w:rPr>
          <w:rFonts w:ascii="Arial Narrow" w:hAnsi="Arial Narrow"/>
          <w:sz w:val="20"/>
          <w:szCs w:val="20"/>
        </w:rPr>
        <w:t>Соглашение заключено на срок один год и действует в период с 1 января 2024 года по 31 декабря 2024 года.</w:t>
      </w:r>
    </w:p>
    <w:p w:rsidR="00D27A0F" w:rsidRPr="00A745D1" w:rsidRDefault="00E20539" w:rsidP="00E20539">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D27A0F" w:rsidRPr="00A745D1">
        <w:rPr>
          <w:rFonts w:ascii="Arial Narrow" w:hAnsi="Arial Narrow"/>
          <w:sz w:val="20"/>
          <w:szCs w:val="20"/>
        </w:rPr>
        <w:t>При отсутствии письменного обращения какой-либо из сторон о прекращении действия Соглашения, направленного до истечения срока действия Соглашения, Соглашение считается пролонгированным на срок один год.</w:t>
      </w:r>
    </w:p>
    <w:p w:rsidR="00D27A0F" w:rsidRPr="00A745D1" w:rsidRDefault="00E20539" w:rsidP="00E20539">
      <w:pPr>
        <w:jc w:val="both"/>
        <w:rPr>
          <w:rFonts w:ascii="Arial Narrow" w:hAnsi="Arial Narrow"/>
          <w:sz w:val="20"/>
          <w:szCs w:val="20"/>
        </w:rPr>
      </w:pPr>
      <w:r>
        <w:rPr>
          <w:rFonts w:ascii="Arial Narrow" w:hAnsi="Arial Narrow"/>
          <w:sz w:val="20"/>
          <w:szCs w:val="20"/>
        </w:rPr>
        <w:t>2.3.</w:t>
      </w:r>
      <w:r>
        <w:rPr>
          <w:rFonts w:ascii="Arial Narrow" w:hAnsi="Arial Narrow"/>
          <w:sz w:val="20"/>
          <w:szCs w:val="20"/>
        </w:rPr>
        <w:tab/>
      </w:r>
      <w:r w:rsidR="00D27A0F" w:rsidRPr="00A745D1">
        <w:rPr>
          <w:rFonts w:ascii="Arial Narrow" w:hAnsi="Arial Narrow"/>
          <w:sz w:val="20"/>
          <w:szCs w:val="20"/>
        </w:rPr>
        <w:t xml:space="preserve">В случае если решением </w:t>
      </w:r>
      <w:r w:rsidR="00D27A0F" w:rsidRPr="00A745D1">
        <w:rPr>
          <w:rFonts w:ascii="Arial Narrow" w:hAnsi="Arial Narrow"/>
          <w:iCs/>
          <w:sz w:val="20"/>
          <w:szCs w:val="20"/>
        </w:rPr>
        <w:t>Схода</w:t>
      </w:r>
      <w:r w:rsidR="00D27A0F" w:rsidRPr="00A745D1">
        <w:rPr>
          <w:rFonts w:ascii="Arial Narrow" w:hAnsi="Arial Narrow"/>
          <w:sz w:val="20"/>
          <w:szCs w:val="20"/>
        </w:rPr>
        <w:t xml:space="preserve"> граждан о бюджете на очередной финансовый год не будут утверждены соответствующие межбюджетные трансферты районному бюджету, предусмотренные настоящим Соглашением, действие Соглашения приостанавливается с начала финансового года до момента утверждения соответствующих межбюджетных трансфертов.</w:t>
      </w:r>
    </w:p>
    <w:p w:rsidR="00D27A0F" w:rsidRPr="00A745D1" w:rsidRDefault="00E20539" w:rsidP="00E20539">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D27A0F" w:rsidRPr="00A745D1">
        <w:rPr>
          <w:rFonts w:ascii="Arial Narrow" w:hAnsi="Arial Narrow"/>
          <w:sz w:val="20"/>
          <w:szCs w:val="20"/>
        </w:rPr>
        <w:t>Порядок определения и предоставления ежегодного объема межбюджетных трансфертов</w:t>
      </w:r>
    </w:p>
    <w:p w:rsidR="00D27A0F" w:rsidRPr="00A745D1" w:rsidRDefault="00E20539" w:rsidP="00E20539">
      <w:pPr>
        <w:jc w:val="both"/>
        <w:rPr>
          <w:rFonts w:ascii="Arial Narrow" w:hAnsi="Arial Narrow"/>
          <w:sz w:val="20"/>
          <w:szCs w:val="20"/>
        </w:rPr>
      </w:pPr>
      <w:r>
        <w:rPr>
          <w:rFonts w:ascii="Arial Narrow" w:hAnsi="Arial Narrow"/>
          <w:sz w:val="20"/>
          <w:szCs w:val="20"/>
        </w:rPr>
        <w:t>3.1.</w:t>
      </w:r>
      <w:r>
        <w:rPr>
          <w:rFonts w:ascii="Arial Narrow" w:hAnsi="Arial Narrow"/>
          <w:sz w:val="20"/>
          <w:szCs w:val="20"/>
        </w:rPr>
        <w:tab/>
      </w:r>
      <w:r w:rsidR="00D27A0F" w:rsidRPr="00A745D1">
        <w:rPr>
          <w:rFonts w:ascii="Arial Narrow" w:hAnsi="Arial Narrow"/>
          <w:sz w:val="20"/>
          <w:szCs w:val="20"/>
        </w:rPr>
        <w:t xml:space="preserve">Объем межбюджетных трансфертов, предоставляемых из бюджета сельского поселения в районный бюджет на осуществление полномочий, предусмотренных настоящим Соглашением, определяется Методикой расчета межбюджетных трансфертов. </w:t>
      </w:r>
    </w:p>
    <w:p w:rsidR="00D27A0F" w:rsidRPr="00A745D1" w:rsidRDefault="00E20539" w:rsidP="00E20539">
      <w:pPr>
        <w:jc w:val="both"/>
        <w:rPr>
          <w:rFonts w:ascii="Arial Narrow" w:hAnsi="Arial Narrow"/>
          <w:sz w:val="20"/>
          <w:szCs w:val="20"/>
        </w:rPr>
      </w:pPr>
      <w:r>
        <w:rPr>
          <w:rFonts w:ascii="Arial Narrow" w:hAnsi="Arial Narrow"/>
          <w:sz w:val="20"/>
          <w:szCs w:val="20"/>
        </w:rPr>
        <w:t>3.2.</w:t>
      </w:r>
      <w:r>
        <w:rPr>
          <w:rFonts w:ascii="Arial Narrow" w:hAnsi="Arial Narrow"/>
          <w:sz w:val="20"/>
          <w:szCs w:val="20"/>
        </w:rPr>
        <w:tab/>
      </w:r>
      <w:r w:rsidR="00D27A0F" w:rsidRPr="00A745D1">
        <w:rPr>
          <w:rFonts w:ascii="Arial Narrow" w:hAnsi="Arial Narrow"/>
          <w:sz w:val="20"/>
          <w:szCs w:val="20"/>
        </w:rPr>
        <w:t>Расчетный объем межбюджетных трансфертов на очередной финансовый год, определенный в соответствии с настоящим Соглашением, и значения показателей, использованных при расчете, доводятся Контрольно-счетной палатой Эвенкийского муниципального района до Схода граждан и администрации сельского поселения не позднее, чем за 3 месяца до начала очередного финансового года.</w:t>
      </w:r>
    </w:p>
    <w:p w:rsidR="00D27A0F" w:rsidRPr="00A745D1" w:rsidRDefault="00E20539" w:rsidP="00E20539">
      <w:pPr>
        <w:jc w:val="both"/>
        <w:rPr>
          <w:rFonts w:ascii="Arial Narrow" w:hAnsi="Arial Narrow"/>
          <w:sz w:val="20"/>
          <w:szCs w:val="20"/>
        </w:rPr>
      </w:pPr>
      <w:r>
        <w:rPr>
          <w:rFonts w:ascii="Arial Narrow" w:hAnsi="Arial Narrow"/>
          <w:sz w:val="20"/>
          <w:szCs w:val="20"/>
        </w:rPr>
        <w:t>3.3.</w:t>
      </w:r>
      <w:r>
        <w:rPr>
          <w:rFonts w:ascii="Arial Narrow" w:hAnsi="Arial Narrow"/>
          <w:sz w:val="20"/>
          <w:szCs w:val="20"/>
        </w:rPr>
        <w:tab/>
      </w:r>
      <w:r w:rsidR="00D27A0F" w:rsidRPr="00A745D1">
        <w:rPr>
          <w:rFonts w:ascii="Arial Narrow" w:hAnsi="Arial Narrow"/>
          <w:sz w:val="20"/>
          <w:szCs w:val="20"/>
        </w:rPr>
        <w:t xml:space="preserve">Объем межбюджетных трансфертов перечисляется двумя частями в сроки до 1 февраля (не </w:t>
      </w:r>
      <w:proofErr w:type="gramStart"/>
      <w:r w:rsidR="00D27A0F" w:rsidRPr="00A745D1">
        <w:rPr>
          <w:rFonts w:ascii="Arial Narrow" w:hAnsi="Arial Narrow"/>
          <w:sz w:val="20"/>
          <w:szCs w:val="20"/>
        </w:rPr>
        <w:t>менее ½ годового</w:t>
      </w:r>
      <w:proofErr w:type="gramEnd"/>
      <w:r w:rsidR="00D27A0F" w:rsidRPr="00A745D1">
        <w:rPr>
          <w:rFonts w:ascii="Arial Narrow" w:hAnsi="Arial Narrow"/>
          <w:sz w:val="20"/>
          <w:szCs w:val="20"/>
        </w:rPr>
        <w:t xml:space="preserve"> объема межбюджетных трансфертов) и до 1 июля (оставшаяся часть межбюджетных трансфертов). Дополнительный объем межбюджетных трансфертов перечисляется в сроки, установленные дополнительным соглашением.</w:t>
      </w:r>
    </w:p>
    <w:p w:rsidR="00D27A0F" w:rsidRPr="00A745D1" w:rsidRDefault="00E20539" w:rsidP="00E20539">
      <w:pPr>
        <w:jc w:val="both"/>
        <w:rPr>
          <w:rFonts w:ascii="Arial Narrow" w:hAnsi="Arial Narrow"/>
          <w:sz w:val="20"/>
          <w:szCs w:val="20"/>
        </w:rPr>
      </w:pPr>
      <w:r>
        <w:rPr>
          <w:rFonts w:ascii="Arial Narrow" w:hAnsi="Arial Narrow"/>
          <w:sz w:val="20"/>
          <w:szCs w:val="20"/>
        </w:rPr>
        <w:t>3.4.</w:t>
      </w:r>
      <w:r>
        <w:rPr>
          <w:rFonts w:ascii="Arial Narrow" w:hAnsi="Arial Narrow"/>
          <w:sz w:val="20"/>
          <w:szCs w:val="20"/>
        </w:rPr>
        <w:tab/>
      </w:r>
      <w:r w:rsidR="00D27A0F" w:rsidRPr="00A745D1">
        <w:rPr>
          <w:rFonts w:ascii="Arial Narrow" w:hAnsi="Arial Narrow"/>
          <w:sz w:val="20"/>
          <w:szCs w:val="20"/>
        </w:rPr>
        <w:t>Для проведения Контрольно-счетной палатой Эвенкийского муниципального района контрольных и экспертно-аналитических внеплановых мероприятий в соответствии с предложениями органов местного самоуправления поселения, может предоставляться дополнительный объем межбюджетных трансфертов, размер которого определяется дополнительным Соглашением в установленном настоящим Соглашением порядке.</w:t>
      </w:r>
    </w:p>
    <w:p w:rsidR="00D27A0F" w:rsidRPr="00A745D1" w:rsidRDefault="00E20539" w:rsidP="00E20539">
      <w:pPr>
        <w:jc w:val="both"/>
        <w:rPr>
          <w:rFonts w:ascii="Arial Narrow" w:hAnsi="Arial Narrow"/>
          <w:sz w:val="20"/>
          <w:szCs w:val="20"/>
        </w:rPr>
      </w:pPr>
      <w:r>
        <w:rPr>
          <w:rFonts w:ascii="Arial Narrow" w:hAnsi="Arial Narrow"/>
          <w:sz w:val="20"/>
          <w:szCs w:val="20"/>
        </w:rPr>
        <w:t>3.5.</w:t>
      </w:r>
      <w:r>
        <w:rPr>
          <w:rFonts w:ascii="Arial Narrow" w:hAnsi="Arial Narrow"/>
          <w:sz w:val="20"/>
          <w:szCs w:val="20"/>
        </w:rPr>
        <w:tab/>
      </w:r>
      <w:r w:rsidR="00D27A0F" w:rsidRPr="00A745D1">
        <w:rPr>
          <w:rFonts w:ascii="Arial Narrow" w:hAnsi="Arial Narrow"/>
          <w:sz w:val="20"/>
          <w:szCs w:val="20"/>
        </w:rPr>
        <w:t>Расходы бюджета поселения на предоставление межбюджетных трансфертов и расходы районного бюджета, осуществляемые за счет межбюджетных трансфертов, планируются и исполняются по соответствующему разделу бюджетной классификации.</w:t>
      </w:r>
    </w:p>
    <w:p w:rsidR="00D27A0F" w:rsidRPr="00A745D1" w:rsidRDefault="00E20539" w:rsidP="00E20539">
      <w:pPr>
        <w:jc w:val="both"/>
        <w:rPr>
          <w:rFonts w:ascii="Arial Narrow" w:hAnsi="Arial Narrow"/>
          <w:sz w:val="20"/>
          <w:szCs w:val="20"/>
        </w:rPr>
      </w:pPr>
      <w:r>
        <w:rPr>
          <w:rFonts w:ascii="Arial Narrow" w:hAnsi="Arial Narrow"/>
          <w:sz w:val="20"/>
          <w:szCs w:val="20"/>
        </w:rPr>
        <w:t>3.6.</w:t>
      </w:r>
      <w:r>
        <w:rPr>
          <w:rFonts w:ascii="Arial Narrow" w:hAnsi="Arial Narrow"/>
          <w:sz w:val="20"/>
          <w:szCs w:val="20"/>
        </w:rPr>
        <w:tab/>
      </w:r>
      <w:r w:rsidR="00D27A0F" w:rsidRPr="00A745D1">
        <w:rPr>
          <w:rFonts w:ascii="Arial Narrow" w:hAnsi="Arial Narrow"/>
          <w:sz w:val="20"/>
          <w:szCs w:val="20"/>
        </w:rPr>
        <w:t>Межбюджетные трансферты зачисляются в районный бюджет по соответствующим кодам классификации доходов.</w:t>
      </w:r>
    </w:p>
    <w:p w:rsidR="00D27A0F" w:rsidRPr="00A745D1" w:rsidRDefault="00E20539" w:rsidP="00E20539">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D27A0F" w:rsidRPr="00A745D1">
        <w:rPr>
          <w:rFonts w:ascii="Arial Narrow" w:hAnsi="Arial Narrow"/>
          <w:sz w:val="20"/>
          <w:szCs w:val="20"/>
        </w:rPr>
        <w:t>Права и обязанности сторон</w:t>
      </w:r>
    </w:p>
    <w:p w:rsidR="00D27A0F" w:rsidRPr="00A745D1" w:rsidRDefault="00E20539" w:rsidP="00E20539">
      <w:pPr>
        <w:jc w:val="both"/>
        <w:rPr>
          <w:rFonts w:ascii="Arial Narrow" w:hAnsi="Arial Narrow"/>
          <w:sz w:val="20"/>
          <w:szCs w:val="20"/>
        </w:rPr>
      </w:pPr>
      <w:r>
        <w:rPr>
          <w:rFonts w:ascii="Arial Narrow" w:hAnsi="Arial Narrow"/>
          <w:sz w:val="20"/>
          <w:szCs w:val="20"/>
        </w:rPr>
        <w:t>4.1.</w:t>
      </w:r>
      <w:r>
        <w:rPr>
          <w:rFonts w:ascii="Arial Narrow" w:hAnsi="Arial Narrow"/>
          <w:sz w:val="20"/>
          <w:szCs w:val="20"/>
        </w:rPr>
        <w:tab/>
      </w:r>
      <w:r w:rsidR="00D27A0F" w:rsidRPr="00A745D1">
        <w:rPr>
          <w:rFonts w:ascii="Arial Narrow" w:hAnsi="Arial Narrow"/>
          <w:sz w:val="20"/>
          <w:szCs w:val="20"/>
        </w:rPr>
        <w:t>Эвенкийский районный Совет депутатов:</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4.1.1) устанавливает в муниципальных правовых актах полномочия Контрольно-счетной палате Эвенкийского муниципального района по осуществлению предусмотренных настоящим Соглашением полномочий;</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4.1.2) устанавливает штатную численность Контрольно-счетной палате Эвенкийского муниципального района с учетом необходимости осуществления предусмотренных настоящим Соглашением полномочий;</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lastRenderedPageBreak/>
        <w:t>4.1.3) может устанавливать случаи и порядок использования собственных материальных ресурсов и финансовых средств муниципального района для осуществления, предусмотренных настоящим Соглашением полномочий;</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4.1.4) получает от Контрольно-счетной палаты Эвенкийского муниципального района информацию об осуществлении предусмотренных настоящим Соглашением полномочий и о результатах проведенных контрольных и экспертно-аналитических мероприятиях.</w:t>
      </w:r>
    </w:p>
    <w:p w:rsidR="00D27A0F" w:rsidRPr="00A745D1" w:rsidRDefault="00E20539" w:rsidP="00E20539">
      <w:pPr>
        <w:jc w:val="both"/>
        <w:rPr>
          <w:rFonts w:ascii="Arial Narrow" w:hAnsi="Arial Narrow"/>
          <w:sz w:val="20"/>
          <w:szCs w:val="20"/>
        </w:rPr>
      </w:pPr>
      <w:r>
        <w:rPr>
          <w:rFonts w:ascii="Arial Narrow" w:hAnsi="Arial Narrow"/>
          <w:sz w:val="20"/>
          <w:szCs w:val="20"/>
        </w:rPr>
        <w:t>4.2.</w:t>
      </w:r>
      <w:r>
        <w:rPr>
          <w:rFonts w:ascii="Arial Narrow" w:hAnsi="Arial Narrow"/>
          <w:sz w:val="20"/>
          <w:szCs w:val="20"/>
        </w:rPr>
        <w:tab/>
      </w:r>
      <w:r w:rsidR="00D27A0F" w:rsidRPr="00A745D1">
        <w:rPr>
          <w:rFonts w:ascii="Arial Narrow" w:hAnsi="Arial Narrow"/>
          <w:sz w:val="20"/>
          <w:szCs w:val="20"/>
        </w:rPr>
        <w:t>Контрольно-счетная палата Эвенкийского муниципального района:</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4.2.1) включает в план своей работы:</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ежегодно - внешнюю проверку годового отчета об исполнении бюджета сельского поселения и экспертизу проектов бюджета сельского поселения, в том числе финансово-экономическую экспертизу проектов муниципальных программ сельского поселения и изменений к ним;</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в сроки, не противоречащие законодательству – иные контрольные и экспертно-аналитические мероприятия с учетом финансовых средств на их исполнение;</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4.2.2) проводит предусмотренные планом своей работы мероприятия в сроки, определенные по согласованию с инициатором проведения мероприятия (если сроки не установлены законодательством);</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 xml:space="preserve">4.2.3) для подготовки к внешней проверке годового отчета об исполнении бюджета сельского поселения имеет право в течение соответствующего года осуществлять </w:t>
      </w:r>
      <w:proofErr w:type="gramStart"/>
      <w:r w:rsidRPr="00A745D1">
        <w:rPr>
          <w:rFonts w:ascii="Arial Narrow" w:hAnsi="Arial Narrow"/>
          <w:sz w:val="20"/>
          <w:szCs w:val="20"/>
        </w:rPr>
        <w:t>контроль за</w:t>
      </w:r>
      <w:proofErr w:type="gramEnd"/>
      <w:r w:rsidRPr="00A745D1">
        <w:rPr>
          <w:rFonts w:ascii="Arial Narrow" w:hAnsi="Arial Narrow"/>
          <w:sz w:val="20"/>
          <w:szCs w:val="20"/>
        </w:rPr>
        <w:t xml:space="preserve"> исполнением бюджета сельского поселения и использованием средств бюджета сельского поселения;</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4.2.4) определяет формы, цели, задачи и исполнителей проводимых мероприятий, способы их проведения, проверяемые органы и организации в соответствии со своим регламентом и стандартами внешнего муниципального финансового контроля и с учетом предложений инициатора проведения мероприятия;</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4.2.5) имеет право проводить контрольные и экспертно-аналитические мероприятий совместно с другими органами и организациями, с привлечением их специалистов и независимых экспертов;</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4.2.6) направляет отчеты и заключения по результатам проведенных мероприятий Сходу граждан, вправе направлять указанные материалы иным органам местного самоуправления сельского поселения;</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4.2.7) размещает информацию о проведенных мероприятиях на официальном сайте Эвенкийского муниципального района в сети «Интернет»;</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4.2.8) направляет представления и предписания проверяемым органам и организациям, принимает другие предусмотренные законодательством меры по устранению и предотвращению выявляемых нарушений;</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4.2.9) при выявлении возможностей по совершенствованию бюджетного процесса, системы управления и распоряжения имуществом, находящимся в собственности сельского поселения, вправе направлять органам местного самоуправления сельского поселения соответствующие предложения;</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 xml:space="preserve">4.2.10) в случае возникновения препятствий для осуществления предусмотренных настоящим Соглашением полномочий может обращаться в </w:t>
      </w:r>
      <w:r w:rsidRPr="00A745D1">
        <w:rPr>
          <w:rFonts w:ascii="Arial Narrow" w:hAnsi="Arial Narrow"/>
          <w:iCs/>
          <w:sz w:val="20"/>
          <w:szCs w:val="20"/>
        </w:rPr>
        <w:t>Сход</w:t>
      </w:r>
      <w:r w:rsidRPr="00A745D1">
        <w:rPr>
          <w:rFonts w:ascii="Arial Narrow" w:hAnsi="Arial Narrow"/>
          <w:sz w:val="20"/>
          <w:szCs w:val="20"/>
        </w:rPr>
        <w:t xml:space="preserve"> граждан с предложениями по их устранению;</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4.2.11) обеспечивает использование средств, предусмотренных настоящим Соглашением межбюджетных трансфертов исключительно на оплату труда своих работников с начислениями и материально-техническое обеспечение своей деятельности;</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4.2.12) имеет право использовать средства, предусмотренные настоящим Соглашением межбюджетных трансфертов на компенсацию расходов, осуществленных до поступления субвенции в районный бюджет;</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 xml:space="preserve">4.2.13) обеспечивает предоставление Сходу граждан ежегодных </w:t>
      </w:r>
      <w:proofErr w:type="gramStart"/>
      <w:r w:rsidRPr="00A745D1">
        <w:rPr>
          <w:rFonts w:ascii="Arial Narrow" w:hAnsi="Arial Narrow"/>
          <w:sz w:val="20"/>
          <w:szCs w:val="20"/>
        </w:rPr>
        <w:t>отчетов</w:t>
      </w:r>
      <w:proofErr w:type="gramEnd"/>
      <w:r w:rsidRPr="00A745D1">
        <w:rPr>
          <w:rFonts w:ascii="Arial Narrow" w:hAnsi="Arial Narrow"/>
          <w:sz w:val="20"/>
          <w:szCs w:val="20"/>
        </w:rPr>
        <w:t xml:space="preserve"> об использовании предусмотренных настоящим Соглашением объемов межбюджетных трансфертов в срок до 25 числа месяца, следующего за отчетным периодом;</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4.2.14) ежегодно предоставляет Сходу граждан информацию об осуществлении предусмотренных настоящим Соглашением полномочий;</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4.2.15) имеет право приостановить осуществление предусмотренных настоящим Соглашением полномочий в случае невыполнения настоящего Соглашения в части обеспечения перечисления межбюджетных трансфертов районному бюджету.</w:t>
      </w:r>
    </w:p>
    <w:p w:rsidR="00D27A0F" w:rsidRPr="00A745D1" w:rsidRDefault="00E20539" w:rsidP="00E20539">
      <w:pPr>
        <w:jc w:val="both"/>
        <w:rPr>
          <w:rFonts w:ascii="Arial Narrow" w:hAnsi="Arial Narrow"/>
          <w:sz w:val="20"/>
          <w:szCs w:val="20"/>
        </w:rPr>
      </w:pPr>
      <w:r>
        <w:rPr>
          <w:rFonts w:ascii="Arial Narrow" w:hAnsi="Arial Narrow"/>
          <w:sz w:val="20"/>
          <w:szCs w:val="20"/>
        </w:rPr>
        <w:t>4.3.</w:t>
      </w:r>
      <w:r>
        <w:rPr>
          <w:rFonts w:ascii="Arial Narrow" w:hAnsi="Arial Narrow"/>
          <w:sz w:val="20"/>
          <w:szCs w:val="20"/>
        </w:rPr>
        <w:tab/>
      </w:r>
      <w:r w:rsidR="00D27A0F" w:rsidRPr="00A745D1">
        <w:rPr>
          <w:rFonts w:ascii="Arial Narrow" w:hAnsi="Arial Narrow"/>
          <w:sz w:val="20"/>
          <w:szCs w:val="20"/>
        </w:rPr>
        <w:t>Сход граждан:</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4.3.1) утверждает в решении о бюджете сельского поселения на очередной финансовый год объем межбюджетных трансфертов районному бюджету на осуществление переданных полномочий в объеме, определенном в соответствии с предусмотренным настоящим Соглашением порядком, и обеспечивает их перечисление в районный бюджет;</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4.3.2) направляет в КСП ЭМР</w:t>
      </w:r>
      <w:r w:rsidRPr="00A745D1">
        <w:rPr>
          <w:rFonts w:ascii="Arial Narrow" w:hAnsi="Arial Narrow"/>
          <w:color w:val="FF0000"/>
          <w:sz w:val="20"/>
          <w:szCs w:val="20"/>
        </w:rPr>
        <w:t xml:space="preserve"> </w:t>
      </w:r>
      <w:r w:rsidRPr="00A745D1">
        <w:rPr>
          <w:rFonts w:ascii="Arial Narrow" w:hAnsi="Arial Narrow"/>
          <w:sz w:val="20"/>
          <w:szCs w:val="20"/>
        </w:rPr>
        <w:t>предложения о проведении контрольных и экспертно-аналитических мероприятий, которые могут включать рекомендации по срокам, целям, задачам и исполнителям проводимых мероприятий, способы их проведения, проверяемые органы и организации;</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4.3.3) рассматривает отчеты и заключения, а также предложения КСП ЭМР по результатам проведения контрольных и экспертно-аналитических мероприятий;</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4.3.4) имеет право опубликовывать информацию о проведенных мероприятиях в средствах массовой информации, направлять отчеты и заключения КСП ЭМР;</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4.3.5) рассматривает обращения Контрольно-счетной палаты Эвенкийского муниципального района по поводу устранения препятствий для выполнения предусмотренных настоящим Соглашением полномочий, принимает необходимые для их устранения муниципальные правовые акты;</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4.3.6) получает отчеты об использовании предусмотренных настоящим Соглашением межбюджетных трансфертов и информацию об осуществлении предусмотренных настоящим Соглашением полномочий;</w:t>
      </w:r>
    </w:p>
    <w:p w:rsidR="00D27A0F" w:rsidRPr="00A745D1" w:rsidRDefault="00D27A0F" w:rsidP="00E20539">
      <w:pPr>
        <w:jc w:val="both"/>
        <w:rPr>
          <w:rFonts w:ascii="Arial Narrow" w:hAnsi="Arial Narrow"/>
          <w:sz w:val="20"/>
          <w:szCs w:val="20"/>
        </w:rPr>
      </w:pPr>
      <w:r w:rsidRPr="00A745D1">
        <w:rPr>
          <w:rFonts w:ascii="Arial Narrow" w:hAnsi="Arial Narrow"/>
          <w:sz w:val="20"/>
          <w:szCs w:val="20"/>
        </w:rPr>
        <w:t>4.3.7) имеет право приостановить перечисление предусмотренных настоящим Соглашением межбюджетные трансферты в случае невыполнения Контрольно-счетной палатой Эвенкийского муниципального района своих обязательств.</w:t>
      </w:r>
    </w:p>
    <w:p w:rsidR="00D27A0F" w:rsidRPr="00A745D1" w:rsidRDefault="00E20539" w:rsidP="00E20539">
      <w:pPr>
        <w:jc w:val="both"/>
        <w:rPr>
          <w:rFonts w:ascii="Arial Narrow" w:hAnsi="Arial Narrow"/>
          <w:sz w:val="20"/>
          <w:szCs w:val="20"/>
        </w:rPr>
      </w:pPr>
      <w:r>
        <w:rPr>
          <w:rFonts w:ascii="Arial Narrow" w:hAnsi="Arial Narrow"/>
          <w:sz w:val="20"/>
          <w:szCs w:val="20"/>
        </w:rPr>
        <w:t>4.4.</w:t>
      </w:r>
      <w:r>
        <w:rPr>
          <w:rFonts w:ascii="Arial Narrow" w:hAnsi="Arial Narrow"/>
          <w:sz w:val="20"/>
          <w:szCs w:val="20"/>
        </w:rPr>
        <w:tab/>
      </w:r>
      <w:r w:rsidR="00D27A0F" w:rsidRPr="00A745D1">
        <w:rPr>
          <w:rFonts w:ascii="Arial Narrow" w:hAnsi="Arial Narrow"/>
          <w:sz w:val="20"/>
          <w:szCs w:val="20"/>
        </w:rPr>
        <w:t>Стороны имеют право принимать иные меры, необходимые для реализации настоящего Соглашения.</w:t>
      </w:r>
    </w:p>
    <w:p w:rsidR="00D27A0F" w:rsidRPr="00A745D1" w:rsidRDefault="00E20539" w:rsidP="00E20539">
      <w:pPr>
        <w:jc w:val="both"/>
        <w:rPr>
          <w:rFonts w:ascii="Arial Narrow" w:hAnsi="Arial Narrow"/>
          <w:sz w:val="20"/>
          <w:szCs w:val="20"/>
        </w:rPr>
      </w:pPr>
      <w:r>
        <w:rPr>
          <w:rFonts w:ascii="Arial Narrow" w:hAnsi="Arial Narrow"/>
          <w:sz w:val="20"/>
          <w:szCs w:val="20"/>
        </w:rPr>
        <w:lastRenderedPageBreak/>
        <w:t>5.</w:t>
      </w:r>
      <w:r>
        <w:rPr>
          <w:rFonts w:ascii="Arial Narrow" w:hAnsi="Arial Narrow"/>
          <w:sz w:val="20"/>
          <w:szCs w:val="20"/>
        </w:rPr>
        <w:tab/>
      </w:r>
      <w:r w:rsidR="00D27A0F" w:rsidRPr="00A745D1">
        <w:rPr>
          <w:rFonts w:ascii="Arial Narrow" w:hAnsi="Arial Narrow"/>
          <w:sz w:val="20"/>
          <w:szCs w:val="20"/>
        </w:rPr>
        <w:t>Ответственность сторон</w:t>
      </w:r>
    </w:p>
    <w:p w:rsidR="00D27A0F" w:rsidRPr="00A745D1" w:rsidRDefault="00E20539" w:rsidP="00E20539">
      <w:pPr>
        <w:jc w:val="both"/>
        <w:rPr>
          <w:rFonts w:ascii="Arial Narrow" w:hAnsi="Arial Narrow"/>
          <w:sz w:val="20"/>
          <w:szCs w:val="20"/>
        </w:rPr>
      </w:pPr>
      <w:r>
        <w:rPr>
          <w:rFonts w:ascii="Arial Narrow" w:hAnsi="Arial Narrow"/>
          <w:sz w:val="20"/>
          <w:szCs w:val="20"/>
        </w:rPr>
        <w:t>5.1.</w:t>
      </w:r>
      <w:r>
        <w:rPr>
          <w:rFonts w:ascii="Arial Narrow" w:hAnsi="Arial Narrow"/>
          <w:sz w:val="20"/>
          <w:szCs w:val="20"/>
        </w:rPr>
        <w:tab/>
      </w:r>
      <w:r w:rsidR="00D27A0F" w:rsidRPr="00A745D1">
        <w:rPr>
          <w:rFonts w:ascii="Arial Narrow" w:hAnsi="Arial Narrow"/>
          <w:sz w:val="20"/>
          <w:szCs w:val="20"/>
        </w:rPr>
        <w:t>Стороны несут ответственность за неисполнение (ненадлежащее исполнение) предусмотренных настоящим Соглашением обязанностей, в соответствии с законодательством Российской Федерации и настоящим Соглашением.</w:t>
      </w:r>
    </w:p>
    <w:p w:rsidR="00D27A0F" w:rsidRPr="00A745D1" w:rsidRDefault="00E20539" w:rsidP="00E20539">
      <w:pPr>
        <w:jc w:val="both"/>
        <w:rPr>
          <w:rFonts w:ascii="Arial Narrow" w:hAnsi="Arial Narrow"/>
          <w:sz w:val="20"/>
          <w:szCs w:val="20"/>
        </w:rPr>
      </w:pPr>
      <w:r>
        <w:rPr>
          <w:rFonts w:ascii="Arial Narrow" w:hAnsi="Arial Narrow"/>
          <w:sz w:val="20"/>
          <w:szCs w:val="20"/>
        </w:rPr>
        <w:t>5.2.</w:t>
      </w:r>
      <w:r>
        <w:rPr>
          <w:rFonts w:ascii="Arial Narrow" w:hAnsi="Arial Narrow"/>
          <w:sz w:val="20"/>
          <w:szCs w:val="20"/>
        </w:rPr>
        <w:tab/>
      </w:r>
      <w:r w:rsidR="00D27A0F" w:rsidRPr="00A745D1">
        <w:rPr>
          <w:rFonts w:ascii="Arial Narrow" w:hAnsi="Arial Narrow"/>
          <w:sz w:val="20"/>
          <w:szCs w:val="20"/>
        </w:rPr>
        <w:t>В случае неисполнения (ненадлежащего исполнения) Контрольно-счетной палатой Эвенкийского муниципального района предусмотренных настоящим Соглашением полномочий, Эвенкийский районный Совет депутатов обеспечивает возврат в бюджет сельского поселения части объема предусмотренных настоящим Соглашением межбюджетных трансфертов, приходящейся на не проведенные (не надлежаще проведенные) мероприятия.</w:t>
      </w:r>
    </w:p>
    <w:p w:rsidR="00D27A0F" w:rsidRPr="00A745D1" w:rsidRDefault="00E20539" w:rsidP="00E20539">
      <w:pPr>
        <w:jc w:val="both"/>
        <w:rPr>
          <w:rFonts w:ascii="Arial Narrow" w:hAnsi="Arial Narrow"/>
          <w:sz w:val="20"/>
          <w:szCs w:val="20"/>
        </w:rPr>
      </w:pPr>
      <w:r>
        <w:rPr>
          <w:rFonts w:ascii="Arial Narrow" w:hAnsi="Arial Narrow"/>
          <w:sz w:val="20"/>
          <w:szCs w:val="20"/>
        </w:rPr>
        <w:t>5.3.</w:t>
      </w:r>
      <w:r>
        <w:rPr>
          <w:rFonts w:ascii="Arial Narrow" w:hAnsi="Arial Narrow"/>
          <w:sz w:val="20"/>
          <w:szCs w:val="20"/>
        </w:rPr>
        <w:tab/>
      </w:r>
      <w:r w:rsidR="00D27A0F" w:rsidRPr="00A745D1">
        <w:rPr>
          <w:rFonts w:ascii="Arial Narrow" w:hAnsi="Arial Narrow"/>
          <w:sz w:val="20"/>
          <w:szCs w:val="20"/>
        </w:rPr>
        <w:t>Ответственность сторон не наступает в случаях предусмотренного настоящим Соглашение приостановления исполнения переданных полномочий и перечисления межбюджетных трансфертов, а также, если неисполнение (ненадлежащее исполнение) обязанностей было допущено вследствие действий третьих лиц.</w:t>
      </w:r>
    </w:p>
    <w:p w:rsidR="00D27A0F" w:rsidRPr="00A745D1" w:rsidRDefault="00E20539" w:rsidP="00E20539">
      <w:pPr>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D27A0F" w:rsidRPr="00A745D1">
        <w:rPr>
          <w:rFonts w:ascii="Arial Narrow" w:hAnsi="Arial Narrow"/>
          <w:sz w:val="20"/>
          <w:szCs w:val="20"/>
        </w:rPr>
        <w:t>Заключительные положения</w:t>
      </w:r>
    </w:p>
    <w:p w:rsidR="00D27A0F" w:rsidRPr="00A745D1" w:rsidRDefault="00E20539" w:rsidP="00E20539">
      <w:pPr>
        <w:jc w:val="both"/>
        <w:rPr>
          <w:rFonts w:ascii="Arial Narrow" w:hAnsi="Arial Narrow"/>
          <w:sz w:val="20"/>
          <w:szCs w:val="20"/>
        </w:rPr>
      </w:pPr>
      <w:r>
        <w:rPr>
          <w:rFonts w:ascii="Arial Narrow" w:hAnsi="Arial Narrow"/>
          <w:sz w:val="20"/>
          <w:szCs w:val="20"/>
        </w:rPr>
        <w:t>6.1.</w:t>
      </w:r>
      <w:r>
        <w:rPr>
          <w:rFonts w:ascii="Arial Narrow" w:hAnsi="Arial Narrow"/>
          <w:sz w:val="20"/>
          <w:szCs w:val="20"/>
        </w:rPr>
        <w:tab/>
      </w:r>
      <w:r w:rsidR="00D27A0F" w:rsidRPr="00A745D1">
        <w:rPr>
          <w:rFonts w:ascii="Arial Narrow" w:hAnsi="Arial Narrow"/>
          <w:sz w:val="20"/>
          <w:szCs w:val="20"/>
        </w:rPr>
        <w:t>Настоящее Соглашение вступает в силу с момента его подписания всеми Сторонами.</w:t>
      </w:r>
    </w:p>
    <w:p w:rsidR="00D27A0F" w:rsidRPr="00A745D1" w:rsidRDefault="00E20539" w:rsidP="00E20539">
      <w:pPr>
        <w:jc w:val="both"/>
        <w:rPr>
          <w:rFonts w:ascii="Arial Narrow" w:hAnsi="Arial Narrow"/>
          <w:sz w:val="20"/>
          <w:szCs w:val="20"/>
        </w:rPr>
      </w:pPr>
      <w:r>
        <w:rPr>
          <w:rFonts w:ascii="Arial Narrow" w:hAnsi="Arial Narrow"/>
          <w:sz w:val="20"/>
          <w:szCs w:val="20"/>
        </w:rPr>
        <w:t>6.2.</w:t>
      </w:r>
      <w:r>
        <w:rPr>
          <w:rFonts w:ascii="Arial Narrow" w:hAnsi="Arial Narrow"/>
          <w:sz w:val="20"/>
          <w:szCs w:val="20"/>
        </w:rPr>
        <w:tab/>
      </w:r>
      <w:r w:rsidR="00D27A0F" w:rsidRPr="00A745D1">
        <w:rPr>
          <w:rFonts w:ascii="Arial Narrow" w:hAnsi="Arial Narrow"/>
          <w:sz w:val="20"/>
          <w:szCs w:val="20"/>
        </w:rPr>
        <w:t>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 являющегося неотъемлемой частью настоящего Соглашения.</w:t>
      </w:r>
    </w:p>
    <w:p w:rsidR="00D27A0F" w:rsidRPr="00A745D1" w:rsidRDefault="00E20539" w:rsidP="00E20539">
      <w:pPr>
        <w:jc w:val="both"/>
        <w:rPr>
          <w:rFonts w:ascii="Arial Narrow" w:hAnsi="Arial Narrow"/>
          <w:sz w:val="20"/>
          <w:szCs w:val="20"/>
        </w:rPr>
      </w:pPr>
      <w:r>
        <w:rPr>
          <w:rFonts w:ascii="Arial Narrow" w:hAnsi="Arial Narrow"/>
          <w:sz w:val="20"/>
          <w:szCs w:val="20"/>
        </w:rPr>
        <w:t>6.3.</w:t>
      </w:r>
      <w:r>
        <w:rPr>
          <w:rFonts w:ascii="Arial Narrow" w:hAnsi="Arial Narrow"/>
          <w:sz w:val="20"/>
          <w:szCs w:val="20"/>
        </w:rPr>
        <w:tab/>
      </w:r>
      <w:r w:rsidR="00D27A0F" w:rsidRPr="00A745D1">
        <w:rPr>
          <w:rFonts w:ascii="Arial Narrow" w:hAnsi="Arial Narrow"/>
          <w:sz w:val="20"/>
          <w:szCs w:val="20"/>
        </w:rPr>
        <w:t xml:space="preserve">Действие настоящего Соглашения может быть прекращено досрочно по соглашению Сторон либо в случае направления Эвенкийским районным Советом депутатов или Сходом граждан уведомления о расторжении Соглашения. </w:t>
      </w:r>
    </w:p>
    <w:p w:rsidR="00D27A0F" w:rsidRPr="00A745D1" w:rsidRDefault="00E20539" w:rsidP="00E20539">
      <w:pPr>
        <w:jc w:val="both"/>
        <w:rPr>
          <w:rFonts w:ascii="Arial Narrow" w:hAnsi="Arial Narrow"/>
          <w:sz w:val="20"/>
          <w:szCs w:val="20"/>
        </w:rPr>
      </w:pPr>
      <w:r>
        <w:rPr>
          <w:rFonts w:ascii="Arial Narrow" w:hAnsi="Arial Narrow"/>
          <w:sz w:val="20"/>
          <w:szCs w:val="20"/>
        </w:rPr>
        <w:t>6.4.</w:t>
      </w:r>
      <w:r>
        <w:rPr>
          <w:rFonts w:ascii="Arial Narrow" w:hAnsi="Arial Narrow"/>
          <w:sz w:val="20"/>
          <w:szCs w:val="20"/>
        </w:rPr>
        <w:tab/>
      </w:r>
      <w:r w:rsidR="00D27A0F" w:rsidRPr="00A745D1">
        <w:rPr>
          <w:rFonts w:ascii="Arial Narrow" w:hAnsi="Arial Narrow"/>
          <w:sz w:val="20"/>
          <w:szCs w:val="20"/>
        </w:rPr>
        <w:t>Соглашение прекращает действие после окончания проводимых в соответствии с ним контрольных и экспертно-аналитических мероприятий, начатых до заключения соглашения (направления уведомления) о прекращении его действия, за исключением случаев, когда соглашением Сторон предусмотрено иное.</w:t>
      </w:r>
    </w:p>
    <w:p w:rsidR="00D27A0F" w:rsidRPr="00A745D1" w:rsidRDefault="00E20539" w:rsidP="00E20539">
      <w:pPr>
        <w:jc w:val="both"/>
        <w:rPr>
          <w:rFonts w:ascii="Arial Narrow" w:hAnsi="Arial Narrow"/>
          <w:sz w:val="20"/>
          <w:szCs w:val="20"/>
        </w:rPr>
      </w:pPr>
      <w:r>
        <w:rPr>
          <w:rFonts w:ascii="Arial Narrow" w:hAnsi="Arial Narrow"/>
          <w:sz w:val="20"/>
          <w:szCs w:val="20"/>
        </w:rPr>
        <w:t>6.5.</w:t>
      </w:r>
      <w:r>
        <w:rPr>
          <w:rFonts w:ascii="Arial Narrow" w:hAnsi="Arial Narrow"/>
          <w:sz w:val="20"/>
          <w:szCs w:val="20"/>
        </w:rPr>
        <w:tab/>
      </w:r>
      <w:r w:rsidR="00D27A0F" w:rsidRPr="00A745D1">
        <w:rPr>
          <w:rFonts w:ascii="Arial Narrow" w:hAnsi="Arial Narrow"/>
          <w:sz w:val="20"/>
          <w:szCs w:val="20"/>
        </w:rPr>
        <w:t>При прекращении действия Соглашения Сход граждан обеспечивает перечисление в районный бюджет определенную в соответствии с настоящим Соглашением часть объема межбюджетных трансфертов, приходящуюся на проведенные мероприятия.</w:t>
      </w:r>
    </w:p>
    <w:p w:rsidR="00D27A0F" w:rsidRPr="00A745D1" w:rsidRDefault="00E20539" w:rsidP="00E20539">
      <w:pPr>
        <w:jc w:val="both"/>
        <w:rPr>
          <w:rFonts w:ascii="Arial Narrow" w:hAnsi="Arial Narrow"/>
          <w:sz w:val="20"/>
          <w:szCs w:val="20"/>
        </w:rPr>
      </w:pPr>
      <w:r>
        <w:rPr>
          <w:rFonts w:ascii="Arial Narrow" w:hAnsi="Arial Narrow"/>
          <w:sz w:val="20"/>
          <w:szCs w:val="20"/>
        </w:rPr>
        <w:t>6.6.</w:t>
      </w:r>
      <w:r>
        <w:rPr>
          <w:rFonts w:ascii="Arial Narrow" w:hAnsi="Arial Narrow"/>
          <w:sz w:val="20"/>
          <w:szCs w:val="20"/>
        </w:rPr>
        <w:tab/>
      </w:r>
      <w:r w:rsidR="00D27A0F" w:rsidRPr="00A745D1">
        <w:rPr>
          <w:rFonts w:ascii="Arial Narrow" w:hAnsi="Arial Narrow"/>
          <w:sz w:val="20"/>
          <w:szCs w:val="20"/>
        </w:rPr>
        <w:t>При прекращении действия Соглашения Эвенкийский районный Совет депутатов обеспечивает возврат в бюджет сельского поселения определенную в соответствии с настоящим Соглашением часть объема межбюджетных трансфертов, приходящуюся на не проведенные мероприятия.</w:t>
      </w:r>
    </w:p>
    <w:p w:rsidR="00D27A0F" w:rsidRPr="00A745D1" w:rsidRDefault="00E20539" w:rsidP="00E20539">
      <w:pPr>
        <w:jc w:val="both"/>
        <w:rPr>
          <w:rFonts w:ascii="Arial Narrow" w:hAnsi="Arial Narrow"/>
          <w:sz w:val="20"/>
          <w:szCs w:val="20"/>
        </w:rPr>
      </w:pPr>
      <w:r>
        <w:rPr>
          <w:rFonts w:ascii="Arial Narrow" w:hAnsi="Arial Narrow"/>
          <w:sz w:val="20"/>
          <w:szCs w:val="20"/>
        </w:rPr>
        <w:t>6.7.</w:t>
      </w:r>
      <w:r>
        <w:rPr>
          <w:rFonts w:ascii="Arial Narrow" w:hAnsi="Arial Narrow"/>
          <w:sz w:val="20"/>
          <w:szCs w:val="20"/>
        </w:rPr>
        <w:tab/>
      </w:r>
      <w:r w:rsidR="00D27A0F" w:rsidRPr="00A745D1">
        <w:rPr>
          <w:rFonts w:ascii="Arial Narrow" w:hAnsi="Arial Narrow"/>
          <w:sz w:val="20"/>
          <w:szCs w:val="20"/>
        </w:rPr>
        <w:t>Неурегулированные Сторонами споры и разногласия, возникшие при исполнении настоящего Соглашения, подлежат рассмотрению в порядке, предусмотренном законодательством.</w:t>
      </w:r>
    </w:p>
    <w:p w:rsidR="00D27A0F" w:rsidRPr="00A745D1" w:rsidRDefault="00E20539" w:rsidP="00E20539">
      <w:pPr>
        <w:jc w:val="both"/>
        <w:rPr>
          <w:rFonts w:ascii="Arial Narrow" w:hAnsi="Arial Narrow"/>
          <w:sz w:val="20"/>
          <w:szCs w:val="20"/>
        </w:rPr>
      </w:pPr>
      <w:r>
        <w:rPr>
          <w:rFonts w:ascii="Arial Narrow" w:hAnsi="Arial Narrow"/>
          <w:sz w:val="20"/>
          <w:szCs w:val="20"/>
        </w:rPr>
        <w:t>6.8.</w:t>
      </w:r>
      <w:r>
        <w:rPr>
          <w:rFonts w:ascii="Arial Narrow" w:hAnsi="Arial Narrow"/>
          <w:sz w:val="20"/>
          <w:szCs w:val="20"/>
        </w:rPr>
        <w:tab/>
      </w:r>
      <w:r w:rsidR="00D27A0F" w:rsidRPr="00A745D1">
        <w:rPr>
          <w:rFonts w:ascii="Arial Narrow" w:hAnsi="Arial Narrow"/>
          <w:sz w:val="20"/>
          <w:szCs w:val="20"/>
        </w:rPr>
        <w:t>Настоящее Соглашение составлено в двух экземплярах, имеющих одинаковую юридическую силу, по одному экземпляру для каждой из Сторон.</w:t>
      </w:r>
    </w:p>
    <w:p w:rsidR="00D27A0F" w:rsidRPr="00A745D1" w:rsidRDefault="00D27A0F" w:rsidP="00E20539">
      <w:pPr>
        <w:jc w:val="both"/>
        <w:rPr>
          <w:rFonts w:ascii="Arial Narrow" w:hAnsi="Arial Narrow"/>
          <w:sz w:val="20"/>
          <w:szCs w:val="20"/>
        </w:rPr>
      </w:pPr>
    </w:p>
    <w:tbl>
      <w:tblPr>
        <w:tblW w:w="0" w:type="auto"/>
        <w:tblLayout w:type="fixed"/>
        <w:tblLook w:val="01E0" w:firstRow="1" w:lastRow="1" w:firstColumn="1" w:lastColumn="1" w:noHBand="0" w:noVBand="0"/>
      </w:tblPr>
      <w:tblGrid>
        <w:gridCol w:w="4788"/>
        <w:gridCol w:w="4783"/>
      </w:tblGrid>
      <w:tr w:rsidR="00D27A0F" w:rsidRPr="00A745D1" w:rsidTr="00A745D1">
        <w:tc>
          <w:tcPr>
            <w:tcW w:w="4788" w:type="dxa"/>
          </w:tcPr>
          <w:p w:rsidR="00D27A0F" w:rsidRDefault="00D27A0F" w:rsidP="00A745D1">
            <w:pPr>
              <w:pStyle w:val="HTML"/>
              <w:rPr>
                <w:rFonts w:ascii="Arial Narrow" w:hAnsi="Arial Narrow"/>
                <w:b/>
                <w:lang w:val="ru-RU"/>
              </w:rPr>
            </w:pPr>
            <w:r w:rsidRPr="00A745D1">
              <w:rPr>
                <w:rFonts w:ascii="Arial Narrow" w:hAnsi="Arial Narrow"/>
                <w:b/>
              </w:rPr>
              <w:t>Эвенкийский районный Совет депутатов</w:t>
            </w:r>
          </w:p>
          <w:p w:rsidR="00E20539" w:rsidRPr="00E20539" w:rsidRDefault="00E20539" w:rsidP="00A745D1">
            <w:pPr>
              <w:pStyle w:val="HTML"/>
              <w:rPr>
                <w:rFonts w:ascii="Arial Narrow" w:hAnsi="Arial Narrow"/>
                <w:b/>
                <w:lang w:val="ru-RU"/>
              </w:rPr>
            </w:pPr>
          </w:p>
          <w:p w:rsidR="00D27A0F" w:rsidRPr="00A745D1" w:rsidRDefault="00D27A0F" w:rsidP="00A745D1">
            <w:pPr>
              <w:pStyle w:val="HTML"/>
              <w:rPr>
                <w:rFonts w:ascii="Arial Narrow" w:hAnsi="Arial Narrow"/>
              </w:rPr>
            </w:pPr>
            <w:r w:rsidRPr="00A745D1">
              <w:rPr>
                <w:rFonts w:ascii="Arial Narrow" w:hAnsi="Arial Narrow"/>
              </w:rPr>
              <w:t>Юридический адрес / почтовый адрес: 648000, Красноярский край, Эвенкийский район, п. Тура, Советская, 2</w:t>
            </w:r>
          </w:p>
          <w:p w:rsidR="00D27A0F" w:rsidRPr="00A745D1" w:rsidRDefault="00D27A0F" w:rsidP="00A745D1">
            <w:pPr>
              <w:pStyle w:val="HTML"/>
              <w:rPr>
                <w:rFonts w:ascii="Arial Narrow" w:hAnsi="Arial Narrow"/>
              </w:rPr>
            </w:pPr>
            <w:r w:rsidRPr="00A745D1">
              <w:rPr>
                <w:rFonts w:ascii="Arial Narrow" w:hAnsi="Arial Narrow"/>
              </w:rPr>
              <w:t>ИНН 8801012820</w:t>
            </w:r>
          </w:p>
          <w:p w:rsidR="00D27A0F" w:rsidRPr="00A745D1" w:rsidRDefault="00D27A0F" w:rsidP="00A745D1">
            <w:pPr>
              <w:pStyle w:val="HTML"/>
              <w:rPr>
                <w:rFonts w:ascii="Arial Narrow" w:hAnsi="Arial Narrow"/>
              </w:rPr>
            </w:pPr>
            <w:r w:rsidRPr="00A745D1">
              <w:rPr>
                <w:rFonts w:ascii="Arial Narrow" w:hAnsi="Arial Narrow"/>
              </w:rPr>
              <w:t>КПП 880101001</w:t>
            </w:r>
          </w:p>
          <w:p w:rsidR="00D27A0F" w:rsidRPr="00A745D1" w:rsidRDefault="00D27A0F" w:rsidP="00A745D1">
            <w:pPr>
              <w:pStyle w:val="HTML"/>
              <w:rPr>
                <w:rFonts w:ascii="Arial Narrow" w:hAnsi="Arial Narrow"/>
              </w:rPr>
            </w:pPr>
            <w:r w:rsidRPr="00A745D1">
              <w:rPr>
                <w:rFonts w:ascii="Arial Narrow" w:hAnsi="Arial Narrow"/>
              </w:rPr>
              <w:t>ОКПО 78448061</w:t>
            </w:r>
          </w:p>
          <w:p w:rsidR="00D27A0F" w:rsidRPr="00A745D1" w:rsidRDefault="00D27A0F" w:rsidP="00A745D1">
            <w:pPr>
              <w:pStyle w:val="HTML"/>
              <w:rPr>
                <w:rFonts w:ascii="Arial Narrow" w:hAnsi="Arial Narrow"/>
              </w:rPr>
            </w:pPr>
            <w:r w:rsidRPr="00A745D1">
              <w:rPr>
                <w:rFonts w:ascii="Arial Narrow" w:hAnsi="Arial Narrow"/>
              </w:rPr>
              <w:t>ОКТМО 04650000</w:t>
            </w:r>
          </w:p>
          <w:p w:rsidR="00D27A0F" w:rsidRPr="00A745D1" w:rsidRDefault="00D27A0F" w:rsidP="00A745D1">
            <w:pPr>
              <w:pStyle w:val="HTML"/>
              <w:rPr>
                <w:rFonts w:ascii="Arial Narrow" w:hAnsi="Arial Narrow"/>
              </w:rPr>
            </w:pPr>
            <w:r w:rsidRPr="00A745D1">
              <w:rPr>
                <w:rFonts w:ascii="Arial Narrow" w:hAnsi="Arial Narrow"/>
              </w:rPr>
              <w:t>ОКОПФ 20904</w:t>
            </w:r>
          </w:p>
          <w:p w:rsidR="00D27A0F" w:rsidRPr="00A745D1" w:rsidRDefault="00D27A0F" w:rsidP="00A745D1">
            <w:pPr>
              <w:pStyle w:val="HTML"/>
              <w:rPr>
                <w:rFonts w:ascii="Arial Narrow" w:hAnsi="Arial Narrow"/>
              </w:rPr>
            </w:pPr>
            <w:r w:rsidRPr="00A745D1">
              <w:rPr>
                <w:rFonts w:ascii="Arial Narrow" w:hAnsi="Arial Narrow"/>
              </w:rPr>
              <w:t>ОГРН 1058888015944</w:t>
            </w:r>
          </w:p>
          <w:p w:rsidR="00D27A0F" w:rsidRPr="00A745D1" w:rsidRDefault="00D27A0F" w:rsidP="00A745D1">
            <w:pPr>
              <w:pStyle w:val="HTML"/>
              <w:rPr>
                <w:rFonts w:ascii="Arial Narrow" w:hAnsi="Arial Narrow"/>
              </w:rPr>
            </w:pPr>
            <w:r w:rsidRPr="00A745D1">
              <w:rPr>
                <w:rFonts w:ascii="Arial Narrow" w:hAnsi="Arial Narrow"/>
              </w:rPr>
              <w:t xml:space="preserve">Департамент финансов Администрации ЭМР (Эвенкийский районный Совет депутатов, л/с 03193256900) </w:t>
            </w:r>
          </w:p>
          <w:p w:rsidR="00D27A0F" w:rsidRPr="00A745D1" w:rsidRDefault="00D27A0F" w:rsidP="00A745D1">
            <w:pPr>
              <w:pStyle w:val="HTML"/>
              <w:rPr>
                <w:rFonts w:ascii="Arial Narrow" w:hAnsi="Arial Narrow"/>
              </w:rPr>
            </w:pPr>
            <w:r w:rsidRPr="00A745D1">
              <w:rPr>
                <w:rFonts w:ascii="Arial Narrow" w:hAnsi="Arial Narrow"/>
              </w:rPr>
              <w:t>р/с 03231643046500001900</w:t>
            </w:r>
          </w:p>
          <w:p w:rsidR="00D27A0F" w:rsidRPr="00A745D1" w:rsidRDefault="00D27A0F" w:rsidP="00A745D1">
            <w:pPr>
              <w:pStyle w:val="HTML"/>
              <w:rPr>
                <w:rFonts w:ascii="Arial Narrow" w:hAnsi="Arial Narrow"/>
              </w:rPr>
            </w:pPr>
            <w:r w:rsidRPr="00A745D1">
              <w:rPr>
                <w:rFonts w:ascii="Arial Narrow" w:hAnsi="Arial Narrow"/>
              </w:rPr>
              <w:t xml:space="preserve">ОТДЕЛЕНИЕ КРАСНОЯРСК БАНКА РОССИИ// УФК по Красноярскому краю </w:t>
            </w:r>
          </w:p>
          <w:p w:rsidR="00D27A0F" w:rsidRPr="00A745D1" w:rsidRDefault="00D27A0F" w:rsidP="00A745D1">
            <w:pPr>
              <w:pStyle w:val="HTML"/>
              <w:rPr>
                <w:rFonts w:ascii="Arial Narrow" w:hAnsi="Arial Narrow"/>
              </w:rPr>
            </w:pPr>
            <w:r w:rsidRPr="00A745D1">
              <w:rPr>
                <w:rFonts w:ascii="Arial Narrow" w:hAnsi="Arial Narrow"/>
              </w:rPr>
              <w:t>г. Красноярск, БИК 010407105</w:t>
            </w:r>
          </w:p>
          <w:p w:rsidR="00D27A0F" w:rsidRPr="00A745D1" w:rsidRDefault="00D27A0F" w:rsidP="00A745D1">
            <w:pPr>
              <w:pStyle w:val="HTML"/>
              <w:rPr>
                <w:rFonts w:ascii="Arial Narrow" w:hAnsi="Arial Narrow"/>
              </w:rPr>
            </w:pPr>
            <w:r w:rsidRPr="00A745D1">
              <w:rPr>
                <w:rFonts w:ascii="Arial Narrow" w:hAnsi="Arial Narrow"/>
              </w:rPr>
              <w:t>Кор/</w:t>
            </w:r>
            <w:proofErr w:type="spellStart"/>
            <w:r w:rsidRPr="00A745D1">
              <w:rPr>
                <w:rFonts w:ascii="Arial Narrow" w:hAnsi="Arial Narrow"/>
              </w:rPr>
              <w:t>сч</w:t>
            </w:r>
            <w:proofErr w:type="spellEnd"/>
            <w:r w:rsidRPr="00A745D1">
              <w:rPr>
                <w:rFonts w:ascii="Arial Narrow" w:hAnsi="Arial Narrow"/>
              </w:rPr>
              <w:t xml:space="preserve"> 40102810245370000011</w:t>
            </w:r>
          </w:p>
          <w:p w:rsidR="00D27A0F" w:rsidRPr="00E20539" w:rsidRDefault="00D27A0F" w:rsidP="00A745D1">
            <w:pPr>
              <w:pStyle w:val="HTML"/>
              <w:jc w:val="both"/>
              <w:rPr>
                <w:rFonts w:ascii="Arial Narrow" w:hAnsi="Arial Narrow"/>
                <w:lang w:val="ru-RU"/>
              </w:rPr>
            </w:pPr>
          </w:p>
          <w:p w:rsidR="00D27A0F" w:rsidRPr="00A745D1" w:rsidRDefault="00D27A0F" w:rsidP="00A745D1">
            <w:pPr>
              <w:pStyle w:val="HTML"/>
              <w:jc w:val="both"/>
              <w:rPr>
                <w:rFonts w:ascii="Arial Narrow" w:hAnsi="Arial Narrow"/>
              </w:rPr>
            </w:pPr>
            <w:r w:rsidRPr="00A745D1">
              <w:rPr>
                <w:rFonts w:ascii="Arial Narrow" w:hAnsi="Arial Narrow"/>
              </w:rPr>
              <w:t xml:space="preserve">Председатель Эвенкийского районного </w:t>
            </w:r>
          </w:p>
          <w:p w:rsidR="00D27A0F" w:rsidRPr="00A745D1" w:rsidRDefault="00D27A0F" w:rsidP="00A745D1">
            <w:pPr>
              <w:pStyle w:val="HTML"/>
              <w:jc w:val="both"/>
              <w:rPr>
                <w:rFonts w:ascii="Arial Narrow" w:hAnsi="Arial Narrow"/>
              </w:rPr>
            </w:pPr>
            <w:r w:rsidRPr="00A745D1">
              <w:rPr>
                <w:rFonts w:ascii="Arial Narrow" w:hAnsi="Arial Narrow"/>
              </w:rPr>
              <w:t>Совета депутатов</w:t>
            </w:r>
          </w:p>
          <w:p w:rsidR="00D27A0F" w:rsidRPr="00E20539" w:rsidRDefault="00D27A0F" w:rsidP="00A745D1">
            <w:pPr>
              <w:pStyle w:val="HTML"/>
              <w:jc w:val="both"/>
              <w:rPr>
                <w:rFonts w:ascii="Arial Narrow" w:hAnsi="Arial Narrow"/>
                <w:lang w:val="ru-RU"/>
              </w:rPr>
            </w:pPr>
          </w:p>
          <w:p w:rsidR="00D27A0F" w:rsidRPr="00A745D1" w:rsidRDefault="00D27A0F" w:rsidP="00A745D1">
            <w:pPr>
              <w:pStyle w:val="HTML"/>
              <w:jc w:val="both"/>
              <w:rPr>
                <w:rFonts w:ascii="Arial Narrow" w:hAnsi="Arial Narrow"/>
              </w:rPr>
            </w:pPr>
            <w:r w:rsidRPr="00A745D1">
              <w:rPr>
                <w:rFonts w:ascii="Arial Narrow" w:hAnsi="Arial Narrow"/>
              </w:rPr>
              <w:t>__________________ В.И. Карамзин</w:t>
            </w:r>
          </w:p>
          <w:p w:rsidR="00D27A0F" w:rsidRPr="00A745D1" w:rsidRDefault="00D27A0F" w:rsidP="00A745D1">
            <w:pPr>
              <w:pStyle w:val="HTML"/>
              <w:jc w:val="both"/>
              <w:rPr>
                <w:rFonts w:ascii="Arial Narrow" w:hAnsi="Arial Narrow"/>
              </w:rPr>
            </w:pPr>
            <w:proofErr w:type="spellStart"/>
            <w:r w:rsidRPr="00A745D1">
              <w:rPr>
                <w:rFonts w:ascii="Arial Narrow" w:hAnsi="Arial Narrow"/>
              </w:rPr>
              <w:t>м.п</w:t>
            </w:r>
            <w:proofErr w:type="spellEnd"/>
            <w:r w:rsidRPr="00A745D1">
              <w:rPr>
                <w:rFonts w:ascii="Arial Narrow" w:hAnsi="Arial Narrow"/>
              </w:rPr>
              <w:t xml:space="preserve">.                                                                     </w:t>
            </w:r>
          </w:p>
        </w:tc>
        <w:tc>
          <w:tcPr>
            <w:tcW w:w="4783" w:type="dxa"/>
          </w:tcPr>
          <w:p w:rsidR="00D27A0F" w:rsidRDefault="00D27A0F" w:rsidP="00A745D1">
            <w:pPr>
              <w:rPr>
                <w:rFonts w:ascii="Arial Narrow" w:hAnsi="Arial Narrow"/>
                <w:sz w:val="20"/>
                <w:szCs w:val="20"/>
              </w:rPr>
            </w:pPr>
            <w:r w:rsidRPr="00A745D1">
              <w:rPr>
                <w:rFonts w:ascii="Arial Narrow" w:hAnsi="Arial Narrow"/>
                <w:b/>
                <w:bCs/>
                <w:sz w:val="20"/>
                <w:szCs w:val="20"/>
              </w:rPr>
              <w:t xml:space="preserve">Муниципальное учреждение «Администрация села </w:t>
            </w:r>
            <w:proofErr w:type="spellStart"/>
            <w:r w:rsidRPr="00A745D1">
              <w:rPr>
                <w:rFonts w:ascii="Arial Narrow" w:hAnsi="Arial Narrow"/>
                <w:b/>
                <w:bCs/>
                <w:sz w:val="20"/>
                <w:szCs w:val="20"/>
              </w:rPr>
              <w:t>Мирюга</w:t>
            </w:r>
            <w:proofErr w:type="spellEnd"/>
            <w:r w:rsidRPr="00A745D1">
              <w:rPr>
                <w:rFonts w:ascii="Arial Narrow" w:hAnsi="Arial Narrow"/>
                <w:b/>
                <w:bCs/>
                <w:sz w:val="20"/>
                <w:szCs w:val="20"/>
              </w:rPr>
              <w:t>» Эвенкийского муниципального района Красноярского края</w:t>
            </w:r>
            <w:r w:rsidRPr="00A745D1">
              <w:rPr>
                <w:rFonts w:ascii="Arial Narrow" w:hAnsi="Arial Narrow"/>
                <w:sz w:val="20"/>
                <w:szCs w:val="20"/>
              </w:rPr>
              <w:t xml:space="preserve"> </w:t>
            </w:r>
          </w:p>
          <w:p w:rsidR="00E20539" w:rsidRPr="00A745D1" w:rsidRDefault="00E20539" w:rsidP="00A745D1">
            <w:pPr>
              <w:rPr>
                <w:rFonts w:ascii="Arial Narrow" w:hAnsi="Arial Narrow"/>
                <w:sz w:val="20"/>
                <w:szCs w:val="20"/>
              </w:rPr>
            </w:pPr>
          </w:p>
          <w:p w:rsidR="00D27A0F" w:rsidRPr="00A745D1" w:rsidRDefault="00D27A0F" w:rsidP="00A745D1">
            <w:pPr>
              <w:rPr>
                <w:rFonts w:ascii="Arial Narrow" w:hAnsi="Arial Narrow"/>
                <w:bCs/>
                <w:sz w:val="20"/>
                <w:szCs w:val="20"/>
              </w:rPr>
            </w:pPr>
            <w:r w:rsidRPr="00A745D1">
              <w:rPr>
                <w:rFonts w:ascii="Arial Narrow" w:hAnsi="Arial Narrow"/>
                <w:bCs/>
                <w:sz w:val="20"/>
                <w:szCs w:val="20"/>
              </w:rPr>
              <w:t>Юридический адрес:</w:t>
            </w:r>
          </w:p>
          <w:p w:rsidR="00D27A0F" w:rsidRPr="00A745D1" w:rsidRDefault="00D27A0F" w:rsidP="00A745D1">
            <w:pPr>
              <w:pStyle w:val="afb"/>
              <w:rPr>
                <w:rFonts w:ascii="Arial Narrow" w:hAnsi="Arial Narrow"/>
              </w:rPr>
            </w:pPr>
            <w:r w:rsidRPr="00A745D1">
              <w:rPr>
                <w:rFonts w:ascii="Arial Narrow" w:hAnsi="Arial Narrow"/>
              </w:rPr>
              <w:t xml:space="preserve">648365, Красноярский край, ЭМР, </w:t>
            </w:r>
          </w:p>
          <w:p w:rsidR="00D27A0F" w:rsidRPr="00A745D1" w:rsidRDefault="00D27A0F" w:rsidP="00A745D1">
            <w:pPr>
              <w:pStyle w:val="afb"/>
              <w:rPr>
                <w:rFonts w:ascii="Arial Narrow" w:hAnsi="Arial Narrow"/>
              </w:rPr>
            </w:pPr>
            <w:r w:rsidRPr="00A745D1">
              <w:rPr>
                <w:rFonts w:ascii="Arial Narrow" w:hAnsi="Arial Narrow"/>
              </w:rPr>
              <w:t xml:space="preserve">с. </w:t>
            </w:r>
            <w:proofErr w:type="spellStart"/>
            <w:r w:rsidRPr="00A745D1">
              <w:rPr>
                <w:rFonts w:ascii="Arial Narrow" w:hAnsi="Arial Narrow"/>
              </w:rPr>
              <w:t>Мирюга</w:t>
            </w:r>
            <w:proofErr w:type="spellEnd"/>
            <w:r w:rsidRPr="00A745D1">
              <w:rPr>
                <w:rFonts w:ascii="Arial Narrow" w:hAnsi="Arial Narrow"/>
              </w:rPr>
              <w:t>, ул. Лесная 1-а – 1</w:t>
            </w:r>
          </w:p>
          <w:p w:rsidR="00D27A0F" w:rsidRPr="00A745D1" w:rsidRDefault="00D27A0F" w:rsidP="00A745D1">
            <w:pPr>
              <w:pStyle w:val="afb"/>
              <w:rPr>
                <w:rFonts w:ascii="Arial Narrow" w:hAnsi="Arial Narrow"/>
              </w:rPr>
            </w:pPr>
            <w:r w:rsidRPr="00A745D1">
              <w:rPr>
                <w:rFonts w:ascii="Arial Narrow" w:hAnsi="Arial Narrow"/>
              </w:rPr>
              <w:t>ОКПО 39717719</w:t>
            </w:r>
          </w:p>
          <w:p w:rsidR="00D27A0F" w:rsidRPr="00A745D1" w:rsidRDefault="00D27A0F" w:rsidP="00A745D1">
            <w:pPr>
              <w:pStyle w:val="afb"/>
              <w:rPr>
                <w:rFonts w:ascii="Arial Narrow" w:hAnsi="Arial Narrow"/>
              </w:rPr>
            </w:pPr>
            <w:r w:rsidRPr="00A745D1">
              <w:rPr>
                <w:rFonts w:ascii="Arial Narrow" w:hAnsi="Arial Narrow"/>
              </w:rPr>
              <w:t>ОГРН 1028800005893</w:t>
            </w:r>
          </w:p>
          <w:p w:rsidR="00D27A0F" w:rsidRPr="00A745D1" w:rsidRDefault="00D27A0F" w:rsidP="00A745D1">
            <w:pPr>
              <w:pStyle w:val="afb"/>
              <w:rPr>
                <w:rFonts w:ascii="Arial Narrow" w:hAnsi="Arial Narrow"/>
              </w:rPr>
            </w:pPr>
            <w:r w:rsidRPr="00A745D1">
              <w:rPr>
                <w:rFonts w:ascii="Arial Narrow" w:hAnsi="Arial Narrow"/>
              </w:rPr>
              <w:t>ИНН 8802002014/КПП880201001</w:t>
            </w:r>
          </w:p>
          <w:p w:rsidR="00D27A0F" w:rsidRPr="00A745D1" w:rsidRDefault="00D27A0F" w:rsidP="00A745D1">
            <w:pPr>
              <w:pStyle w:val="afb"/>
              <w:rPr>
                <w:rFonts w:ascii="Arial Narrow" w:hAnsi="Arial Narrow"/>
              </w:rPr>
            </w:pPr>
            <w:r w:rsidRPr="00A745D1">
              <w:rPr>
                <w:rFonts w:ascii="Arial Narrow" w:hAnsi="Arial Narrow"/>
              </w:rPr>
              <w:t xml:space="preserve">УФК по Красноярскому краю (Администрация села </w:t>
            </w:r>
            <w:proofErr w:type="spellStart"/>
            <w:r w:rsidRPr="00A745D1">
              <w:rPr>
                <w:rFonts w:ascii="Arial Narrow" w:hAnsi="Arial Narrow"/>
              </w:rPr>
              <w:t>Мирюга</w:t>
            </w:r>
            <w:proofErr w:type="spellEnd"/>
            <w:r w:rsidRPr="00A745D1">
              <w:rPr>
                <w:rFonts w:ascii="Arial Narrow" w:hAnsi="Arial Narrow"/>
              </w:rPr>
              <w:t xml:space="preserve"> </w:t>
            </w:r>
          </w:p>
          <w:p w:rsidR="00D27A0F" w:rsidRPr="00A745D1" w:rsidRDefault="00D27A0F" w:rsidP="00A745D1">
            <w:pPr>
              <w:pStyle w:val="afb"/>
              <w:rPr>
                <w:rFonts w:ascii="Arial Narrow" w:hAnsi="Arial Narrow"/>
              </w:rPr>
            </w:pPr>
            <w:r w:rsidRPr="00A745D1">
              <w:rPr>
                <w:rFonts w:ascii="Arial Narrow" w:hAnsi="Arial Narrow"/>
              </w:rPr>
              <w:t>л/с 03193021200)</w:t>
            </w:r>
          </w:p>
          <w:p w:rsidR="00D27A0F" w:rsidRPr="00A745D1" w:rsidRDefault="00D27A0F" w:rsidP="00A745D1">
            <w:pPr>
              <w:pStyle w:val="afb"/>
              <w:rPr>
                <w:rFonts w:ascii="Arial Narrow" w:hAnsi="Arial Narrow"/>
              </w:rPr>
            </w:pPr>
            <w:proofErr w:type="spellStart"/>
            <w:r w:rsidRPr="00A745D1">
              <w:rPr>
                <w:rFonts w:ascii="Arial Narrow" w:hAnsi="Arial Narrow"/>
              </w:rPr>
              <w:t>сч</w:t>
            </w:r>
            <w:proofErr w:type="spellEnd"/>
            <w:r w:rsidRPr="00A745D1">
              <w:rPr>
                <w:rFonts w:ascii="Arial Narrow" w:hAnsi="Arial Narrow"/>
              </w:rPr>
              <w:t>.№ 03231643046504141900</w:t>
            </w:r>
          </w:p>
          <w:p w:rsidR="00D27A0F" w:rsidRPr="00A745D1" w:rsidRDefault="00D27A0F" w:rsidP="00A745D1">
            <w:pPr>
              <w:pStyle w:val="afb"/>
              <w:rPr>
                <w:rFonts w:ascii="Arial Narrow" w:hAnsi="Arial Narrow"/>
              </w:rPr>
            </w:pPr>
            <w:r w:rsidRPr="00A745D1">
              <w:rPr>
                <w:rFonts w:ascii="Arial Narrow" w:hAnsi="Arial Narrow"/>
              </w:rPr>
              <w:t xml:space="preserve">Банк получателя: ОТДЕЛЕНИЕ КРАСНОЯРСК//УФК по Красноярскому краю </w:t>
            </w:r>
          </w:p>
          <w:p w:rsidR="00D27A0F" w:rsidRPr="00A745D1" w:rsidRDefault="00D27A0F" w:rsidP="00A745D1">
            <w:pPr>
              <w:pStyle w:val="afb"/>
              <w:rPr>
                <w:rFonts w:ascii="Arial Narrow" w:hAnsi="Arial Narrow"/>
              </w:rPr>
            </w:pPr>
            <w:r w:rsidRPr="00A745D1">
              <w:rPr>
                <w:rFonts w:ascii="Arial Narrow" w:hAnsi="Arial Narrow"/>
              </w:rPr>
              <w:t>БИК 010407105</w:t>
            </w:r>
          </w:p>
          <w:p w:rsidR="00D27A0F" w:rsidRPr="00A745D1" w:rsidRDefault="00D27A0F" w:rsidP="00A745D1">
            <w:pPr>
              <w:pStyle w:val="afb"/>
              <w:rPr>
                <w:rFonts w:ascii="Arial Narrow" w:hAnsi="Arial Narrow"/>
              </w:rPr>
            </w:pPr>
            <w:proofErr w:type="spellStart"/>
            <w:r w:rsidRPr="00A745D1">
              <w:rPr>
                <w:rFonts w:ascii="Arial Narrow" w:hAnsi="Arial Narrow"/>
              </w:rPr>
              <w:t>сч</w:t>
            </w:r>
            <w:proofErr w:type="spellEnd"/>
            <w:r w:rsidRPr="00A745D1">
              <w:rPr>
                <w:rFonts w:ascii="Arial Narrow" w:hAnsi="Arial Narrow"/>
              </w:rPr>
              <w:t>.№ 40102810245370000011</w:t>
            </w:r>
          </w:p>
          <w:p w:rsidR="00D27A0F" w:rsidRPr="00A745D1" w:rsidRDefault="00D27A0F" w:rsidP="00A745D1">
            <w:pPr>
              <w:pStyle w:val="afb"/>
              <w:rPr>
                <w:rFonts w:ascii="Arial Narrow" w:hAnsi="Arial Narrow"/>
              </w:rPr>
            </w:pPr>
          </w:p>
          <w:p w:rsidR="00D27A0F" w:rsidRPr="00A745D1" w:rsidRDefault="00D27A0F" w:rsidP="00A745D1">
            <w:pPr>
              <w:pStyle w:val="afb"/>
              <w:rPr>
                <w:rFonts w:ascii="Arial Narrow" w:hAnsi="Arial Narrow"/>
              </w:rPr>
            </w:pPr>
            <w:r w:rsidRPr="00A745D1">
              <w:rPr>
                <w:rFonts w:ascii="Arial Narrow" w:hAnsi="Arial Narrow"/>
              </w:rPr>
              <w:t xml:space="preserve">Глава села </w:t>
            </w:r>
            <w:proofErr w:type="spellStart"/>
            <w:r w:rsidRPr="00A745D1">
              <w:rPr>
                <w:rFonts w:ascii="Arial Narrow" w:hAnsi="Arial Narrow"/>
              </w:rPr>
              <w:t>Мирюга</w:t>
            </w:r>
            <w:proofErr w:type="spellEnd"/>
            <w:r w:rsidRPr="00A745D1">
              <w:rPr>
                <w:rFonts w:ascii="Arial Narrow" w:hAnsi="Arial Narrow"/>
              </w:rPr>
              <w:t xml:space="preserve"> –</w:t>
            </w:r>
          </w:p>
          <w:p w:rsidR="00D27A0F" w:rsidRPr="00A745D1" w:rsidRDefault="00D27A0F" w:rsidP="00A745D1">
            <w:pPr>
              <w:pStyle w:val="afb"/>
              <w:rPr>
                <w:rFonts w:ascii="Arial Narrow" w:hAnsi="Arial Narrow"/>
              </w:rPr>
            </w:pPr>
            <w:r w:rsidRPr="00A745D1">
              <w:rPr>
                <w:rFonts w:ascii="Arial Narrow" w:hAnsi="Arial Narrow"/>
              </w:rPr>
              <w:t xml:space="preserve">Председатель Схода граждан села </w:t>
            </w:r>
            <w:proofErr w:type="spellStart"/>
            <w:r w:rsidRPr="00A745D1">
              <w:rPr>
                <w:rFonts w:ascii="Arial Narrow" w:hAnsi="Arial Narrow"/>
              </w:rPr>
              <w:t>Мирюга</w:t>
            </w:r>
            <w:proofErr w:type="spellEnd"/>
          </w:p>
          <w:p w:rsidR="00D27A0F" w:rsidRPr="00A745D1" w:rsidRDefault="00D27A0F" w:rsidP="00A745D1">
            <w:pPr>
              <w:pStyle w:val="afb"/>
              <w:rPr>
                <w:rFonts w:ascii="Arial Narrow" w:hAnsi="Arial Narrow"/>
              </w:rPr>
            </w:pPr>
          </w:p>
          <w:p w:rsidR="00D27A0F" w:rsidRPr="00A745D1" w:rsidRDefault="00D27A0F" w:rsidP="00A745D1">
            <w:pPr>
              <w:pStyle w:val="afb"/>
              <w:rPr>
                <w:rFonts w:ascii="Arial Narrow" w:hAnsi="Arial Narrow"/>
              </w:rPr>
            </w:pPr>
            <w:r w:rsidRPr="00A745D1">
              <w:rPr>
                <w:rFonts w:ascii="Arial Narrow" w:hAnsi="Arial Narrow"/>
              </w:rPr>
              <w:t xml:space="preserve">________________ А.А. </w:t>
            </w:r>
            <w:proofErr w:type="spellStart"/>
            <w:r w:rsidRPr="00A745D1">
              <w:rPr>
                <w:rFonts w:ascii="Arial Narrow" w:hAnsi="Arial Narrow"/>
              </w:rPr>
              <w:t>Топоченок</w:t>
            </w:r>
            <w:proofErr w:type="spellEnd"/>
          </w:p>
          <w:p w:rsidR="00D27A0F" w:rsidRPr="00A745D1" w:rsidRDefault="00D27A0F" w:rsidP="00A745D1">
            <w:pPr>
              <w:jc w:val="both"/>
              <w:rPr>
                <w:rFonts w:ascii="Arial Narrow" w:hAnsi="Arial Narrow"/>
                <w:sz w:val="20"/>
                <w:szCs w:val="20"/>
              </w:rPr>
            </w:pPr>
            <w:proofErr w:type="spellStart"/>
            <w:r w:rsidRPr="00A745D1">
              <w:rPr>
                <w:rFonts w:ascii="Arial Narrow" w:hAnsi="Arial Narrow"/>
                <w:sz w:val="20"/>
                <w:szCs w:val="20"/>
              </w:rPr>
              <w:t>м.п</w:t>
            </w:r>
            <w:proofErr w:type="spellEnd"/>
            <w:r w:rsidRPr="00A745D1">
              <w:rPr>
                <w:rFonts w:ascii="Arial Narrow" w:hAnsi="Arial Narrow"/>
                <w:sz w:val="20"/>
                <w:szCs w:val="20"/>
              </w:rPr>
              <w:t>.</w:t>
            </w:r>
          </w:p>
          <w:p w:rsidR="00D27A0F" w:rsidRPr="00A745D1" w:rsidRDefault="00D27A0F" w:rsidP="00A745D1">
            <w:pPr>
              <w:jc w:val="both"/>
              <w:rPr>
                <w:rFonts w:ascii="Arial Narrow" w:hAnsi="Arial Narrow"/>
                <w:sz w:val="20"/>
                <w:szCs w:val="20"/>
              </w:rPr>
            </w:pPr>
          </w:p>
          <w:p w:rsidR="00D27A0F" w:rsidRPr="00A745D1" w:rsidRDefault="00D27A0F" w:rsidP="00A745D1">
            <w:pPr>
              <w:rPr>
                <w:rFonts w:ascii="Arial Narrow" w:hAnsi="Arial Narrow"/>
                <w:sz w:val="20"/>
                <w:szCs w:val="20"/>
              </w:rPr>
            </w:pPr>
          </w:p>
        </w:tc>
      </w:tr>
    </w:tbl>
    <w:p w:rsidR="00D27A0F" w:rsidRPr="00A745D1" w:rsidRDefault="00D27A0F" w:rsidP="00E20539">
      <w:pPr>
        <w:keepNext/>
        <w:numPr>
          <w:ilvl w:val="2"/>
          <w:numId w:val="0"/>
        </w:numPr>
        <w:tabs>
          <w:tab w:val="num" w:pos="0"/>
        </w:tabs>
        <w:suppressAutoHyphens/>
        <w:jc w:val="center"/>
        <w:outlineLvl w:val="2"/>
        <w:rPr>
          <w:rFonts w:ascii="Arial Narrow" w:hAnsi="Arial Narrow" w:cs="Arial"/>
          <w:b/>
          <w:bCs/>
          <w:sz w:val="20"/>
          <w:szCs w:val="20"/>
          <w:lang w:eastAsia="ar-SA"/>
        </w:rPr>
      </w:pPr>
      <w:r w:rsidRPr="00A745D1">
        <w:rPr>
          <w:rFonts w:ascii="Arial Narrow" w:hAnsi="Arial Narrow"/>
          <w:b/>
          <w:bCs/>
          <w:sz w:val="20"/>
          <w:szCs w:val="20"/>
          <w:lang w:eastAsia="ar-SA"/>
        </w:rPr>
        <w:t>АДМИНИСТРАЦИЯ</w:t>
      </w:r>
    </w:p>
    <w:p w:rsidR="00D27A0F" w:rsidRPr="00A745D1" w:rsidRDefault="00E20539" w:rsidP="00E20539">
      <w:pPr>
        <w:suppressAutoHyphens/>
        <w:jc w:val="center"/>
        <w:rPr>
          <w:rFonts w:ascii="Arial Narrow" w:hAnsi="Arial Narrow"/>
          <w:b/>
          <w:sz w:val="20"/>
          <w:szCs w:val="20"/>
          <w:lang w:eastAsia="ar-SA"/>
        </w:rPr>
      </w:pPr>
      <w:r>
        <w:rPr>
          <w:rFonts w:ascii="Arial Narrow" w:hAnsi="Arial Narrow"/>
          <w:b/>
          <w:sz w:val="20"/>
          <w:szCs w:val="20"/>
          <w:lang w:eastAsia="ar-SA"/>
        </w:rPr>
        <w:t xml:space="preserve">ПОСЕЛКА </w:t>
      </w:r>
      <w:r w:rsidR="00D27A0F" w:rsidRPr="00A745D1">
        <w:rPr>
          <w:rFonts w:ascii="Arial Narrow" w:hAnsi="Arial Narrow"/>
          <w:b/>
          <w:sz w:val="20"/>
          <w:szCs w:val="20"/>
          <w:lang w:eastAsia="ar-SA"/>
        </w:rPr>
        <w:t>МУТОРАЙ</w:t>
      </w:r>
    </w:p>
    <w:p w:rsidR="00D27A0F" w:rsidRPr="00A745D1" w:rsidRDefault="00D27A0F" w:rsidP="00E20539">
      <w:pPr>
        <w:suppressAutoHyphens/>
        <w:jc w:val="center"/>
        <w:rPr>
          <w:rFonts w:ascii="Arial Narrow" w:hAnsi="Arial Narrow"/>
          <w:b/>
          <w:sz w:val="20"/>
          <w:szCs w:val="20"/>
          <w:lang w:eastAsia="ar-SA"/>
        </w:rPr>
      </w:pPr>
      <w:r w:rsidRPr="00A745D1">
        <w:rPr>
          <w:rFonts w:ascii="Arial Narrow" w:hAnsi="Arial Narrow"/>
          <w:b/>
          <w:sz w:val="20"/>
          <w:szCs w:val="20"/>
          <w:lang w:eastAsia="ar-SA"/>
        </w:rPr>
        <w:t>ЭВЕНКИЙСКОГО МУНИЦИПАЛЬНОГО РАЙОНА</w:t>
      </w:r>
    </w:p>
    <w:p w:rsidR="00D27A0F" w:rsidRPr="00A745D1" w:rsidRDefault="00D27A0F" w:rsidP="00E20539">
      <w:pPr>
        <w:suppressAutoHyphens/>
        <w:jc w:val="center"/>
        <w:rPr>
          <w:rFonts w:ascii="Arial Narrow" w:hAnsi="Arial Narrow"/>
          <w:b/>
          <w:w w:val="80"/>
          <w:sz w:val="20"/>
          <w:szCs w:val="20"/>
          <w:lang w:eastAsia="ar-SA"/>
        </w:rPr>
      </w:pPr>
      <w:r w:rsidRPr="00A745D1">
        <w:rPr>
          <w:rFonts w:ascii="Arial Narrow" w:hAnsi="Arial Narrow"/>
          <w:b/>
          <w:sz w:val="20"/>
          <w:szCs w:val="20"/>
          <w:lang w:eastAsia="ar-SA"/>
        </w:rPr>
        <w:t>КРАСНОЯРСКОГО КРАЯ</w:t>
      </w:r>
    </w:p>
    <w:p w:rsidR="00D27A0F" w:rsidRPr="00A745D1" w:rsidRDefault="00D27A0F" w:rsidP="00E20539">
      <w:pPr>
        <w:suppressAutoHyphens/>
        <w:rPr>
          <w:rFonts w:ascii="Arial Narrow" w:hAnsi="Arial Narrow"/>
          <w:b/>
          <w:w w:val="80"/>
          <w:sz w:val="20"/>
          <w:szCs w:val="20"/>
          <w:lang w:eastAsia="ar-SA"/>
        </w:rPr>
      </w:pPr>
    </w:p>
    <w:p w:rsidR="00D27A0F" w:rsidRPr="00A745D1" w:rsidRDefault="00D27A0F" w:rsidP="00E20539">
      <w:pPr>
        <w:suppressAutoHyphens/>
        <w:jc w:val="center"/>
        <w:rPr>
          <w:rFonts w:ascii="Arial Narrow" w:hAnsi="Arial Narrow"/>
          <w:b/>
          <w:sz w:val="20"/>
          <w:szCs w:val="20"/>
          <w:lang w:eastAsia="ar-SA"/>
        </w:rPr>
      </w:pPr>
      <w:r w:rsidRPr="00A745D1">
        <w:rPr>
          <w:rFonts w:ascii="Arial Narrow" w:hAnsi="Arial Narrow"/>
          <w:b/>
          <w:w w:val="80"/>
          <w:sz w:val="20"/>
          <w:szCs w:val="20"/>
          <w:lang w:eastAsia="ar-SA"/>
        </w:rPr>
        <w:t>ПОСТАНОВЛЕНИЕ</w:t>
      </w:r>
    </w:p>
    <w:p w:rsidR="00D27A0F" w:rsidRPr="00A745D1" w:rsidRDefault="00D27A0F" w:rsidP="00A745D1">
      <w:pPr>
        <w:suppressAutoHyphens/>
        <w:rPr>
          <w:rFonts w:ascii="Arial Narrow" w:hAnsi="Arial Narrow"/>
          <w:b/>
          <w:sz w:val="20"/>
          <w:szCs w:val="20"/>
          <w:lang w:eastAsia="ar-SA"/>
        </w:rPr>
      </w:pPr>
    </w:p>
    <w:p w:rsidR="00D27A0F" w:rsidRPr="00E20539" w:rsidRDefault="00E20539" w:rsidP="00E20539">
      <w:pPr>
        <w:suppressAutoHyphens/>
        <w:jc w:val="both"/>
        <w:rPr>
          <w:rFonts w:ascii="Arial Narrow" w:hAnsi="Arial Narrow"/>
          <w:sz w:val="20"/>
          <w:szCs w:val="20"/>
          <w:lang w:eastAsia="ar-SA"/>
        </w:rPr>
      </w:pPr>
      <w:r w:rsidRPr="00E20539">
        <w:rPr>
          <w:rFonts w:ascii="Arial Narrow" w:hAnsi="Arial Narrow"/>
          <w:sz w:val="20"/>
          <w:szCs w:val="20"/>
          <w:lang w:eastAsia="ar-SA"/>
        </w:rPr>
        <w:t>«26</w:t>
      </w:r>
      <w:r w:rsidR="00D27A0F" w:rsidRPr="00E20539">
        <w:rPr>
          <w:rFonts w:ascii="Arial Narrow" w:hAnsi="Arial Narrow"/>
          <w:sz w:val="20"/>
          <w:szCs w:val="20"/>
          <w:lang w:eastAsia="ar-SA"/>
        </w:rPr>
        <w:t>»</w:t>
      </w:r>
      <w:r w:rsidRPr="00E20539">
        <w:rPr>
          <w:rFonts w:ascii="Arial Narrow" w:hAnsi="Arial Narrow"/>
          <w:sz w:val="20"/>
          <w:szCs w:val="20"/>
          <w:lang w:eastAsia="ar-SA"/>
        </w:rPr>
        <w:t xml:space="preserve"> декабря </w:t>
      </w:r>
      <w:r>
        <w:rPr>
          <w:rFonts w:ascii="Arial Narrow" w:hAnsi="Arial Narrow"/>
          <w:sz w:val="20"/>
          <w:szCs w:val="20"/>
          <w:lang w:eastAsia="ar-SA"/>
        </w:rPr>
        <w:t xml:space="preserve">2023 г                                                                            </w:t>
      </w:r>
      <w:r w:rsidR="00B862D5">
        <w:rPr>
          <w:rFonts w:ascii="Arial Narrow" w:hAnsi="Arial Narrow"/>
          <w:sz w:val="20"/>
          <w:szCs w:val="20"/>
          <w:lang w:eastAsia="ar-SA"/>
        </w:rPr>
        <w:t xml:space="preserve">                  </w:t>
      </w:r>
      <w:r>
        <w:rPr>
          <w:rFonts w:ascii="Arial Narrow" w:hAnsi="Arial Narrow"/>
          <w:sz w:val="20"/>
          <w:szCs w:val="20"/>
          <w:lang w:eastAsia="ar-SA"/>
        </w:rPr>
        <w:t xml:space="preserve">                                                          </w:t>
      </w:r>
      <w:r w:rsidR="00D27A0F" w:rsidRPr="00E20539">
        <w:rPr>
          <w:rFonts w:ascii="Arial Narrow" w:hAnsi="Arial Narrow"/>
          <w:sz w:val="20"/>
          <w:szCs w:val="20"/>
          <w:lang w:eastAsia="ar-SA"/>
        </w:rPr>
        <w:t xml:space="preserve">                         №55 -</w:t>
      </w:r>
      <w:r>
        <w:rPr>
          <w:rFonts w:ascii="Arial Narrow" w:hAnsi="Arial Narrow"/>
          <w:sz w:val="20"/>
          <w:szCs w:val="20"/>
          <w:lang w:eastAsia="ar-SA"/>
        </w:rPr>
        <w:t xml:space="preserve"> </w:t>
      </w:r>
      <w:proofErr w:type="gramStart"/>
      <w:r w:rsidR="00D27A0F" w:rsidRPr="00E20539">
        <w:rPr>
          <w:rFonts w:ascii="Arial Narrow" w:hAnsi="Arial Narrow"/>
          <w:sz w:val="20"/>
          <w:szCs w:val="20"/>
          <w:lang w:eastAsia="ar-SA"/>
        </w:rPr>
        <w:t>п</w:t>
      </w:r>
      <w:proofErr w:type="gramEnd"/>
    </w:p>
    <w:p w:rsidR="00D27A0F" w:rsidRPr="00E20539" w:rsidRDefault="00D27A0F" w:rsidP="00E20539">
      <w:pPr>
        <w:ind w:firstLine="709"/>
        <w:jc w:val="both"/>
        <w:rPr>
          <w:rFonts w:ascii="Arial Narrow" w:hAnsi="Arial Narrow" w:cs="Arial"/>
          <w:b/>
          <w:bCs/>
          <w:color w:val="000000"/>
          <w:sz w:val="20"/>
          <w:szCs w:val="20"/>
        </w:rPr>
      </w:pPr>
      <w:r w:rsidRPr="00A745D1">
        <w:rPr>
          <w:rFonts w:ascii="Arial Narrow" w:hAnsi="Arial Narrow" w:cs="Arial"/>
          <w:color w:val="000000"/>
          <w:sz w:val="20"/>
          <w:szCs w:val="20"/>
        </w:rPr>
        <w:lastRenderedPageBreak/>
        <w:t> </w:t>
      </w:r>
    </w:p>
    <w:p w:rsidR="00D27A0F" w:rsidRPr="00A745D1" w:rsidRDefault="00D27A0F" w:rsidP="00E20539">
      <w:pPr>
        <w:jc w:val="center"/>
        <w:rPr>
          <w:rFonts w:ascii="Arial Narrow" w:hAnsi="Arial Narrow"/>
          <w:color w:val="000000"/>
          <w:sz w:val="20"/>
          <w:szCs w:val="20"/>
        </w:rPr>
      </w:pPr>
      <w:r w:rsidRPr="00A745D1">
        <w:rPr>
          <w:rFonts w:ascii="Arial Narrow" w:hAnsi="Arial Narrow"/>
          <w:b/>
          <w:bCs/>
          <w:color w:val="000000"/>
          <w:sz w:val="20"/>
          <w:szCs w:val="20"/>
        </w:rPr>
        <w:t xml:space="preserve">О внесении изменений в Постановление Администрации п. </w:t>
      </w:r>
      <w:proofErr w:type="spellStart"/>
      <w:r w:rsidRPr="00A745D1">
        <w:rPr>
          <w:rFonts w:ascii="Arial Narrow" w:hAnsi="Arial Narrow"/>
          <w:b/>
          <w:bCs/>
          <w:color w:val="000000"/>
          <w:sz w:val="20"/>
          <w:szCs w:val="20"/>
        </w:rPr>
        <w:t>Муторай</w:t>
      </w:r>
      <w:proofErr w:type="spellEnd"/>
      <w:r w:rsidRPr="00A745D1">
        <w:rPr>
          <w:rFonts w:ascii="Arial Narrow" w:hAnsi="Arial Narrow"/>
          <w:b/>
          <w:bCs/>
          <w:color w:val="000000"/>
          <w:sz w:val="20"/>
          <w:szCs w:val="20"/>
        </w:rPr>
        <w:t xml:space="preserve"> от 05.09.2018 г. № 29-п «Об утверждении административного регламента осуществления муниципального жилищного контроля на территории поселка </w:t>
      </w:r>
      <w:proofErr w:type="spellStart"/>
      <w:r w:rsidRPr="00A745D1">
        <w:rPr>
          <w:rFonts w:ascii="Arial Narrow" w:hAnsi="Arial Narrow"/>
          <w:b/>
          <w:bCs/>
          <w:color w:val="000000"/>
          <w:sz w:val="20"/>
          <w:szCs w:val="20"/>
        </w:rPr>
        <w:t>Муторай</w:t>
      </w:r>
      <w:proofErr w:type="spellEnd"/>
      <w:r w:rsidRPr="00A745D1">
        <w:rPr>
          <w:rFonts w:ascii="Arial Narrow" w:hAnsi="Arial Narrow"/>
          <w:b/>
          <w:bCs/>
          <w:color w:val="000000"/>
          <w:sz w:val="20"/>
          <w:szCs w:val="20"/>
        </w:rPr>
        <w:t xml:space="preserve"> в отношении юридических лиц и индивидуальных предпринимателей»</w:t>
      </w:r>
    </w:p>
    <w:p w:rsidR="00D27A0F" w:rsidRPr="00A745D1" w:rsidRDefault="00D27A0F" w:rsidP="00A745D1">
      <w:pPr>
        <w:ind w:firstLine="709"/>
        <w:jc w:val="both"/>
        <w:rPr>
          <w:rFonts w:ascii="Arial Narrow" w:hAnsi="Arial Narrow"/>
          <w:color w:val="000000"/>
          <w:sz w:val="20"/>
          <w:szCs w:val="20"/>
        </w:rPr>
      </w:pPr>
    </w:p>
    <w:p w:rsidR="00D27A0F" w:rsidRPr="00A745D1" w:rsidRDefault="00D27A0F" w:rsidP="00E20539">
      <w:pPr>
        <w:ind w:firstLine="709"/>
        <w:jc w:val="both"/>
        <w:rPr>
          <w:rFonts w:ascii="Arial Narrow" w:hAnsi="Arial Narrow"/>
          <w:color w:val="000000"/>
          <w:sz w:val="20"/>
          <w:szCs w:val="20"/>
        </w:rPr>
      </w:pPr>
      <w:r w:rsidRPr="00A745D1">
        <w:rPr>
          <w:rFonts w:ascii="Arial Narrow" w:hAnsi="Arial Narrow"/>
          <w:color w:val="000000"/>
          <w:sz w:val="20"/>
          <w:szCs w:val="20"/>
        </w:rPr>
        <w:t xml:space="preserve">В целях приведения нормативных правовых актов п. </w:t>
      </w:r>
      <w:proofErr w:type="spellStart"/>
      <w:r w:rsidRPr="00A745D1">
        <w:rPr>
          <w:rFonts w:ascii="Arial Narrow" w:hAnsi="Arial Narrow"/>
          <w:color w:val="000000"/>
          <w:sz w:val="20"/>
          <w:szCs w:val="20"/>
        </w:rPr>
        <w:t>Муторай</w:t>
      </w:r>
      <w:proofErr w:type="spellEnd"/>
      <w:r w:rsidRPr="00A745D1">
        <w:rPr>
          <w:rFonts w:ascii="Arial Narrow" w:hAnsi="Arial Narrow"/>
          <w:color w:val="000000"/>
          <w:sz w:val="20"/>
          <w:szCs w:val="20"/>
        </w:rPr>
        <w:t xml:space="preserve"> в соответствие с действующим законодательством, руководствуясь Уставом поселка </w:t>
      </w:r>
      <w:proofErr w:type="spellStart"/>
      <w:r w:rsidRPr="00A745D1">
        <w:rPr>
          <w:rFonts w:ascii="Arial Narrow" w:hAnsi="Arial Narrow"/>
          <w:color w:val="000000"/>
          <w:sz w:val="20"/>
          <w:szCs w:val="20"/>
        </w:rPr>
        <w:t>Муторай</w:t>
      </w:r>
      <w:proofErr w:type="spellEnd"/>
      <w:r w:rsidR="00E20539">
        <w:rPr>
          <w:rFonts w:ascii="Arial Narrow" w:hAnsi="Arial Narrow"/>
          <w:color w:val="000000"/>
          <w:sz w:val="20"/>
          <w:szCs w:val="20"/>
        </w:rPr>
        <w:t xml:space="preserve"> </w:t>
      </w:r>
      <w:r w:rsidRPr="00E20539">
        <w:rPr>
          <w:rFonts w:ascii="Arial Narrow" w:hAnsi="Arial Narrow"/>
          <w:b/>
          <w:color w:val="000000"/>
          <w:sz w:val="20"/>
          <w:szCs w:val="20"/>
        </w:rPr>
        <w:t>ПОСТАНОВЛЯЮ:</w:t>
      </w:r>
    </w:p>
    <w:p w:rsidR="00D27A0F" w:rsidRPr="00E20539" w:rsidRDefault="00E20539" w:rsidP="00E20539">
      <w:pPr>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r w:rsidR="00D27A0F" w:rsidRPr="00E20539">
        <w:rPr>
          <w:rFonts w:ascii="Arial Narrow" w:hAnsi="Arial Narrow"/>
          <w:color w:val="000000"/>
          <w:sz w:val="20"/>
          <w:szCs w:val="20"/>
        </w:rPr>
        <w:t xml:space="preserve">Внести в Административный регламент  осуществления муниципального жилищного контроля на территории поселка </w:t>
      </w:r>
      <w:proofErr w:type="spellStart"/>
      <w:r w:rsidR="00D27A0F" w:rsidRPr="00E20539">
        <w:rPr>
          <w:rFonts w:ascii="Arial Narrow" w:hAnsi="Arial Narrow"/>
          <w:color w:val="000000"/>
          <w:sz w:val="20"/>
          <w:szCs w:val="20"/>
        </w:rPr>
        <w:t>Муторай</w:t>
      </w:r>
      <w:proofErr w:type="spellEnd"/>
      <w:r w:rsidR="00D27A0F" w:rsidRPr="00E20539">
        <w:rPr>
          <w:rFonts w:ascii="Arial Narrow" w:hAnsi="Arial Narrow"/>
          <w:color w:val="000000"/>
          <w:sz w:val="20"/>
          <w:szCs w:val="20"/>
        </w:rPr>
        <w:t xml:space="preserve"> в отношении юридических лиц и индивидуальных предпринимателей (далее Административный регламент), утвержденный Постановлением Администрации п. </w:t>
      </w:r>
      <w:proofErr w:type="spellStart"/>
      <w:r w:rsidR="00D27A0F" w:rsidRPr="00E20539">
        <w:rPr>
          <w:rFonts w:ascii="Arial Narrow" w:hAnsi="Arial Narrow"/>
          <w:color w:val="000000"/>
          <w:sz w:val="20"/>
          <w:szCs w:val="20"/>
        </w:rPr>
        <w:t>Муторай</w:t>
      </w:r>
      <w:proofErr w:type="spellEnd"/>
      <w:r w:rsidR="00D27A0F" w:rsidRPr="00E20539">
        <w:rPr>
          <w:rFonts w:ascii="Arial Narrow" w:hAnsi="Arial Narrow"/>
          <w:color w:val="000000"/>
          <w:sz w:val="20"/>
          <w:szCs w:val="20"/>
        </w:rPr>
        <w:t xml:space="preserve"> от 05.09.2018 г. № 29-п, следующие изменения:</w:t>
      </w:r>
    </w:p>
    <w:p w:rsidR="00D27A0F" w:rsidRPr="00E20539" w:rsidRDefault="00D27A0F" w:rsidP="00E20539">
      <w:pPr>
        <w:jc w:val="both"/>
        <w:rPr>
          <w:rFonts w:ascii="Arial Narrow" w:hAnsi="Arial Narrow"/>
          <w:color w:val="000000"/>
          <w:sz w:val="20"/>
          <w:szCs w:val="20"/>
        </w:rPr>
      </w:pPr>
      <w:r w:rsidRPr="00E20539">
        <w:rPr>
          <w:rFonts w:ascii="Arial Narrow" w:hAnsi="Arial Narrow"/>
          <w:color w:val="000000"/>
          <w:sz w:val="20"/>
          <w:szCs w:val="20"/>
        </w:rPr>
        <w:t>1.1.</w:t>
      </w:r>
      <w:r w:rsidR="00E20539">
        <w:rPr>
          <w:rFonts w:ascii="Arial Narrow" w:hAnsi="Arial Narrow"/>
          <w:color w:val="000000"/>
          <w:sz w:val="20"/>
          <w:szCs w:val="20"/>
        </w:rPr>
        <w:tab/>
      </w:r>
      <w:r w:rsidRPr="00E20539">
        <w:rPr>
          <w:rFonts w:ascii="Arial Narrow" w:hAnsi="Arial Narrow"/>
          <w:color w:val="000000"/>
          <w:sz w:val="20"/>
          <w:szCs w:val="20"/>
        </w:rPr>
        <w:t>подпункт 12 пункта 1.5.2 статьи 1 Административного регламента  изложить в следующей редакции:</w:t>
      </w:r>
    </w:p>
    <w:p w:rsidR="00D27A0F" w:rsidRPr="00E20539" w:rsidRDefault="00D27A0F" w:rsidP="00E20539">
      <w:pPr>
        <w:jc w:val="both"/>
        <w:rPr>
          <w:rFonts w:ascii="Arial Narrow" w:hAnsi="Arial Narrow"/>
          <w:color w:val="000000"/>
          <w:sz w:val="20"/>
          <w:szCs w:val="20"/>
        </w:rPr>
      </w:pPr>
      <w:proofErr w:type="gramStart"/>
      <w:r w:rsidRPr="00E20539">
        <w:rPr>
          <w:rFonts w:ascii="Arial Narrow" w:hAnsi="Arial Narrow"/>
          <w:color w:val="000000"/>
          <w:sz w:val="20"/>
          <w:szCs w:val="20"/>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или иного нормативного правового акта (при наличии таких административного регламента или иного нормативного правового акта) государственного органа, в соответствии с которыми проводится проверка;»;</w:t>
      </w:r>
      <w:proofErr w:type="gramEnd"/>
    </w:p>
    <w:p w:rsidR="00D27A0F" w:rsidRPr="00E20539" w:rsidRDefault="00D27A0F" w:rsidP="00E20539">
      <w:pPr>
        <w:jc w:val="both"/>
        <w:rPr>
          <w:rFonts w:ascii="Arial Narrow" w:hAnsi="Arial Narrow"/>
          <w:color w:val="000000"/>
          <w:sz w:val="20"/>
          <w:szCs w:val="20"/>
        </w:rPr>
      </w:pPr>
      <w:r w:rsidRPr="00E20539">
        <w:rPr>
          <w:rFonts w:ascii="Arial Narrow" w:hAnsi="Arial Narrow"/>
          <w:color w:val="000000"/>
          <w:sz w:val="20"/>
          <w:szCs w:val="20"/>
        </w:rPr>
        <w:t>1.2.</w:t>
      </w:r>
      <w:r w:rsidR="00727129">
        <w:rPr>
          <w:rFonts w:ascii="Arial Narrow" w:hAnsi="Arial Narrow"/>
          <w:color w:val="000000"/>
          <w:sz w:val="20"/>
          <w:szCs w:val="20"/>
        </w:rPr>
        <w:tab/>
      </w:r>
      <w:r w:rsidRPr="00E20539">
        <w:rPr>
          <w:rFonts w:ascii="Arial Narrow" w:hAnsi="Arial Narrow"/>
          <w:color w:val="000000"/>
          <w:sz w:val="20"/>
          <w:szCs w:val="20"/>
        </w:rPr>
        <w:t>в пункте 3.2 статьи 3 Административного регламента слова «одного года» заменить словами «трех лет»;</w:t>
      </w:r>
    </w:p>
    <w:p w:rsidR="00D27A0F" w:rsidRPr="00E20539" w:rsidRDefault="00D27A0F" w:rsidP="00E20539">
      <w:pPr>
        <w:jc w:val="both"/>
        <w:rPr>
          <w:rFonts w:ascii="Arial Narrow" w:hAnsi="Arial Narrow"/>
          <w:color w:val="000000"/>
          <w:sz w:val="20"/>
          <w:szCs w:val="20"/>
        </w:rPr>
      </w:pPr>
      <w:r w:rsidRPr="00E20539">
        <w:rPr>
          <w:rFonts w:ascii="Arial Narrow" w:hAnsi="Arial Narrow"/>
          <w:color w:val="000000"/>
          <w:sz w:val="20"/>
          <w:szCs w:val="20"/>
        </w:rPr>
        <w:t>1.3.</w:t>
      </w:r>
      <w:r w:rsidR="00727129">
        <w:rPr>
          <w:rFonts w:ascii="Arial Narrow" w:hAnsi="Arial Narrow"/>
          <w:color w:val="000000"/>
          <w:sz w:val="20"/>
          <w:szCs w:val="20"/>
        </w:rPr>
        <w:tab/>
      </w:r>
      <w:r w:rsidRPr="00E20539">
        <w:rPr>
          <w:rFonts w:ascii="Arial Narrow" w:hAnsi="Arial Narrow"/>
          <w:color w:val="000000"/>
          <w:sz w:val="20"/>
          <w:szCs w:val="20"/>
        </w:rPr>
        <w:t>пункт 4.1 статьи 4 Административного регламента дополнить абзацем третьим следующего содержания:</w:t>
      </w:r>
    </w:p>
    <w:p w:rsidR="00D27A0F" w:rsidRPr="00E20539" w:rsidRDefault="00D27A0F" w:rsidP="00E20539">
      <w:pPr>
        <w:jc w:val="both"/>
        <w:rPr>
          <w:rFonts w:ascii="Arial Narrow" w:hAnsi="Arial Narrow"/>
          <w:color w:val="000000"/>
          <w:sz w:val="20"/>
          <w:szCs w:val="20"/>
        </w:rPr>
      </w:pPr>
      <w:r w:rsidRPr="00E20539">
        <w:rPr>
          <w:rFonts w:ascii="Arial Narrow" w:hAnsi="Arial Narrow"/>
          <w:color w:val="000000"/>
          <w:sz w:val="20"/>
          <w:szCs w:val="20"/>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w:t>
      </w:r>
      <w:r w:rsidR="0089780A">
        <w:rPr>
          <w:rFonts w:ascii="Arial Narrow" w:hAnsi="Arial Narrow"/>
          <w:color w:val="000000"/>
          <w:sz w:val="20"/>
          <w:szCs w:val="20"/>
        </w:rPr>
        <w:t>онные интересы которых нарушены</w:t>
      </w:r>
      <w:r w:rsidRPr="00E20539">
        <w:rPr>
          <w:rFonts w:ascii="Arial Narrow" w:hAnsi="Arial Narrow"/>
          <w:color w:val="000000"/>
          <w:sz w:val="20"/>
          <w:szCs w:val="20"/>
        </w:rPr>
        <w:t>».</w:t>
      </w:r>
    </w:p>
    <w:p w:rsidR="00D27A0F" w:rsidRPr="00E20539" w:rsidRDefault="00D27A0F" w:rsidP="00E20539">
      <w:pPr>
        <w:jc w:val="both"/>
        <w:rPr>
          <w:rFonts w:ascii="Arial Narrow" w:hAnsi="Arial Narrow"/>
          <w:color w:val="000000"/>
          <w:sz w:val="20"/>
          <w:szCs w:val="20"/>
        </w:rPr>
      </w:pPr>
      <w:r w:rsidRPr="00E20539">
        <w:rPr>
          <w:rFonts w:ascii="Arial Narrow" w:hAnsi="Arial Narrow"/>
          <w:color w:val="000000"/>
          <w:sz w:val="20"/>
          <w:szCs w:val="20"/>
        </w:rPr>
        <w:t>2.</w:t>
      </w:r>
      <w:r w:rsidR="00727129">
        <w:rPr>
          <w:rFonts w:ascii="Arial Narrow" w:hAnsi="Arial Narrow"/>
          <w:color w:val="000000"/>
          <w:sz w:val="20"/>
          <w:szCs w:val="20"/>
        </w:rPr>
        <w:tab/>
      </w:r>
      <w:r w:rsidRPr="00E20539">
        <w:rPr>
          <w:rFonts w:ascii="Arial Narrow" w:hAnsi="Arial Narrow"/>
          <w:color w:val="000000"/>
          <w:sz w:val="20"/>
          <w:szCs w:val="20"/>
        </w:rPr>
        <w:t xml:space="preserve">Настоящее постановление вступает в силу с момента опубликования его </w:t>
      </w:r>
      <w:proofErr w:type="gramStart"/>
      <w:r w:rsidRPr="00E20539">
        <w:rPr>
          <w:rFonts w:ascii="Arial Narrow" w:hAnsi="Arial Narrow"/>
          <w:color w:val="000000"/>
          <w:sz w:val="20"/>
          <w:szCs w:val="20"/>
        </w:rPr>
        <w:t>в</w:t>
      </w:r>
      <w:proofErr w:type="gramEnd"/>
      <w:r w:rsidRPr="00E20539">
        <w:rPr>
          <w:rFonts w:ascii="Arial Narrow" w:hAnsi="Arial Narrow"/>
          <w:color w:val="000000"/>
          <w:sz w:val="20"/>
          <w:szCs w:val="20"/>
        </w:rPr>
        <w:t xml:space="preserve"> </w:t>
      </w:r>
      <w:proofErr w:type="gramStart"/>
      <w:r w:rsidRPr="00E20539">
        <w:rPr>
          <w:rFonts w:ascii="Arial Narrow" w:hAnsi="Arial Narrow"/>
          <w:color w:val="000000"/>
          <w:sz w:val="20"/>
          <w:szCs w:val="20"/>
        </w:rPr>
        <w:t>официального</w:t>
      </w:r>
      <w:proofErr w:type="gramEnd"/>
      <w:r w:rsidRPr="00E20539">
        <w:rPr>
          <w:rFonts w:ascii="Arial Narrow" w:hAnsi="Arial Narrow"/>
          <w:color w:val="000000"/>
          <w:sz w:val="20"/>
          <w:szCs w:val="20"/>
        </w:rPr>
        <w:t xml:space="preserve"> опубликования в периодическом печатном средстве массовой информации «Официальный вестник Эвенкийского муниципального района».</w:t>
      </w:r>
    </w:p>
    <w:p w:rsidR="00D27A0F" w:rsidRPr="00E20539" w:rsidRDefault="00D27A0F" w:rsidP="00E20539">
      <w:pPr>
        <w:jc w:val="both"/>
        <w:rPr>
          <w:rFonts w:ascii="Arial Narrow" w:hAnsi="Arial Narrow"/>
          <w:color w:val="000000"/>
          <w:sz w:val="20"/>
          <w:szCs w:val="20"/>
        </w:rPr>
      </w:pPr>
      <w:r w:rsidRPr="00E20539">
        <w:rPr>
          <w:rFonts w:ascii="Arial Narrow" w:hAnsi="Arial Narrow"/>
          <w:color w:val="000000"/>
          <w:sz w:val="20"/>
          <w:szCs w:val="20"/>
        </w:rPr>
        <w:t>3.</w:t>
      </w:r>
      <w:r w:rsidR="00727129">
        <w:rPr>
          <w:rFonts w:ascii="Arial Narrow" w:hAnsi="Arial Narrow"/>
          <w:color w:val="000000"/>
          <w:sz w:val="20"/>
          <w:szCs w:val="20"/>
        </w:rPr>
        <w:tab/>
      </w:r>
      <w:r w:rsidRPr="00E20539">
        <w:rPr>
          <w:rFonts w:ascii="Arial Narrow" w:hAnsi="Arial Narrow"/>
          <w:color w:val="000000"/>
          <w:sz w:val="20"/>
          <w:szCs w:val="20"/>
        </w:rPr>
        <w:t>Контроль исполнения настоящего постановления оставляю за собой.</w:t>
      </w:r>
    </w:p>
    <w:p w:rsidR="00D27A0F" w:rsidRPr="00E20539" w:rsidRDefault="00D27A0F" w:rsidP="00E20539">
      <w:pPr>
        <w:jc w:val="both"/>
        <w:rPr>
          <w:rFonts w:ascii="Arial Narrow" w:hAnsi="Arial Narrow"/>
          <w:color w:val="000000"/>
          <w:sz w:val="20"/>
          <w:szCs w:val="20"/>
        </w:rPr>
      </w:pPr>
    </w:p>
    <w:p w:rsidR="00D27A0F" w:rsidRPr="00E20539" w:rsidRDefault="00D27A0F" w:rsidP="00E20539">
      <w:pPr>
        <w:jc w:val="both"/>
        <w:rPr>
          <w:rFonts w:ascii="Arial Narrow" w:hAnsi="Arial Narrow"/>
          <w:color w:val="000000"/>
          <w:sz w:val="20"/>
          <w:szCs w:val="20"/>
        </w:rPr>
      </w:pPr>
      <w:r w:rsidRPr="00E20539">
        <w:rPr>
          <w:rFonts w:ascii="Arial Narrow" w:hAnsi="Arial Narrow"/>
          <w:color w:val="000000"/>
          <w:sz w:val="20"/>
          <w:szCs w:val="20"/>
        </w:rPr>
        <w:t xml:space="preserve">Глава поселка </w:t>
      </w:r>
      <w:proofErr w:type="spellStart"/>
      <w:r w:rsidRPr="00E20539">
        <w:rPr>
          <w:rFonts w:ascii="Arial Narrow" w:hAnsi="Arial Narrow"/>
          <w:color w:val="000000"/>
          <w:sz w:val="20"/>
          <w:szCs w:val="20"/>
        </w:rPr>
        <w:t>Муторай</w:t>
      </w:r>
      <w:proofErr w:type="spellEnd"/>
      <w:r w:rsidRPr="00E20539">
        <w:rPr>
          <w:rFonts w:ascii="Arial Narrow" w:hAnsi="Arial Narrow"/>
          <w:color w:val="000000"/>
          <w:sz w:val="20"/>
          <w:szCs w:val="20"/>
        </w:rPr>
        <w:t xml:space="preserve">                                                        </w:t>
      </w:r>
      <w:r w:rsidR="00B862D5">
        <w:rPr>
          <w:rFonts w:ascii="Arial Narrow" w:hAnsi="Arial Narrow"/>
          <w:color w:val="000000"/>
          <w:sz w:val="20"/>
          <w:szCs w:val="20"/>
        </w:rPr>
        <w:t xml:space="preserve">      </w:t>
      </w:r>
      <w:r w:rsidRPr="00E20539">
        <w:rPr>
          <w:rFonts w:ascii="Arial Narrow" w:hAnsi="Arial Narrow"/>
          <w:color w:val="000000"/>
          <w:sz w:val="20"/>
          <w:szCs w:val="20"/>
        </w:rPr>
        <w:t xml:space="preserve">  </w:t>
      </w:r>
      <w:r w:rsidR="00B862D5">
        <w:rPr>
          <w:rFonts w:ascii="Arial Narrow" w:hAnsi="Arial Narrow"/>
          <w:color w:val="000000"/>
          <w:sz w:val="20"/>
          <w:szCs w:val="20"/>
        </w:rPr>
        <w:t xml:space="preserve">        </w:t>
      </w:r>
      <w:r w:rsidRPr="00E20539">
        <w:rPr>
          <w:rFonts w:ascii="Arial Narrow" w:hAnsi="Arial Narrow"/>
          <w:color w:val="000000"/>
          <w:sz w:val="20"/>
          <w:szCs w:val="20"/>
        </w:rPr>
        <w:t xml:space="preserve">   </w:t>
      </w:r>
      <w:r w:rsidR="00B862D5">
        <w:rPr>
          <w:rFonts w:ascii="Arial Narrow" w:hAnsi="Arial Narrow"/>
          <w:color w:val="000000"/>
          <w:sz w:val="20"/>
          <w:szCs w:val="20"/>
        </w:rPr>
        <w:t xml:space="preserve">     </w:t>
      </w:r>
      <w:r w:rsidRPr="00E20539">
        <w:rPr>
          <w:rFonts w:ascii="Arial Narrow" w:hAnsi="Arial Narrow"/>
          <w:color w:val="000000"/>
          <w:sz w:val="20"/>
          <w:szCs w:val="20"/>
        </w:rPr>
        <w:t xml:space="preserve">     </w:t>
      </w:r>
      <w:proofErr w:type="gramStart"/>
      <w:r w:rsidR="00727129">
        <w:rPr>
          <w:rFonts w:ascii="Arial Narrow" w:hAnsi="Arial Narrow"/>
          <w:color w:val="000000"/>
          <w:sz w:val="20"/>
          <w:szCs w:val="20"/>
        </w:rPr>
        <w:t>п</w:t>
      </w:r>
      <w:proofErr w:type="gramEnd"/>
      <w:r w:rsidR="00727129">
        <w:rPr>
          <w:rFonts w:ascii="Arial Narrow" w:hAnsi="Arial Narrow"/>
          <w:color w:val="000000"/>
          <w:sz w:val="20"/>
          <w:szCs w:val="20"/>
        </w:rPr>
        <w:t xml:space="preserve">/п       </w:t>
      </w:r>
      <w:r w:rsidR="00B862D5">
        <w:rPr>
          <w:rFonts w:ascii="Arial Narrow" w:hAnsi="Arial Narrow"/>
          <w:color w:val="000000"/>
          <w:sz w:val="20"/>
          <w:szCs w:val="20"/>
        </w:rPr>
        <w:t xml:space="preserve">    </w:t>
      </w:r>
      <w:r w:rsidR="00727129">
        <w:rPr>
          <w:rFonts w:ascii="Arial Narrow" w:hAnsi="Arial Narrow"/>
          <w:color w:val="000000"/>
          <w:sz w:val="20"/>
          <w:szCs w:val="20"/>
        </w:rPr>
        <w:t xml:space="preserve">                                                      </w:t>
      </w:r>
      <w:r w:rsidRPr="00E20539">
        <w:rPr>
          <w:rFonts w:ascii="Arial Narrow" w:hAnsi="Arial Narrow"/>
          <w:color w:val="000000"/>
          <w:sz w:val="20"/>
          <w:szCs w:val="20"/>
        </w:rPr>
        <w:t xml:space="preserve">         Р.Л. </w:t>
      </w:r>
      <w:proofErr w:type="spellStart"/>
      <w:r w:rsidRPr="00E20539">
        <w:rPr>
          <w:rFonts w:ascii="Arial Narrow" w:hAnsi="Arial Narrow"/>
          <w:color w:val="000000"/>
          <w:sz w:val="20"/>
          <w:szCs w:val="20"/>
        </w:rPr>
        <w:t>Баснин</w:t>
      </w:r>
      <w:proofErr w:type="spellEnd"/>
    </w:p>
    <w:p w:rsidR="00D27A0F" w:rsidRPr="00A745D1" w:rsidRDefault="00D27A0F" w:rsidP="00A745D1">
      <w:pPr>
        <w:rPr>
          <w:rFonts w:ascii="Arial Narrow" w:hAnsi="Arial Narrow"/>
          <w:sz w:val="20"/>
          <w:szCs w:val="20"/>
        </w:rPr>
      </w:pPr>
    </w:p>
    <w:p w:rsidR="00D27A0F" w:rsidRPr="00A745D1" w:rsidRDefault="00D27A0F" w:rsidP="00727129">
      <w:pPr>
        <w:jc w:val="center"/>
        <w:rPr>
          <w:rFonts w:ascii="Arial Narrow" w:hAnsi="Arial Narrow"/>
          <w:b/>
          <w:color w:val="1A1A1A"/>
          <w:sz w:val="20"/>
          <w:szCs w:val="20"/>
        </w:rPr>
      </w:pPr>
      <w:r w:rsidRPr="00A745D1">
        <w:rPr>
          <w:rFonts w:ascii="Arial Narrow" w:hAnsi="Arial Narrow"/>
          <w:b/>
          <w:color w:val="1A1A1A"/>
          <w:sz w:val="20"/>
          <w:szCs w:val="20"/>
        </w:rPr>
        <w:t>КРАСНОЯРСКИЙ КРАЙ</w:t>
      </w:r>
    </w:p>
    <w:p w:rsidR="00D27A0F" w:rsidRPr="00A745D1" w:rsidRDefault="00D27A0F" w:rsidP="00727129">
      <w:pPr>
        <w:jc w:val="center"/>
        <w:rPr>
          <w:rFonts w:ascii="Arial Narrow" w:hAnsi="Arial Narrow"/>
          <w:b/>
          <w:color w:val="1A1A1A"/>
          <w:sz w:val="20"/>
          <w:szCs w:val="20"/>
        </w:rPr>
      </w:pPr>
      <w:r w:rsidRPr="00A745D1">
        <w:rPr>
          <w:rFonts w:ascii="Arial Narrow" w:hAnsi="Arial Narrow"/>
          <w:b/>
          <w:color w:val="1A1A1A"/>
          <w:sz w:val="20"/>
          <w:szCs w:val="20"/>
        </w:rPr>
        <w:t>ЭВЕНКИЙСКИЙ МУНИЦИПАЛЬНЫЙ РАЙОН</w:t>
      </w:r>
    </w:p>
    <w:p w:rsidR="00D27A0F" w:rsidRPr="00A745D1" w:rsidRDefault="00D27A0F" w:rsidP="00727129">
      <w:pPr>
        <w:jc w:val="center"/>
        <w:rPr>
          <w:rFonts w:ascii="Arial Narrow" w:hAnsi="Arial Narrow"/>
          <w:b/>
          <w:color w:val="1A1A1A"/>
          <w:sz w:val="20"/>
          <w:szCs w:val="20"/>
        </w:rPr>
      </w:pPr>
      <w:r w:rsidRPr="00A745D1">
        <w:rPr>
          <w:rFonts w:ascii="Arial Narrow" w:hAnsi="Arial Narrow"/>
          <w:b/>
          <w:color w:val="1A1A1A"/>
          <w:sz w:val="20"/>
          <w:szCs w:val="20"/>
        </w:rPr>
        <w:t>СХОД ГРАЖДАН</w:t>
      </w:r>
    </w:p>
    <w:p w:rsidR="00D27A0F" w:rsidRPr="00A745D1" w:rsidRDefault="00D27A0F" w:rsidP="00727129">
      <w:pPr>
        <w:jc w:val="center"/>
        <w:rPr>
          <w:rFonts w:ascii="Arial Narrow" w:hAnsi="Arial Narrow"/>
          <w:b/>
          <w:color w:val="1A1A1A"/>
          <w:sz w:val="20"/>
          <w:szCs w:val="20"/>
        </w:rPr>
      </w:pPr>
      <w:r w:rsidRPr="00A745D1">
        <w:rPr>
          <w:rFonts w:ascii="Arial Narrow" w:hAnsi="Arial Narrow"/>
          <w:b/>
          <w:color w:val="1A1A1A"/>
          <w:sz w:val="20"/>
          <w:szCs w:val="20"/>
        </w:rPr>
        <w:t>ПОСЕЛКА МУТОРАЙ</w:t>
      </w:r>
    </w:p>
    <w:p w:rsidR="00D27A0F" w:rsidRPr="00A745D1" w:rsidRDefault="00D27A0F" w:rsidP="00727129">
      <w:pPr>
        <w:pStyle w:val="affffffff2"/>
        <w:jc w:val="left"/>
        <w:rPr>
          <w:rFonts w:ascii="Arial Narrow" w:hAnsi="Arial Narrow"/>
          <w:bCs/>
          <w:color w:val="1A1A1A"/>
          <w:sz w:val="20"/>
        </w:rPr>
      </w:pPr>
    </w:p>
    <w:p w:rsidR="00D27A0F" w:rsidRPr="00A745D1" w:rsidRDefault="00D27A0F" w:rsidP="00727129">
      <w:pPr>
        <w:jc w:val="center"/>
        <w:rPr>
          <w:rFonts w:ascii="Arial Narrow" w:hAnsi="Arial Narrow"/>
          <w:b/>
          <w:color w:val="1A1A1A"/>
          <w:sz w:val="20"/>
          <w:szCs w:val="20"/>
        </w:rPr>
      </w:pPr>
      <w:r w:rsidRPr="00A745D1">
        <w:rPr>
          <w:rFonts w:ascii="Arial Narrow" w:hAnsi="Arial Narrow"/>
          <w:b/>
          <w:color w:val="1A1A1A"/>
          <w:sz w:val="20"/>
          <w:szCs w:val="20"/>
        </w:rPr>
        <w:t>РЕШЕНИЕ</w:t>
      </w:r>
    </w:p>
    <w:p w:rsidR="00D27A0F" w:rsidRPr="00A745D1" w:rsidRDefault="00D27A0F" w:rsidP="00A745D1">
      <w:pPr>
        <w:jc w:val="both"/>
        <w:rPr>
          <w:rFonts w:ascii="Arial Narrow" w:hAnsi="Arial Narrow"/>
          <w:bCs/>
          <w:color w:val="1A1A1A"/>
          <w:sz w:val="20"/>
          <w:szCs w:val="20"/>
        </w:rPr>
      </w:pPr>
    </w:p>
    <w:p w:rsidR="00D27A0F" w:rsidRPr="00A745D1" w:rsidRDefault="00727129" w:rsidP="00727129">
      <w:pPr>
        <w:jc w:val="both"/>
        <w:rPr>
          <w:rFonts w:ascii="Arial Narrow" w:hAnsi="Arial Narrow"/>
          <w:color w:val="1A1A1A"/>
          <w:sz w:val="20"/>
          <w:szCs w:val="20"/>
        </w:rPr>
      </w:pPr>
      <w:r>
        <w:rPr>
          <w:rFonts w:ascii="Arial Narrow" w:hAnsi="Arial Narrow"/>
          <w:bCs/>
          <w:color w:val="1A1A1A"/>
          <w:sz w:val="20"/>
          <w:szCs w:val="20"/>
        </w:rPr>
        <w:t xml:space="preserve">«25» декабря </w:t>
      </w:r>
      <w:r w:rsidR="00D27A0F" w:rsidRPr="00A745D1">
        <w:rPr>
          <w:rFonts w:ascii="Arial Narrow" w:hAnsi="Arial Narrow"/>
          <w:bCs/>
          <w:color w:val="1A1A1A"/>
          <w:sz w:val="20"/>
          <w:szCs w:val="20"/>
        </w:rPr>
        <w:t xml:space="preserve">2023 года             </w:t>
      </w:r>
      <w:r>
        <w:rPr>
          <w:rFonts w:ascii="Arial Narrow" w:hAnsi="Arial Narrow"/>
          <w:bCs/>
          <w:color w:val="1A1A1A"/>
          <w:sz w:val="20"/>
          <w:szCs w:val="20"/>
        </w:rPr>
        <w:t xml:space="preserve">                              </w:t>
      </w:r>
      <w:r w:rsidR="00D27A0F" w:rsidRPr="00A745D1">
        <w:rPr>
          <w:rFonts w:ascii="Arial Narrow" w:hAnsi="Arial Narrow"/>
          <w:bCs/>
          <w:color w:val="1A1A1A"/>
          <w:sz w:val="20"/>
          <w:szCs w:val="20"/>
        </w:rPr>
        <w:t xml:space="preserve">                 </w:t>
      </w:r>
      <w:r w:rsidR="00B862D5">
        <w:rPr>
          <w:rFonts w:ascii="Arial Narrow" w:hAnsi="Arial Narrow"/>
          <w:bCs/>
          <w:color w:val="1A1A1A"/>
          <w:sz w:val="20"/>
          <w:szCs w:val="20"/>
        </w:rPr>
        <w:t xml:space="preserve">            </w:t>
      </w:r>
      <w:r w:rsidR="00D27A0F" w:rsidRPr="00A745D1">
        <w:rPr>
          <w:rFonts w:ascii="Arial Narrow" w:hAnsi="Arial Narrow"/>
          <w:bCs/>
          <w:color w:val="1A1A1A"/>
          <w:sz w:val="20"/>
          <w:szCs w:val="20"/>
        </w:rPr>
        <w:t xml:space="preserve">       №37-р         </w:t>
      </w:r>
      <w:r w:rsidR="00B862D5">
        <w:rPr>
          <w:rFonts w:ascii="Arial Narrow" w:hAnsi="Arial Narrow"/>
          <w:bCs/>
          <w:color w:val="1A1A1A"/>
          <w:sz w:val="20"/>
          <w:szCs w:val="20"/>
        </w:rPr>
        <w:t xml:space="preserve">     </w:t>
      </w:r>
      <w:r w:rsidR="00D27A0F" w:rsidRPr="00A745D1">
        <w:rPr>
          <w:rFonts w:ascii="Arial Narrow" w:hAnsi="Arial Narrow"/>
          <w:bCs/>
          <w:color w:val="1A1A1A"/>
          <w:sz w:val="20"/>
          <w:szCs w:val="20"/>
        </w:rPr>
        <w:t xml:space="preserve">                   </w:t>
      </w:r>
      <w:r>
        <w:rPr>
          <w:rFonts w:ascii="Arial Narrow" w:hAnsi="Arial Narrow"/>
          <w:bCs/>
          <w:color w:val="1A1A1A"/>
          <w:sz w:val="20"/>
          <w:szCs w:val="20"/>
        </w:rPr>
        <w:t xml:space="preserve">                      </w:t>
      </w:r>
      <w:r w:rsidR="00D27A0F" w:rsidRPr="00A745D1">
        <w:rPr>
          <w:rFonts w:ascii="Arial Narrow" w:hAnsi="Arial Narrow"/>
          <w:bCs/>
          <w:color w:val="1A1A1A"/>
          <w:sz w:val="20"/>
          <w:szCs w:val="20"/>
        </w:rPr>
        <w:t xml:space="preserve">                    п. </w:t>
      </w:r>
      <w:proofErr w:type="spellStart"/>
      <w:r w:rsidR="00D27A0F" w:rsidRPr="00A745D1">
        <w:rPr>
          <w:rFonts w:ascii="Arial Narrow" w:hAnsi="Arial Narrow"/>
          <w:bCs/>
          <w:color w:val="1A1A1A"/>
          <w:sz w:val="20"/>
          <w:szCs w:val="20"/>
        </w:rPr>
        <w:t>Муторай</w:t>
      </w:r>
      <w:proofErr w:type="spellEnd"/>
    </w:p>
    <w:p w:rsidR="00D27A0F" w:rsidRPr="00A745D1" w:rsidRDefault="00D27A0F" w:rsidP="00A745D1">
      <w:pPr>
        <w:jc w:val="both"/>
        <w:rPr>
          <w:rFonts w:ascii="Arial Narrow" w:hAnsi="Arial Narrow"/>
          <w:b/>
          <w:sz w:val="20"/>
          <w:szCs w:val="20"/>
        </w:rPr>
      </w:pPr>
    </w:p>
    <w:p w:rsidR="00D27A0F" w:rsidRPr="00A745D1" w:rsidRDefault="00D27A0F" w:rsidP="00727129">
      <w:pPr>
        <w:jc w:val="center"/>
        <w:rPr>
          <w:rFonts w:ascii="Arial Narrow" w:hAnsi="Arial Narrow"/>
          <w:b/>
          <w:kern w:val="2"/>
          <w:sz w:val="20"/>
          <w:szCs w:val="20"/>
        </w:rPr>
      </w:pPr>
      <w:r w:rsidRPr="00A745D1">
        <w:rPr>
          <w:rFonts w:ascii="Arial Narrow" w:hAnsi="Arial Narrow"/>
          <w:b/>
          <w:sz w:val="20"/>
          <w:szCs w:val="20"/>
        </w:rPr>
        <w:t xml:space="preserve">О внесении изменений в Решение Схода граждан поселка </w:t>
      </w:r>
      <w:proofErr w:type="spellStart"/>
      <w:r w:rsidRPr="00A745D1">
        <w:rPr>
          <w:rFonts w:ascii="Arial Narrow" w:hAnsi="Arial Narrow"/>
          <w:b/>
          <w:sz w:val="20"/>
          <w:szCs w:val="20"/>
        </w:rPr>
        <w:t>Муторай</w:t>
      </w:r>
      <w:proofErr w:type="spellEnd"/>
      <w:r w:rsidRPr="00A745D1">
        <w:rPr>
          <w:rFonts w:ascii="Arial Narrow" w:hAnsi="Arial Narrow"/>
          <w:b/>
          <w:sz w:val="20"/>
          <w:szCs w:val="20"/>
        </w:rPr>
        <w:t xml:space="preserve"> №2 от 24.03.2017г. </w:t>
      </w:r>
      <w:r w:rsidRPr="00A745D1">
        <w:rPr>
          <w:rFonts w:ascii="Arial Narrow" w:hAnsi="Arial Narrow"/>
          <w:b/>
          <w:kern w:val="2"/>
          <w:sz w:val="20"/>
          <w:szCs w:val="20"/>
        </w:rPr>
        <w:t xml:space="preserve">«Об утверждении Порядка оплаты труда и предоставления иных социальных гарантий Главе поселка </w:t>
      </w:r>
      <w:proofErr w:type="spellStart"/>
      <w:r w:rsidRPr="00A745D1">
        <w:rPr>
          <w:rFonts w:ascii="Arial Narrow" w:hAnsi="Arial Narrow"/>
          <w:b/>
          <w:kern w:val="2"/>
          <w:sz w:val="20"/>
          <w:szCs w:val="20"/>
        </w:rPr>
        <w:t>Муторай</w:t>
      </w:r>
      <w:proofErr w:type="spellEnd"/>
      <w:r w:rsidRPr="00A745D1">
        <w:rPr>
          <w:rFonts w:ascii="Arial Narrow" w:hAnsi="Arial Narrow"/>
          <w:b/>
          <w:kern w:val="2"/>
          <w:sz w:val="20"/>
          <w:szCs w:val="20"/>
        </w:rPr>
        <w:t xml:space="preserve"> и муниципальным служащим поселка </w:t>
      </w:r>
      <w:proofErr w:type="spellStart"/>
      <w:r w:rsidRPr="00A745D1">
        <w:rPr>
          <w:rFonts w:ascii="Arial Narrow" w:hAnsi="Arial Narrow"/>
          <w:b/>
          <w:kern w:val="2"/>
          <w:sz w:val="20"/>
          <w:szCs w:val="20"/>
        </w:rPr>
        <w:t>Муторай</w:t>
      </w:r>
      <w:proofErr w:type="spellEnd"/>
      <w:r w:rsidRPr="00A745D1">
        <w:rPr>
          <w:rFonts w:ascii="Arial Narrow" w:hAnsi="Arial Narrow"/>
          <w:b/>
          <w:kern w:val="2"/>
          <w:sz w:val="20"/>
          <w:szCs w:val="20"/>
        </w:rPr>
        <w:t>»</w:t>
      </w:r>
    </w:p>
    <w:p w:rsidR="00D27A0F" w:rsidRPr="00A745D1" w:rsidRDefault="00D27A0F" w:rsidP="00A745D1">
      <w:pPr>
        <w:jc w:val="both"/>
        <w:rPr>
          <w:rFonts w:ascii="Arial Narrow" w:hAnsi="Arial Narrow"/>
          <w:b/>
          <w:kern w:val="2"/>
          <w:sz w:val="20"/>
          <w:szCs w:val="20"/>
        </w:rPr>
      </w:pPr>
    </w:p>
    <w:p w:rsidR="00D27A0F" w:rsidRPr="00A745D1" w:rsidRDefault="00D27A0F" w:rsidP="00727129">
      <w:pPr>
        <w:autoSpaceDE w:val="0"/>
        <w:ind w:firstLine="709"/>
        <w:jc w:val="both"/>
        <w:outlineLvl w:val="0"/>
        <w:rPr>
          <w:rFonts w:ascii="Arial Narrow" w:hAnsi="Arial Narrow"/>
          <w:bCs/>
          <w:color w:val="000000"/>
          <w:kern w:val="2"/>
          <w:sz w:val="20"/>
          <w:szCs w:val="20"/>
        </w:rPr>
      </w:pPr>
      <w:r w:rsidRPr="00A745D1">
        <w:rPr>
          <w:rFonts w:ascii="Arial Narrow" w:hAnsi="Arial Narrow"/>
          <w:bCs/>
          <w:sz w:val="20"/>
          <w:szCs w:val="20"/>
        </w:rPr>
        <w:t xml:space="preserve">В целях приведения нормативных правовых актов поселка </w:t>
      </w:r>
      <w:proofErr w:type="spellStart"/>
      <w:r w:rsidRPr="00A745D1">
        <w:rPr>
          <w:rFonts w:ascii="Arial Narrow" w:hAnsi="Arial Narrow"/>
          <w:bCs/>
          <w:sz w:val="20"/>
          <w:szCs w:val="20"/>
        </w:rPr>
        <w:t>Муторай</w:t>
      </w:r>
      <w:proofErr w:type="spellEnd"/>
      <w:r w:rsidRPr="00A745D1">
        <w:rPr>
          <w:rFonts w:ascii="Arial Narrow" w:hAnsi="Arial Narrow"/>
          <w:bCs/>
          <w:sz w:val="20"/>
          <w:szCs w:val="20"/>
        </w:rPr>
        <w:t xml:space="preserve"> в соответствие с федеральным и региональным законодательством</w:t>
      </w:r>
      <w:r w:rsidRPr="00A745D1">
        <w:rPr>
          <w:rFonts w:ascii="Arial Narrow" w:hAnsi="Arial Narrow"/>
          <w:sz w:val="20"/>
          <w:szCs w:val="20"/>
        </w:rPr>
        <w:t xml:space="preserve">, </w:t>
      </w:r>
      <w:r w:rsidRPr="00A745D1">
        <w:rPr>
          <w:rFonts w:ascii="Arial Narrow" w:hAnsi="Arial Narrow"/>
          <w:bCs/>
          <w:kern w:val="2"/>
          <w:sz w:val="20"/>
          <w:szCs w:val="20"/>
        </w:rPr>
        <w:t xml:space="preserve">на основании Устава п. </w:t>
      </w:r>
      <w:proofErr w:type="spellStart"/>
      <w:r w:rsidRPr="00A745D1">
        <w:rPr>
          <w:rFonts w:ascii="Arial Narrow" w:hAnsi="Arial Narrow"/>
          <w:bCs/>
          <w:kern w:val="2"/>
          <w:sz w:val="20"/>
          <w:szCs w:val="20"/>
        </w:rPr>
        <w:t>Муторай</w:t>
      </w:r>
      <w:proofErr w:type="spellEnd"/>
      <w:r w:rsidRPr="00A745D1">
        <w:rPr>
          <w:rFonts w:ascii="Arial Narrow" w:hAnsi="Arial Narrow"/>
          <w:bCs/>
          <w:kern w:val="2"/>
          <w:sz w:val="20"/>
          <w:szCs w:val="20"/>
        </w:rPr>
        <w:t xml:space="preserve">, Сход граждан поселка </w:t>
      </w:r>
      <w:proofErr w:type="spellStart"/>
      <w:r w:rsidRPr="00A745D1">
        <w:rPr>
          <w:rFonts w:ascii="Arial Narrow" w:hAnsi="Arial Narrow"/>
          <w:bCs/>
          <w:kern w:val="2"/>
          <w:sz w:val="20"/>
          <w:szCs w:val="20"/>
        </w:rPr>
        <w:t>Муторай</w:t>
      </w:r>
      <w:proofErr w:type="spellEnd"/>
      <w:r w:rsidRPr="00A745D1">
        <w:rPr>
          <w:rFonts w:ascii="Arial Narrow" w:hAnsi="Arial Narrow"/>
          <w:bCs/>
          <w:kern w:val="2"/>
          <w:sz w:val="20"/>
          <w:szCs w:val="20"/>
        </w:rPr>
        <w:t xml:space="preserve"> </w:t>
      </w:r>
      <w:r w:rsidRPr="00727129">
        <w:rPr>
          <w:rFonts w:ascii="Arial Narrow" w:hAnsi="Arial Narrow"/>
          <w:b/>
          <w:bCs/>
          <w:color w:val="000000"/>
          <w:kern w:val="2"/>
          <w:sz w:val="20"/>
          <w:szCs w:val="20"/>
        </w:rPr>
        <w:t>РЕШИЛ:</w:t>
      </w:r>
    </w:p>
    <w:p w:rsidR="00D27A0F" w:rsidRPr="00727129" w:rsidRDefault="00727129" w:rsidP="00727129">
      <w:pPr>
        <w:pStyle w:val="afffc"/>
        <w:jc w:val="both"/>
        <w:rPr>
          <w:rFonts w:ascii="Arial Narrow" w:hAnsi="Arial Narrow"/>
          <w:kern w:val="2"/>
        </w:rPr>
      </w:pPr>
      <w:r>
        <w:rPr>
          <w:rFonts w:ascii="Arial Narrow" w:hAnsi="Arial Narrow"/>
          <w:kern w:val="2"/>
        </w:rPr>
        <w:t>1.</w:t>
      </w:r>
      <w:r>
        <w:rPr>
          <w:rFonts w:ascii="Arial Narrow" w:hAnsi="Arial Narrow"/>
          <w:kern w:val="2"/>
        </w:rPr>
        <w:tab/>
      </w:r>
      <w:proofErr w:type="gramStart"/>
      <w:r w:rsidR="00D27A0F" w:rsidRPr="00727129">
        <w:rPr>
          <w:rFonts w:ascii="Arial Narrow" w:hAnsi="Arial Narrow"/>
          <w:kern w:val="2"/>
        </w:rPr>
        <w:t xml:space="preserve">Внести Порядок оплаты труда и предоставления иных социальных гарантий Главе поселка </w:t>
      </w:r>
      <w:proofErr w:type="spellStart"/>
      <w:r w:rsidR="00D27A0F" w:rsidRPr="00727129">
        <w:rPr>
          <w:rFonts w:ascii="Arial Narrow" w:hAnsi="Arial Narrow"/>
          <w:kern w:val="2"/>
        </w:rPr>
        <w:t>Муторай</w:t>
      </w:r>
      <w:proofErr w:type="spellEnd"/>
      <w:r w:rsidR="00D27A0F" w:rsidRPr="00727129">
        <w:rPr>
          <w:rFonts w:ascii="Arial Narrow" w:hAnsi="Arial Narrow"/>
          <w:kern w:val="2"/>
        </w:rPr>
        <w:t xml:space="preserve"> и муниципальным служащим  поселка </w:t>
      </w:r>
      <w:proofErr w:type="spellStart"/>
      <w:r w:rsidR="00D27A0F" w:rsidRPr="00727129">
        <w:rPr>
          <w:rFonts w:ascii="Arial Narrow" w:hAnsi="Arial Narrow"/>
          <w:kern w:val="2"/>
        </w:rPr>
        <w:t>Муторай</w:t>
      </w:r>
      <w:proofErr w:type="spellEnd"/>
      <w:r w:rsidR="00D27A0F" w:rsidRPr="00727129">
        <w:rPr>
          <w:rFonts w:ascii="Arial Narrow" w:hAnsi="Arial Narrow"/>
          <w:kern w:val="2"/>
        </w:rPr>
        <w:t xml:space="preserve"> (далее Порядок), утвержденное Сходом граждан поселка </w:t>
      </w:r>
      <w:proofErr w:type="spellStart"/>
      <w:r w:rsidR="00D27A0F" w:rsidRPr="00727129">
        <w:rPr>
          <w:rFonts w:ascii="Arial Narrow" w:hAnsi="Arial Narrow"/>
          <w:kern w:val="2"/>
        </w:rPr>
        <w:t>Муторай</w:t>
      </w:r>
      <w:proofErr w:type="spellEnd"/>
      <w:r w:rsidR="00D27A0F" w:rsidRPr="00727129">
        <w:rPr>
          <w:rFonts w:ascii="Arial Narrow" w:hAnsi="Arial Narrow"/>
          <w:kern w:val="2"/>
        </w:rPr>
        <w:t xml:space="preserve"> от </w:t>
      </w:r>
      <w:r w:rsidR="00D27A0F" w:rsidRPr="00727129">
        <w:rPr>
          <w:rFonts w:ascii="Arial Narrow" w:hAnsi="Arial Narrow"/>
        </w:rPr>
        <w:t xml:space="preserve">23.09.2016 г. № 23 </w:t>
      </w:r>
      <w:r w:rsidR="00D27A0F" w:rsidRPr="00727129">
        <w:rPr>
          <w:rFonts w:ascii="Arial Narrow" w:hAnsi="Arial Narrow"/>
          <w:kern w:val="2"/>
        </w:rPr>
        <w:t xml:space="preserve"> г. «Об утверждении Порядка оплаты труда и предоставления иных социальных гарантий Главе поселка </w:t>
      </w:r>
      <w:proofErr w:type="spellStart"/>
      <w:r w:rsidR="00D27A0F" w:rsidRPr="00727129">
        <w:rPr>
          <w:rFonts w:ascii="Arial Narrow" w:hAnsi="Arial Narrow"/>
          <w:kern w:val="2"/>
        </w:rPr>
        <w:t>Муторай</w:t>
      </w:r>
      <w:proofErr w:type="spellEnd"/>
      <w:r w:rsidR="00D27A0F" w:rsidRPr="00727129">
        <w:rPr>
          <w:rFonts w:ascii="Arial Narrow" w:hAnsi="Arial Narrow"/>
          <w:kern w:val="2"/>
        </w:rPr>
        <w:t xml:space="preserve"> и муниципальным служащим поселка </w:t>
      </w:r>
      <w:proofErr w:type="spellStart"/>
      <w:r w:rsidR="00D27A0F" w:rsidRPr="00727129">
        <w:rPr>
          <w:rFonts w:ascii="Arial Narrow" w:hAnsi="Arial Narrow"/>
          <w:kern w:val="2"/>
        </w:rPr>
        <w:t>Муторай</w:t>
      </w:r>
      <w:proofErr w:type="spellEnd"/>
      <w:r w:rsidR="00D27A0F" w:rsidRPr="00727129">
        <w:rPr>
          <w:rFonts w:ascii="Arial Narrow" w:hAnsi="Arial Narrow"/>
          <w:kern w:val="2"/>
        </w:rPr>
        <w:t>» (с изменениями от 25.09.2018 № 28-р, от 02.09.2019 № 19-р, от 22.11.2021 №31-р,</w:t>
      </w:r>
      <w:r w:rsidR="00D27A0F" w:rsidRPr="00727129">
        <w:rPr>
          <w:rFonts w:ascii="Arial Narrow" w:hAnsi="Arial Narrow"/>
        </w:rPr>
        <w:t xml:space="preserve"> </w:t>
      </w:r>
      <w:r w:rsidR="00D27A0F" w:rsidRPr="00727129">
        <w:rPr>
          <w:rFonts w:ascii="Arial Narrow" w:hAnsi="Arial Narrow"/>
          <w:kern w:val="2"/>
        </w:rPr>
        <w:t>от 19.04.2022</w:t>
      </w:r>
      <w:proofErr w:type="gramEnd"/>
      <w:r w:rsidR="00D27A0F" w:rsidRPr="00727129">
        <w:rPr>
          <w:rFonts w:ascii="Arial Narrow" w:hAnsi="Arial Narrow"/>
          <w:kern w:val="2"/>
        </w:rPr>
        <w:t xml:space="preserve"> №</w:t>
      </w:r>
      <w:proofErr w:type="gramStart"/>
      <w:r w:rsidR="00D27A0F" w:rsidRPr="00727129">
        <w:rPr>
          <w:rFonts w:ascii="Arial Narrow" w:hAnsi="Arial Narrow"/>
          <w:kern w:val="2"/>
        </w:rPr>
        <w:t>12-р, от 06.06.2023 г. №18-р) следующие изменения:</w:t>
      </w:r>
      <w:proofErr w:type="gramEnd"/>
    </w:p>
    <w:p w:rsidR="00D27A0F" w:rsidRPr="00727129" w:rsidRDefault="00D27A0F" w:rsidP="00727129">
      <w:pPr>
        <w:pStyle w:val="af4"/>
        <w:spacing w:before="0" w:after="0"/>
        <w:jc w:val="both"/>
        <w:rPr>
          <w:rFonts w:ascii="Arial Narrow" w:hAnsi="Arial Narrow"/>
          <w:color w:val="000000"/>
          <w:sz w:val="20"/>
          <w:szCs w:val="20"/>
        </w:rPr>
      </w:pPr>
      <w:r w:rsidRPr="00727129">
        <w:rPr>
          <w:rFonts w:ascii="Arial Narrow" w:hAnsi="Arial Narrow"/>
          <w:color w:val="000000"/>
          <w:sz w:val="20"/>
          <w:szCs w:val="20"/>
        </w:rPr>
        <w:t>1.1.</w:t>
      </w:r>
      <w:r w:rsidR="00727129">
        <w:rPr>
          <w:rFonts w:ascii="Arial Narrow" w:hAnsi="Arial Narrow"/>
          <w:color w:val="000000"/>
          <w:sz w:val="20"/>
          <w:szCs w:val="20"/>
        </w:rPr>
        <w:tab/>
      </w:r>
      <w:r w:rsidRPr="00727129">
        <w:rPr>
          <w:rFonts w:ascii="Arial Narrow" w:hAnsi="Arial Narrow"/>
          <w:color w:val="000000"/>
          <w:sz w:val="20"/>
          <w:szCs w:val="20"/>
        </w:rPr>
        <w:t>Пункт 2 Порядка дополнить подпунктами 2.1, 2.2 следующего содержания:</w:t>
      </w:r>
    </w:p>
    <w:p w:rsidR="00D27A0F" w:rsidRPr="00727129" w:rsidRDefault="00D27A0F" w:rsidP="00727129">
      <w:pPr>
        <w:pStyle w:val="af4"/>
        <w:spacing w:before="0" w:after="0"/>
        <w:jc w:val="both"/>
        <w:rPr>
          <w:rFonts w:ascii="Arial Narrow" w:hAnsi="Arial Narrow"/>
          <w:color w:val="000000"/>
          <w:sz w:val="20"/>
          <w:szCs w:val="20"/>
        </w:rPr>
      </w:pPr>
      <w:r w:rsidRPr="00727129">
        <w:rPr>
          <w:rFonts w:ascii="Arial Narrow" w:hAnsi="Arial Narrow"/>
          <w:color w:val="000000"/>
          <w:sz w:val="20"/>
          <w:szCs w:val="20"/>
        </w:rPr>
        <w:t>«2.1. Размеры ежемесячного денежного поощрения, определенные в соответствии с пунктом 2 Порядка, увеличиваются на 3000 рублей.</w:t>
      </w:r>
    </w:p>
    <w:p w:rsidR="00D27A0F" w:rsidRPr="00727129" w:rsidRDefault="00727129" w:rsidP="00727129">
      <w:pPr>
        <w:pStyle w:val="af4"/>
        <w:spacing w:before="0" w:after="0"/>
        <w:jc w:val="both"/>
        <w:rPr>
          <w:rFonts w:ascii="Arial Narrow" w:hAnsi="Arial Narrow"/>
          <w:color w:val="000000"/>
          <w:sz w:val="20"/>
          <w:szCs w:val="20"/>
        </w:rPr>
      </w:pPr>
      <w:r>
        <w:rPr>
          <w:rFonts w:ascii="Arial Narrow" w:hAnsi="Arial Narrow"/>
          <w:color w:val="000000"/>
          <w:sz w:val="20"/>
          <w:szCs w:val="20"/>
        </w:rPr>
        <w:t>2.1.</w:t>
      </w:r>
      <w:r>
        <w:rPr>
          <w:rFonts w:ascii="Arial Narrow" w:hAnsi="Arial Narrow"/>
          <w:color w:val="000000"/>
          <w:sz w:val="20"/>
          <w:szCs w:val="20"/>
        </w:rPr>
        <w:tab/>
      </w:r>
      <w:r w:rsidR="00D27A0F" w:rsidRPr="00727129">
        <w:rPr>
          <w:rFonts w:ascii="Arial Narrow" w:hAnsi="Arial Narrow"/>
          <w:color w:val="000000"/>
          <w:sz w:val="20"/>
          <w:szCs w:val="20"/>
        </w:rPr>
        <w:t xml:space="preserve">Размеры ежемесячного денежного поощрения, определенные </w:t>
      </w:r>
    </w:p>
    <w:p w:rsidR="00D27A0F" w:rsidRPr="00727129" w:rsidRDefault="00D27A0F" w:rsidP="00727129">
      <w:pPr>
        <w:pStyle w:val="af4"/>
        <w:spacing w:before="0" w:after="0"/>
        <w:jc w:val="both"/>
        <w:rPr>
          <w:rFonts w:ascii="Arial Narrow" w:hAnsi="Arial Narrow"/>
          <w:color w:val="000000"/>
          <w:sz w:val="20"/>
          <w:szCs w:val="20"/>
        </w:rPr>
      </w:pPr>
      <w:r w:rsidRPr="00727129">
        <w:rPr>
          <w:rFonts w:ascii="Arial Narrow" w:hAnsi="Arial Narrow"/>
          <w:color w:val="000000"/>
          <w:sz w:val="20"/>
          <w:szCs w:val="20"/>
        </w:rPr>
        <w:t>в соответствии с пунктами 1, 2 настоящей статьи, увеличиваются на 3000 рублей</w:t>
      </w:r>
      <w:proofErr w:type="gramStart"/>
      <w:r w:rsidRPr="00727129">
        <w:rPr>
          <w:rFonts w:ascii="Arial Narrow" w:hAnsi="Arial Narrow"/>
          <w:color w:val="000000"/>
          <w:sz w:val="20"/>
          <w:szCs w:val="20"/>
        </w:rPr>
        <w:t>.»;</w:t>
      </w:r>
      <w:proofErr w:type="gramEnd"/>
    </w:p>
    <w:p w:rsidR="00D27A0F" w:rsidRPr="00A745D1" w:rsidRDefault="00D27A0F" w:rsidP="00727129">
      <w:pPr>
        <w:pStyle w:val="af4"/>
        <w:spacing w:before="0" w:after="0"/>
        <w:jc w:val="both"/>
        <w:rPr>
          <w:rFonts w:ascii="Arial Narrow" w:hAnsi="Arial Narrow"/>
          <w:color w:val="000000"/>
          <w:sz w:val="20"/>
          <w:szCs w:val="20"/>
        </w:rPr>
      </w:pPr>
      <w:r w:rsidRPr="00727129">
        <w:rPr>
          <w:rFonts w:ascii="Arial Narrow" w:hAnsi="Arial Narrow"/>
          <w:color w:val="000000"/>
          <w:sz w:val="20"/>
          <w:szCs w:val="20"/>
        </w:rPr>
        <w:t>1.2. пункт 17 Порядка и его подпункты изложить в следующей</w:t>
      </w:r>
      <w:r w:rsidRPr="00A745D1">
        <w:rPr>
          <w:rFonts w:ascii="Arial Narrow" w:hAnsi="Arial Narrow"/>
          <w:color w:val="000000"/>
          <w:sz w:val="20"/>
          <w:szCs w:val="20"/>
        </w:rPr>
        <w:t xml:space="preserve"> редакции:</w:t>
      </w:r>
    </w:p>
    <w:p w:rsidR="00D27A0F" w:rsidRPr="00A745D1" w:rsidRDefault="00D27A0F" w:rsidP="00A745D1">
      <w:pPr>
        <w:ind w:firstLine="540"/>
        <w:jc w:val="both"/>
        <w:rPr>
          <w:rFonts w:ascii="Arial Narrow" w:hAnsi="Arial Narrow"/>
          <w:color w:val="000000"/>
          <w:sz w:val="20"/>
          <w:szCs w:val="20"/>
        </w:rPr>
      </w:pPr>
      <w:r w:rsidRPr="00A745D1">
        <w:rPr>
          <w:rFonts w:ascii="Arial Narrow" w:hAnsi="Arial Narrow"/>
          <w:color w:val="000000"/>
          <w:sz w:val="20"/>
          <w:szCs w:val="20"/>
        </w:rPr>
        <w:t xml:space="preserve">«17. Предельный размер  фонда оплаты труда  на очередной финансовый год формируется по муниципальному образованию в целом включая </w:t>
      </w:r>
      <w:proofErr w:type="gramStart"/>
      <w:r w:rsidRPr="00A745D1">
        <w:rPr>
          <w:rFonts w:ascii="Arial Narrow" w:hAnsi="Arial Narrow"/>
          <w:color w:val="000000"/>
          <w:sz w:val="20"/>
          <w:szCs w:val="20"/>
        </w:rPr>
        <w:t>размер  оплаты труда</w:t>
      </w:r>
      <w:proofErr w:type="gramEnd"/>
      <w:r w:rsidRPr="00A745D1">
        <w:rPr>
          <w:rFonts w:ascii="Arial Narrow" w:hAnsi="Arial Narrow"/>
          <w:color w:val="000000"/>
          <w:sz w:val="20"/>
          <w:szCs w:val="20"/>
        </w:rPr>
        <w:t xml:space="preserve"> выборных должностных лиц и размер оплаты труда муниципальных служащих не выше предельных нормативов, установленных законом края:</w:t>
      </w:r>
    </w:p>
    <w:p w:rsidR="00D27A0F" w:rsidRPr="00A745D1" w:rsidRDefault="00D27A0F" w:rsidP="00A745D1">
      <w:pPr>
        <w:ind w:firstLine="570"/>
        <w:jc w:val="both"/>
        <w:rPr>
          <w:rFonts w:ascii="Arial Narrow" w:hAnsi="Arial Narrow"/>
          <w:color w:val="000000"/>
          <w:sz w:val="20"/>
          <w:szCs w:val="20"/>
        </w:rPr>
      </w:pPr>
      <w:proofErr w:type="gramStart"/>
      <w:r w:rsidRPr="00A745D1">
        <w:rPr>
          <w:rFonts w:ascii="Arial Narrow" w:hAnsi="Arial Narrow"/>
          <w:color w:val="000000"/>
          <w:sz w:val="20"/>
          <w:szCs w:val="20"/>
        </w:rPr>
        <w:t>17.1. предельный размер фонда оплаты труда главы муниципального образования формируется из расчета 12-кратного среднемесячного предельного размера денежного вознаграждения и 12-кратного среднемесячного предельного размера денежного поощрения главы муниципального образования с учетом средств на выплату районного коэффициента, процентной надбавки к заработной плате за стаж работы в районах Крайнего Севера, в приравненных к ним местностях и иных местностях края с особыми климатическими условиями.</w:t>
      </w:r>
      <w:proofErr w:type="gramEnd"/>
    </w:p>
    <w:p w:rsidR="00D27A0F" w:rsidRPr="00A745D1" w:rsidRDefault="00D27A0F" w:rsidP="00A745D1">
      <w:pPr>
        <w:ind w:firstLine="570"/>
        <w:jc w:val="both"/>
        <w:rPr>
          <w:rFonts w:ascii="Arial Narrow" w:hAnsi="Arial Narrow"/>
          <w:color w:val="000000"/>
          <w:sz w:val="20"/>
          <w:szCs w:val="20"/>
        </w:rPr>
      </w:pPr>
      <w:proofErr w:type="gramStart"/>
      <w:r w:rsidRPr="00A745D1">
        <w:rPr>
          <w:rFonts w:ascii="Arial Narrow" w:hAnsi="Arial Narrow"/>
          <w:color w:val="000000"/>
          <w:sz w:val="20"/>
          <w:szCs w:val="20"/>
        </w:rPr>
        <w:t xml:space="preserve">17.2. предельный фонда оплаты труда (за исключением Главы поселка </w:t>
      </w:r>
      <w:proofErr w:type="spellStart"/>
      <w:r w:rsidRPr="00A745D1">
        <w:rPr>
          <w:rFonts w:ascii="Arial Narrow" w:hAnsi="Arial Narrow"/>
          <w:color w:val="000000"/>
          <w:sz w:val="20"/>
          <w:szCs w:val="20"/>
        </w:rPr>
        <w:t>Муторай</w:t>
      </w:r>
      <w:proofErr w:type="spellEnd"/>
      <w:r w:rsidRPr="00A745D1">
        <w:rPr>
          <w:rFonts w:ascii="Arial Narrow" w:hAnsi="Arial Narrow"/>
          <w:color w:val="000000"/>
          <w:sz w:val="20"/>
          <w:szCs w:val="20"/>
        </w:rPr>
        <w:t xml:space="preserve">), который формируется из расчета среднемесячного базового должностного оклада и количества должностных окладов, предусматриваемых при расчете предельного размера фонда оплаты труда, увеличенного на сумму средств, обеспечивающую выплату увеличения ежемесячного денежного </w:t>
      </w:r>
      <w:r w:rsidRPr="00A745D1">
        <w:rPr>
          <w:rFonts w:ascii="Arial Narrow" w:hAnsi="Arial Narrow"/>
          <w:color w:val="000000"/>
          <w:sz w:val="20"/>
          <w:szCs w:val="20"/>
        </w:rPr>
        <w:lastRenderedPageBreak/>
        <w:t>поощрения в соответствии с пунктами 2.1, 2.2 пункта 2 настоящего Положения, с учетом средств на выплату районного коэффициента, процентной надбавки к</w:t>
      </w:r>
      <w:proofErr w:type="gramEnd"/>
      <w:r w:rsidRPr="00A745D1">
        <w:rPr>
          <w:rFonts w:ascii="Arial Narrow" w:hAnsi="Arial Narrow"/>
          <w:color w:val="000000"/>
          <w:sz w:val="20"/>
          <w:szCs w:val="20"/>
        </w:rPr>
        <w:t xml:space="preserve"> заработной плате за стаж работы в районах Крайнего Севера, в приравненных к ним местностях и иных местностях края с особыми климатическими условиями.</w:t>
      </w:r>
    </w:p>
    <w:p w:rsidR="00D27A0F" w:rsidRPr="00A745D1" w:rsidRDefault="00D27A0F" w:rsidP="00A745D1">
      <w:pPr>
        <w:ind w:firstLine="540"/>
        <w:jc w:val="both"/>
        <w:rPr>
          <w:rFonts w:ascii="Arial Narrow" w:hAnsi="Arial Narrow"/>
          <w:color w:val="000000"/>
          <w:sz w:val="20"/>
          <w:szCs w:val="20"/>
        </w:rPr>
      </w:pPr>
      <w:r w:rsidRPr="00A745D1">
        <w:rPr>
          <w:rFonts w:ascii="Arial Narrow" w:hAnsi="Arial Narrow"/>
          <w:color w:val="000000"/>
          <w:sz w:val="20"/>
          <w:szCs w:val="20"/>
        </w:rPr>
        <w:t>При расчете предельного размера фонда оплаты учитываются следующие средства для выплаты (в расчете на год)</w:t>
      </w:r>
    </w:p>
    <w:p w:rsidR="00D27A0F" w:rsidRPr="00A745D1" w:rsidRDefault="00D27A0F" w:rsidP="00A745D1">
      <w:pPr>
        <w:ind w:firstLine="540"/>
        <w:jc w:val="both"/>
        <w:rPr>
          <w:rFonts w:ascii="Arial Narrow" w:hAnsi="Arial Narrow"/>
          <w:color w:val="000000"/>
          <w:sz w:val="20"/>
          <w:szCs w:val="20"/>
        </w:rPr>
      </w:pPr>
      <w:r w:rsidRPr="00A745D1">
        <w:rPr>
          <w:rFonts w:ascii="Arial Narrow" w:hAnsi="Arial Narrow"/>
          <w:color w:val="000000"/>
          <w:sz w:val="20"/>
          <w:szCs w:val="20"/>
        </w:rPr>
        <w:t> </w:t>
      </w:r>
    </w:p>
    <w:tbl>
      <w:tblPr>
        <w:tblW w:w="0" w:type="auto"/>
        <w:tblInd w:w="392" w:type="dxa"/>
        <w:tblCellMar>
          <w:left w:w="0" w:type="dxa"/>
          <w:right w:w="0" w:type="dxa"/>
        </w:tblCellMar>
        <w:tblLook w:val="04A0" w:firstRow="1" w:lastRow="0" w:firstColumn="1" w:lastColumn="0" w:noHBand="0" w:noVBand="1"/>
      </w:tblPr>
      <w:tblGrid>
        <w:gridCol w:w="4619"/>
        <w:gridCol w:w="4776"/>
      </w:tblGrid>
      <w:tr w:rsidR="00D27A0F" w:rsidRPr="00A745D1" w:rsidTr="0089780A">
        <w:tc>
          <w:tcPr>
            <w:tcW w:w="461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Составляющие фонда</w:t>
            </w:r>
          </w:p>
        </w:tc>
        <w:tc>
          <w:tcPr>
            <w:tcW w:w="47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Количество должностных окладов, предусматриваемых при формировании фонда оплаты труда</w:t>
            </w:r>
          </w:p>
        </w:tc>
      </w:tr>
      <w:tr w:rsidR="00D27A0F" w:rsidRPr="00A745D1" w:rsidTr="0089780A">
        <w:tc>
          <w:tcPr>
            <w:tcW w:w="461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Должностной оклад</w:t>
            </w:r>
          </w:p>
        </w:tc>
        <w:tc>
          <w:tcPr>
            <w:tcW w:w="47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12</w:t>
            </w:r>
          </w:p>
        </w:tc>
      </w:tr>
      <w:tr w:rsidR="00D27A0F" w:rsidRPr="00A745D1" w:rsidTr="0089780A">
        <w:tc>
          <w:tcPr>
            <w:tcW w:w="461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Надбавка за классный чин</w:t>
            </w:r>
          </w:p>
        </w:tc>
        <w:tc>
          <w:tcPr>
            <w:tcW w:w="47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4</w:t>
            </w:r>
          </w:p>
        </w:tc>
      </w:tr>
      <w:tr w:rsidR="00D27A0F" w:rsidRPr="00A745D1" w:rsidTr="0089780A">
        <w:tc>
          <w:tcPr>
            <w:tcW w:w="461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Надбавка за выслугу лет</w:t>
            </w:r>
          </w:p>
        </w:tc>
        <w:tc>
          <w:tcPr>
            <w:tcW w:w="47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3</w:t>
            </w:r>
          </w:p>
        </w:tc>
      </w:tr>
      <w:tr w:rsidR="00D27A0F" w:rsidRPr="00A745D1" w:rsidTr="0089780A">
        <w:tc>
          <w:tcPr>
            <w:tcW w:w="461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Надбавка за особые условия муниципальной службы</w:t>
            </w:r>
          </w:p>
        </w:tc>
        <w:tc>
          <w:tcPr>
            <w:tcW w:w="47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6</w:t>
            </w:r>
          </w:p>
        </w:tc>
      </w:tr>
      <w:tr w:rsidR="00D27A0F" w:rsidRPr="00A745D1" w:rsidTr="0089780A">
        <w:tc>
          <w:tcPr>
            <w:tcW w:w="461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Процентная надбавка к должностному окладу за работу со сведениями, составляющими государственную тайну</w:t>
            </w:r>
          </w:p>
        </w:tc>
        <w:tc>
          <w:tcPr>
            <w:tcW w:w="47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0,2</w:t>
            </w:r>
          </w:p>
        </w:tc>
      </w:tr>
      <w:tr w:rsidR="00D27A0F" w:rsidRPr="00A745D1" w:rsidTr="0089780A">
        <w:tc>
          <w:tcPr>
            <w:tcW w:w="461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Премии</w:t>
            </w:r>
          </w:p>
        </w:tc>
        <w:tc>
          <w:tcPr>
            <w:tcW w:w="47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2,7</w:t>
            </w:r>
          </w:p>
        </w:tc>
      </w:tr>
      <w:tr w:rsidR="00D27A0F" w:rsidRPr="00A745D1" w:rsidTr="0089780A">
        <w:tc>
          <w:tcPr>
            <w:tcW w:w="461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Денежное поощрение</w:t>
            </w:r>
          </w:p>
        </w:tc>
        <w:tc>
          <w:tcPr>
            <w:tcW w:w="47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20,1</w:t>
            </w:r>
          </w:p>
        </w:tc>
      </w:tr>
      <w:tr w:rsidR="00D27A0F" w:rsidRPr="00A745D1" w:rsidTr="0089780A">
        <w:tc>
          <w:tcPr>
            <w:tcW w:w="461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Единовременная выплата при предоставлении ежегодного оплачиваемого отпуска и материальная помощь</w:t>
            </w:r>
          </w:p>
        </w:tc>
        <w:tc>
          <w:tcPr>
            <w:tcW w:w="47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sz w:val="20"/>
                <w:szCs w:val="20"/>
              </w:rPr>
              <w:t>4</w:t>
            </w:r>
          </w:p>
        </w:tc>
      </w:tr>
      <w:tr w:rsidR="00D27A0F" w:rsidRPr="00A745D1" w:rsidTr="0089780A">
        <w:tc>
          <w:tcPr>
            <w:tcW w:w="461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color w:val="000000"/>
                <w:sz w:val="20"/>
                <w:szCs w:val="20"/>
              </w:rPr>
              <w:t>ИТОГО</w:t>
            </w:r>
          </w:p>
        </w:tc>
        <w:tc>
          <w:tcPr>
            <w:tcW w:w="47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27A0F" w:rsidRPr="00A745D1" w:rsidRDefault="00D27A0F" w:rsidP="00A745D1">
            <w:pPr>
              <w:ind w:firstLine="567"/>
              <w:jc w:val="both"/>
              <w:rPr>
                <w:rFonts w:ascii="Arial Narrow" w:hAnsi="Arial Narrow"/>
                <w:sz w:val="20"/>
                <w:szCs w:val="20"/>
              </w:rPr>
            </w:pPr>
            <w:r w:rsidRPr="00A745D1">
              <w:rPr>
                <w:rFonts w:ascii="Arial Narrow" w:hAnsi="Arial Narrow"/>
                <w:color w:val="000000"/>
                <w:sz w:val="20"/>
                <w:szCs w:val="20"/>
              </w:rPr>
              <w:t>52</w:t>
            </w:r>
          </w:p>
        </w:tc>
      </w:tr>
    </w:tbl>
    <w:p w:rsidR="00B862D5" w:rsidRDefault="00B862D5" w:rsidP="00B862D5">
      <w:pPr>
        <w:jc w:val="both"/>
        <w:rPr>
          <w:rFonts w:ascii="Arial Narrow" w:hAnsi="Arial Narrow"/>
          <w:color w:val="000000"/>
          <w:sz w:val="20"/>
          <w:szCs w:val="20"/>
        </w:rPr>
      </w:pPr>
    </w:p>
    <w:p w:rsidR="00D27A0F" w:rsidRPr="00A745D1" w:rsidRDefault="00D27A0F" w:rsidP="00B862D5">
      <w:pPr>
        <w:ind w:firstLine="708"/>
        <w:jc w:val="both"/>
        <w:rPr>
          <w:rFonts w:ascii="Arial Narrow" w:hAnsi="Arial Narrow"/>
          <w:color w:val="000000"/>
          <w:sz w:val="20"/>
          <w:szCs w:val="20"/>
        </w:rPr>
      </w:pPr>
      <w:r w:rsidRPr="00A745D1">
        <w:rPr>
          <w:rFonts w:ascii="Arial Narrow" w:hAnsi="Arial Narrow"/>
          <w:color w:val="000000"/>
          <w:sz w:val="20"/>
          <w:szCs w:val="20"/>
        </w:rPr>
        <w:t>17.3. Общее количество должностных окладов, учитываемое при расчете предельного размера фонда оплаты труда, установленное пунктом 17.2 настоящего Порядка, увеличивается на 10 процентов для выплаты премий.</w:t>
      </w:r>
    </w:p>
    <w:p w:rsidR="00D27A0F" w:rsidRPr="00A745D1" w:rsidRDefault="00D27A0F" w:rsidP="00B862D5">
      <w:pPr>
        <w:pStyle w:val="af4"/>
        <w:spacing w:before="0" w:after="0"/>
        <w:ind w:firstLine="708"/>
        <w:jc w:val="both"/>
        <w:rPr>
          <w:rFonts w:ascii="Arial Narrow" w:hAnsi="Arial Narrow"/>
          <w:color w:val="000000"/>
          <w:sz w:val="20"/>
          <w:szCs w:val="20"/>
        </w:rPr>
      </w:pPr>
      <w:r w:rsidRPr="00A745D1">
        <w:rPr>
          <w:rFonts w:ascii="Arial Narrow" w:hAnsi="Arial Narrow"/>
          <w:color w:val="000000"/>
          <w:sz w:val="20"/>
          <w:szCs w:val="20"/>
        </w:rPr>
        <w:t>17.4. Объем средств, предусматриваемый в соответствии с пунктами 17.2, 17.3 настоящей статьи, подлежит увеличению на сумму средств, обеспечивающую выплату увеличения ежемесячного денежного поощрения в соответствии с подпунктом  2.1 пункта 2, с подпунктом 2.2 пункта 2 (в расчёте на год).»;</w:t>
      </w:r>
    </w:p>
    <w:p w:rsidR="00D27A0F" w:rsidRPr="00A745D1" w:rsidRDefault="00D27A0F" w:rsidP="00B862D5">
      <w:pPr>
        <w:jc w:val="both"/>
        <w:rPr>
          <w:rFonts w:ascii="Arial Narrow" w:hAnsi="Arial Narrow"/>
          <w:sz w:val="20"/>
          <w:szCs w:val="20"/>
        </w:rPr>
      </w:pPr>
      <w:r w:rsidRPr="00B862D5">
        <w:rPr>
          <w:rFonts w:ascii="Arial Narrow" w:hAnsi="Arial Narrow"/>
          <w:color w:val="000000"/>
          <w:sz w:val="20"/>
          <w:szCs w:val="20"/>
        </w:rPr>
        <w:t>1.3.</w:t>
      </w:r>
      <w:r w:rsidR="00B862D5">
        <w:rPr>
          <w:rFonts w:ascii="Arial Narrow" w:hAnsi="Arial Narrow"/>
          <w:color w:val="000000"/>
          <w:sz w:val="20"/>
          <w:szCs w:val="20"/>
        </w:rPr>
        <w:tab/>
      </w:r>
      <w:r w:rsidRPr="00B862D5">
        <w:rPr>
          <w:rFonts w:ascii="Arial Narrow" w:hAnsi="Arial Narrow"/>
          <w:sz w:val="20"/>
          <w:szCs w:val="20"/>
        </w:rPr>
        <w:t>дополнить</w:t>
      </w:r>
      <w:r w:rsidRPr="00A745D1">
        <w:rPr>
          <w:rFonts w:ascii="Arial Narrow" w:hAnsi="Arial Narrow"/>
          <w:sz w:val="20"/>
          <w:szCs w:val="20"/>
        </w:rPr>
        <w:t xml:space="preserve"> Порядок пунктом 21 следующего содержания:</w:t>
      </w:r>
    </w:p>
    <w:p w:rsidR="00D27A0F" w:rsidRPr="00A745D1" w:rsidRDefault="00D27A0F" w:rsidP="00A745D1">
      <w:pPr>
        <w:autoSpaceDE w:val="0"/>
        <w:autoSpaceDN w:val="0"/>
        <w:jc w:val="both"/>
        <w:rPr>
          <w:rFonts w:ascii="Arial Narrow" w:hAnsi="Arial Narrow"/>
          <w:sz w:val="20"/>
          <w:szCs w:val="20"/>
        </w:rPr>
      </w:pPr>
      <w:r w:rsidRPr="00A745D1">
        <w:rPr>
          <w:rFonts w:ascii="Arial Narrow" w:hAnsi="Arial Narrow"/>
          <w:sz w:val="20"/>
          <w:szCs w:val="20"/>
        </w:rPr>
        <w:t>«</w:t>
      </w:r>
      <w:bookmarkStart w:id="2" w:name="_Hlk151039090"/>
      <w:r w:rsidRPr="00A745D1">
        <w:rPr>
          <w:rFonts w:ascii="Arial Narrow" w:hAnsi="Arial Narrow"/>
          <w:sz w:val="20"/>
          <w:szCs w:val="20"/>
        </w:rPr>
        <w:t xml:space="preserve">22. </w:t>
      </w:r>
      <w:bookmarkStart w:id="3" w:name="_Hlk151039267"/>
      <w:r w:rsidRPr="00A745D1">
        <w:rPr>
          <w:rFonts w:ascii="Arial Narrow" w:hAnsi="Arial Narrow"/>
          <w:sz w:val="20"/>
          <w:szCs w:val="20"/>
        </w:rPr>
        <w:t>Расчет начислений исходя из средней заработной платы</w:t>
      </w:r>
      <w:bookmarkEnd w:id="3"/>
    </w:p>
    <w:p w:rsidR="00D27A0F" w:rsidRPr="00A745D1" w:rsidRDefault="00D27A0F" w:rsidP="00A745D1">
      <w:pPr>
        <w:autoSpaceDE w:val="0"/>
        <w:autoSpaceDN w:val="0"/>
        <w:ind w:firstLine="709"/>
        <w:jc w:val="both"/>
        <w:rPr>
          <w:rFonts w:ascii="Arial Narrow" w:hAnsi="Arial Narrow"/>
          <w:sz w:val="20"/>
          <w:szCs w:val="20"/>
        </w:rPr>
      </w:pPr>
      <w:proofErr w:type="gramStart"/>
      <w:r w:rsidRPr="00A745D1">
        <w:rPr>
          <w:rFonts w:ascii="Arial Narrow" w:hAnsi="Arial Narrow"/>
          <w:sz w:val="20"/>
          <w:szCs w:val="20"/>
        </w:rPr>
        <w:t>В месяце, в котором выборным должностным лицам, лицам, замещающим иные муниципальные должности, и муниципальным служащим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размеры ежемесячного денежного поощрения, определенные в соответствии со статьями 3, 9 настоящего Положения, увеличиваются на размер</w:t>
      </w:r>
      <w:proofErr w:type="gramEnd"/>
      <w:r w:rsidRPr="00A745D1">
        <w:rPr>
          <w:rFonts w:ascii="Arial Narrow" w:hAnsi="Arial Narrow"/>
          <w:sz w:val="20"/>
          <w:szCs w:val="20"/>
        </w:rPr>
        <w:t xml:space="preserve">, </w:t>
      </w:r>
      <w:proofErr w:type="gramStart"/>
      <w:r w:rsidRPr="00A745D1">
        <w:rPr>
          <w:rFonts w:ascii="Arial Narrow" w:hAnsi="Arial Narrow"/>
          <w:sz w:val="20"/>
          <w:szCs w:val="20"/>
        </w:rPr>
        <w:t>рассчитываемый</w:t>
      </w:r>
      <w:proofErr w:type="gramEnd"/>
      <w:r w:rsidRPr="00A745D1">
        <w:rPr>
          <w:rFonts w:ascii="Arial Narrow" w:hAnsi="Arial Narrow"/>
          <w:sz w:val="20"/>
          <w:szCs w:val="20"/>
        </w:rPr>
        <w:t xml:space="preserve"> по формуле:</w:t>
      </w:r>
    </w:p>
    <w:p w:rsidR="00D27A0F" w:rsidRPr="00A745D1" w:rsidRDefault="00D27A0F" w:rsidP="00A745D1">
      <w:pPr>
        <w:autoSpaceDE w:val="0"/>
        <w:autoSpaceDN w:val="0"/>
        <w:ind w:firstLine="709"/>
        <w:jc w:val="both"/>
        <w:rPr>
          <w:rFonts w:ascii="Arial Narrow" w:hAnsi="Arial Narrow"/>
          <w:sz w:val="20"/>
          <w:szCs w:val="20"/>
        </w:rPr>
      </w:pPr>
    </w:p>
    <w:p w:rsidR="00D27A0F" w:rsidRPr="00A745D1" w:rsidRDefault="00D27A0F" w:rsidP="00B862D5">
      <w:pPr>
        <w:autoSpaceDE w:val="0"/>
        <w:autoSpaceDN w:val="0"/>
        <w:adjustRightInd w:val="0"/>
        <w:jc w:val="center"/>
        <w:rPr>
          <w:rFonts w:ascii="Arial Narrow" w:eastAsia="Calibri" w:hAnsi="Arial Narrow"/>
          <w:sz w:val="20"/>
          <w:szCs w:val="20"/>
          <w:lang w:eastAsia="en-US"/>
        </w:rPr>
      </w:pPr>
      <w:proofErr w:type="spellStart"/>
      <w:r w:rsidRPr="00A745D1">
        <w:rPr>
          <w:rFonts w:ascii="Arial Narrow" w:eastAsia="Calibri" w:hAnsi="Arial Narrow"/>
          <w:sz w:val="20"/>
          <w:szCs w:val="20"/>
          <w:lang w:eastAsia="en-US"/>
        </w:rPr>
        <w:t>ЕДПув</w:t>
      </w:r>
      <w:proofErr w:type="spellEnd"/>
      <w:r w:rsidRPr="00A745D1">
        <w:rPr>
          <w:rFonts w:ascii="Arial Narrow" w:eastAsia="Calibri" w:hAnsi="Arial Narrow"/>
          <w:sz w:val="20"/>
          <w:szCs w:val="20"/>
          <w:lang w:eastAsia="en-US"/>
        </w:rPr>
        <w:t xml:space="preserve"> = </w:t>
      </w:r>
      <w:proofErr w:type="spellStart"/>
      <w:r w:rsidRPr="00A745D1">
        <w:rPr>
          <w:rFonts w:ascii="Arial Narrow" w:eastAsia="Calibri" w:hAnsi="Arial Narrow"/>
          <w:sz w:val="20"/>
          <w:szCs w:val="20"/>
          <w:lang w:eastAsia="en-US"/>
        </w:rPr>
        <w:t>Отп</w:t>
      </w:r>
      <w:proofErr w:type="spellEnd"/>
      <w:r w:rsidRPr="00A745D1">
        <w:rPr>
          <w:rFonts w:ascii="Arial Narrow" w:eastAsia="Calibri" w:hAnsi="Arial Narrow"/>
          <w:sz w:val="20"/>
          <w:szCs w:val="20"/>
          <w:lang w:eastAsia="en-US"/>
        </w:rPr>
        <w:t xml:space="preserve"> x </w:t>
      </w:r>
      <w:proofErr w:type="spellStart"/>
      <w:r w:rsidRPr="00A745D1">
        <w:rPr>
          <w:rFonts w:ascii="Arial Narrow" w:eastAsia="Calibri" w:hAnsi="Arial Narrow"/>
          <w:sz w:val="20"/>
          <w:szCs w:val="20"/>
          <w:lang w:eastAsia="en-US"/>
        </w:rPr>
        <w:t>Кув</w:t>
      </w:r>
      <w:proofErr w:type="spellEnd"/>
      <w:r w:rsidRPr="00A745D1">
        <w:rPr>
          <w:rFonts w:ascii="Arial Narrow" w:eastAsia="Calibri" w:hAnsi="Arial Narrow"/>
          <w:sz w:val="20"/>
          <w:szCs w:val="20"/>
          <w:lang w:eastAsia="en-US"/>
        </w:rPr>
        <w:t xml:space="preserve"> - </w:t>
      </w:r>
      <w:proofErr w:type="spellStart"/>
      <w:r w:rsidRPr="00A745D1">
        <w:rPr>
          <w:rFonts w:ascii="Arial Narrow" w:eastAsia="Calibri" w:hAnsi="Arial Narrow"/>
          <w:sz w:val="20"/>
          <w:szCs w:val="20"/>
          <w:lang w:eastAsia="en-US"/>
        </w:rPr>
        <w:t>Отп</w:t>
      </w:r>
      <w:proofErr w:type="spellEnd"/>
      <w:r w:rsidRPr="00A745D1">
        <w:rPr>
          <w:rFonts w:ascii="Arial Narrow" w:eastAsia="Calibri" w:hAnsi="Arial Narrow"/>
          <w:sz w:val="20"/>
          <w:szCs w:val="20"/>
          <w:lang w:eastAsia="en-US"/>
        </w:rPr>
        <w:t>, (1)</w:t>
      </w:r>
    </w:p>
    <w:p w:rsidR="00D27A0F" w:rsidRDefault="00D27A0F" w:rsidP="00A745D1">
      <w:pPr>
        <w:autoSpaceDE w:val="0"/>
        <w:autoSpaceDN w:val="0"/>
        <w:adjustRightInd w:val="0"/>
        <w:ind w:firstLine="709"/>
        <w:jc w:val="both"/>
        <w:rPr>
          <w:rFonts w:ascii="Arial Narrow" w:eastAsia="Calibri" w:hAnsi="Arial Narrow"/>
          <w:sz w:val="20"/>
          <w:szCs w:val="20"/>
          <w:lang w:eastAsia="en-US"/>
        </w:rPr>
      </w:pPr>
      <w:r w:rsidRPr="00A745D1">
        <w:rPr>
          <w:rFonts w:ascii="Arial Narrow" w:eastAsia="Calibri" w:hAnsi="Arial Narrow"/>
          <w:sz w:val="20"/>
          <w:szCs w:val="20"/>
          <w:lang w:eastAsia="en-US"/>
        </w:rPr>
        <w:t>где:</w:t>
      </w:r>
    </w:p>
    <w:p w:rsidR="00B862D5" w:rsidRPr="00A745D1" w:rsidRDefault="00B862D5" w:rsidP="00A745D1">
      <w:pPr>
        <w:autoSpaceDE w:val="0"/>
        <w:autoSpaceDN w:val="0"/>
        <w:adjustRightInd w:val="0"/>
        <w:ind w:firstLine="709"/>
        <w:jc w:val="both"/>
        <w:rPr>
          <w:rFonts w:ascii="Arial Narrow" w:eastAsia="Calibri" w:hAnsi="Arial Narrow"/>
          <w:sz w:val="20"/>
          <w:szCs w:val="20"/>
          <w:lang w:eastAsia="en-US"/>
        </w:rPr>
      </w:pPr>
    </w:p>
    <w:p w:rsidR="00D27A0F" w:rsidRPr="00A745D1" w:rsidRDefault="00D27A0F" w:rsidP="00A745D1">
      <w:pPr>
        <w:autoSpaceDE w:val="0"/>
        <w:autoSpaceDN w:val="0"/>
        <w:adjustRightInd w:val="0"/>
        <w:ind w:firstLine="709"/>
        <w:jc w:val="both"/>
        <w:rPr>
          <w:rFonts w:ascii="Arial Narrow" w:eastAsia="Calibri" w:hAnsi="Arial Narrow"/>
          <w:sz w:val="20"/>
          <w:szCs w:val="20"/>
          <w:lang w:eastAsia="en-US"/>
        </w:rPr>
      </w:pPr>
      <w:proofErr w:type="spellStart"/>
      <w:r w:rsidRPr="00A745D1">
        <w:rPr>
          <w:rFonts w:ascii="Arial Narrow" w:eastAsia="Calibri" w:hAnsi="Arial Narrow"/>
          <w:sz w:val="20"/>
          <w:szCs w:val="20"/>
          <w:lang w:eastAsia="en-US"/>
        </w:rPr>
        <w:t>ЕДПув</w:t>
      </w:r>
      <w:proofErr w:type="spellEnd"/>
      <w:r w:rsidRPr="00A745D1">
        <w:rPr>
          <w:rFonts w:ascii="Arial Narrow" w:eastAsia="Calibri" w:hAnsi="Arial Narrow"/>
          <w:sz w:val="20"/>
          <w:szCs w:val="20"/>
          <w:lang w:eastAsia="en-US"/>
        </w:rPr>
        <w:t xml:space="preserve"> – размер увеличения ежемесячного денежного поощрения;</w:t>
      </w:r>
    </w:p>
    <w:p w:rsidR="00D27A0F" w:rsidRPr="00A745D1" w:rsidRDefault="00D27A0F" w:rsidP="00A745D1">
      <w:pPr>
        <w:autoSpaceDE w:val="0"/>
        <w:autoSpaceDN w:val="0"/>
        <w:adjustRightInd w:val="0"/>
        <w:ind w:firstLine="709"/>
        <w:jc w:val="both"/>
        <w:rPr>
          <w:rFonts w:ascii="Arial Narrow" w:eastAsia="Calibri" w:hAnsi="Arial Narrow"/>
          <w:sz w:val="20"/>
          <w:szCs w:val="20"/>
          <w:lang w:eastAsia="en-US"/>
        </w:rPr>
      </w:pPr>
      <w:proofErr w:type="spellStart"/>
      <w:r w:rsidRPr="00A745D1">
        <w:rPr>
          <w:rFonts w:ascii="Arial Narrow" w:eastAsia="Calibri" w:hAnsi="Arial Narrow"/>
          <w:sz w:val="20"/>
          <w:szCs w:val="20"/>
          <w:lang w:eastAsia="en-US"/>
        </w:rPr>
        <w:t>Отп</w:t>
      </w:r>
      <w:proofErr w:type="spellEnd"/>
      <w:r w:rsidRPr="00A745D1">
        <w:rPr>
          <w:rFonts w:ascii="Arial Narrow" w:eastAsia="Calibri" w:hAnsi="Arial Narrow"/>
          <w:sz w:val="20"/>
          <w:szCs w:val="20"/>
          <w:lang w:eastAsia="en-US"/>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D27A0F" w:rsidRPr="00A745D1" w:rsidRDefault="00D27A0F" w:rsidP="00A745D1">
      <w:pPr>
        <w:autoSpaceDE w:val="0"/>
        <w:autoSpaceDN w:val="0"/>
        <w:adjustRightInd w:val="0"/>
        <w:ind w:firstLine="709"/>
        <w:jc w:val="both"/>
        <w:rPr>
          <w:rFonts w:ascii="Arial Narrow" w:eastAsia="Calibri" w:hAnsi="Arial Narrow"/>
          <w:sz w:val="20"/>
          <w:szCs w:val="20"/>
          <w:lang w:eastAsia="en-US"/>
        </w:rPr>
      </w:pPr>
      <w:proofErr w:type="spellStart"/>
      <w:r w:rsidRPr="00A745D1">
        <w:rPr>
          <w:rFonts w:ascii="Arial Narrow" w:eastAsia="Calibri" w:hAnsi="Arial Narrow"/>
          <w:sz w:val="20"/>
          <w:szCs w:val="20"/>
          <w:lang w:eastAsia="en-US"/>
        </w:rPr>
        <w:t>Кув</w:t>
      </w:r>
      <w:proofErr w:type="spellEnd"/>
      <w:r w:rsidRPr="00A745D1">
        <w:rPr>
          <w:rFonts w:ascii="Arial Narrow" w:eastAsia="Calibri" w:hAnsi="Arial Narrow"/>
          <w:sz w:val="20"/>
          <w:szCs w:val="20"/>
          <w:lang w:eastAsia="en-US"/>
        </w:rPr>
        <w:t xml:space="preserve"> – коэффициент увеличения ежемесячного денежного поощрения.</w:t>
      </w:r>
    </w:p>
    <w:p w:rsidR="00D27A0F" w:rsidRPr="00A745D1" w:rsidRDefault="00D27A0F" w:rsidP="00A745D1">
      <w:pPr>
        <w:autoSpaceDE w:val="0"/>
        <w:autoSpaceDN w:val="0"/>
        <w:adjustRightInd w:val="0"/>
        <w:ind w:firstLine="709"/>
        <w:jc w:val="both"/>
        <w:rPr>
          <w:rFonts w:ascii="Arial Narrow" w:eastAsia="Calibri" w:hAnsi="Arial Narrow"/>
          <w:sz w:val="20"/>
          <w:szCs w:val="20"/>
          <w:lang w:eastAsia="en-US"/>
        </w:rPr>
      </w:pPr>
      <w:proofErr w:type="spellStart"/>
      <w:r w:rsidRPr="00A745D1">
        <w:rPr>
          <w:rFonts w:ascii="Arial Narrow" w:eastAsia="Calibri" w:hAnsi="Arial Narrow"/>
          <w:sz w:val="20"/>
          <w:szCs w:val="20"/>
          <w:lang w:eastAsia="en-US"/>
        </w:rPr>
        <w:t>Кув</w:t>
      </w:r>
      <w:proofErr w:type="spellEnd"/>
      <w:r w:rsidRPr="00A745D1">
        <w:rPr>
          <w:rFonts w:ascii="Arial Narrow" w:eastAsia="Calibri" w:hAnsi="Arial Narrow"/>
          <w:sz w:val="20"/>
          <w:szCs w:val="20"/>
          <w:lang w:eastAsia="en-US"/>
        </w:rPr>
        <w:t xml:space="preserve"> рассчитывается в случае, если при определении среднего дневного заработка учитываются периоды, предшествующие 1 января 2024 года. </w:t>
      </w:r>
    </w:p>
    <w:p w:rsidR="00D27A0F" w:rsidRPr="00A745D1" w:rsidRDefault="00D27A0F" w:rsidP="00A745D1">
      <w:pPr>
        <w:autoSpaceDE w:val="0"/>
        <w:autoSpaceDN w:val="0"/>
        <w:adjustRightInd w:val="0"/>
        <w:ind w:firstLine="709"/>
        <w:jc w:val="both"/>
        <w:rPr>
          <w:rFonts w:ascii="Arial Narrow" w:eastAsia="Calibri" w:hAnsi="Arial Narrow"/>
          <w:sz w:val="20"/>
          <w:szCs w:val="20"/>
          <w:lang w:eastAsia="en-US"/>
        </w:rPr>
      </w:pPr>
    </w:p>
    <w:p w:rsidR="00D27A0F" w:rsidRPr="00A745D1" w:rsidRDefault="00D27A0F" w:rsidP="00B862D5">
      <w:pPr>
        <w:autoSpaceDE w:val="0"/>
        <w:autoSpaceDN w:val="0"/>
        <w:adjustRightInd w:val="0"/>
        <w:jc w:val="center"/>
        <w:rPr>
          <w:rFonts w:ascii="Arial Narrow" w:eastAsia="Calibri" w:hAnsi="Arial Narrow"/>
          <w:sz w:val="20"/>
          <w:szCs w:val="20"/>
          <w:lang w:eastAsia="en-US"/>
        </w:rPr>
      </w:pPr>
      <w:proofErr w:type="spellStart"/>
      <w:r w:rsidRPr="00A745D1">
        <w:rPr>
          <w:rFonts w:ascii="Arial Narrow" w:eastAsia="Calibri" w:hAnsi="Arial Narrow"/>
          <w:sz w:val="20"/>
          <w:szCs w:val="20"/>
          <w:lang w:eastAsia="en-US"/>
        </w:rPr>
        <w:t>Кув</w:t>
      </w:r>
      <w:proofErr w:type="spellEnd"/>
      <w:r w:rsidRPr="00A745D1">
        <w:rPr>
          <w:rFonts w:ascii="Arial Narrow" w:eastAsia="Calibri" w:hAnsi="Arial Narrow"/>
          <w:sz w:val="20"/>
          <w:szCs w:val="20"/>
          <w:lang w:eastAsia="en-US"/>
        </w:rPr>
        <w:t xml:space="preserve"> = (ОТ1 + (3000 </w:t>
      </w:r>
      <w:proofErr w:type="spellStart"/>
      <w:r w:rsidRPr="00A745D1">
        <w:rPr>
          <w:rFonts w:ascii="Arial Narrow" w:eastAsia="Calibri" w:hAnsi="Arial Narrow"/>
          <w:sz w:val="20"/>
          <w:szCs w:val="20"/>
          <w:lang w:eastAsia="en-US"/>
        </w:rPr>
        <w:t>руб</w:t>
      </w:r>
      <w:proofErr w:type="gramStart"/>
      <w:r w:rsidRPr="00A745D1">
        <w:rPr>
          <w:rFonts w:ascii="Arial Narrow" w:eastAsia="Calibri" w:hAnsi="Arial Narrow"/>
          <w:sz w:val="20"/>
          <w:szCs w:val="20"/>
          <w:lang w:eastAsia="en-US"/>
        </w:rPr>
        <w:t>.х</w:t>
      </w:r>
      <w:proofErr w:type="spellEnd"/>
      <w:proofErr w:type="gramEnd"/>
      <w:r w:rsidRPr="00A745D1">
        <w:rPr>
          <w:rFonts w:ascii="Arial Narrow" w:eastAsia="Calibri" w:hAnsi="Arial Narrow"/>
          <w:sz w:val="20"/>
          <w:szCs w:val="20"/>
          <w:lang w:eastAsia="en-US"/>
        </w:rPr>
        <w:t xml:space="preserve"> </w:t>
      </w:r>
      <w:proofErr w:type="spellStart"/>
      <w:r w:rsidRPr="00A745D1">
        <w:rPr>
          <w:rFonts w:ascii="Arial Narrow" w:eastAsia="Calibri" w:hAnsi="Arial Narrow"/>
          <w:sz w:val="20"/>
          <w:szCs w:val="20"/>
          <w:lang w:eastAsia="en-US"/>
        </w:rPr>
        <w:t>Кмес</w:t>
      </w:r>
      <w:proofErr w:type="spellEnd"/>
      <w:r w:rsidRPr="00A745D1">
        <w:rPr>
          <w:rFonts w:ascii="Arial Narrow" w:eastAsia="Calibri" w:hAnsi="Arial Narrow"/>
          <w:sz w:val="20"/>
          <w:szCs w:val="20"/>
          <w:lang w:eastAsia="en-US"/>
        </w:rPr>
        <w:t xml:space="preserve"> х </w:t>
      </w:r>
      <w:proofErr w:type="spellStart"/>
      <w:r w:rsidRPr="00A745D1">
        <w:rPr>
          <w:rFonts w:ascii="Arial Narrow" w:eastAsia="Calibri" w:hAnsi="Arial Narrow"/>
          <w:sz w:val="20"/>
          <w:szCs w:val="20"/>
          <w:lang w:eastAsia="en-US"/>
        </w:rPr>
        <w:t>Крк</w:t>
      </w:r>
      <w:proofErr w:type="spellEnd"/>
      <w:r w:rsidRPr="00A745D1">
        <w:rPr>
          <w:rFonts w:ascii="Arial Narrow" w:eastAsia="Calibri" w:hAnsi="Arial Narrow"/>
          <w:sz w:val="20"/>
          <w:szCs w:val="20"/>
          <w:lang w:eastAsia="en-US"/>
        </w:rPr>
        <w:t>) + ОТ2) / (ОТ1 + ОТ2), (2)</w:t>
      </w:r>
    </w:p>
    <w:p w:rsidR="00D27A0F" w:rsidRDefault="00D27A0F" w:rsidP="00A745D1">
      <w:pPr>
        <w:autoSpaceDE w:val="0"/>
        <w:autoSpaceDN w:val="0"/>
        <w:adjustRightInd w:val="0"/>
        <w:ind w:firstLine="709"/>
        <w:jc w:val="both"/>
        <w:rPr>
          <w:rFonts w:ascii="Arial Narrow" w:eastAsia="Calibri" w:hAnsi="Arial Narrow"/>
          <w:sz w:val="20"/>
          <w:szCs w:val="20"/>
          <w:lang w:eastAsia="en-US"/>
        </w:rPr>
      </w:pPr>
      <w:r w:rsidRPr="00A745D1">
        <w:rPr>
          <w:rFonts w:ascii="Arial Narrow" w:eastAsia="Calibri" w:hAnsi="Arial Narrow"/>
          <w:sz w:val="20"/>
          <w:szCs w:val="20"/>
          <w:lang w:eastAsia="en-US"/>
        </w:rPr>
        <w:t>где:</w:t>
      </w:r>
    </w:p>
    <w:p w:rsidR="00B862D5" w:rsidRPr="00A745D1" w:rsidRDefault="00B862D5" w:rsidP="00A745D1">
      <w:pPr>
        <w:autoSpaceDE w:val="0"/>
        <w:autoSpaceDN w:val="0"/>
        <w:adjustRightInd w:val="0"/>
        <w:ind w:firstLine="709"/>
        <w:jc w:val="both"/>
        <w:rPr>
          <w:rFonts w:ascii="Arial Narrow" w:eastAsia="Calibri" w:hAnsi="Arial Narrow"/>
          <w:sz w:val="20"/>
          <w:szCs w:val="20"/>
          <w:lang w:eastAsia="en-US"/>
        </w:rPr>
      </w:pPr>
    </w:p>
    <w:p w:rsidR="00D27A0F" w:rsidRPr="00A745D1" w:rsidRDefault="00D27A0F" w:rsidP="00A745D1">
      <w:pPr>
        <w:autoSpaceDE w:val="0"/>
        <w:autoSpaceDN w:val="0"/>
        <w:adjustRightInd w:val="0"/>
        <w:ind w:firstLine="709"/>
        <w:jc w:val="both"/>
        <w:rPr>
          <w:rFonts w:ascii="Arial Narrow" w:eastAsia="Calibri" w:hAnsi="Arial Narrow"/>
          <w:sz w:val="20"/>
          <w:szCs w:val="20"/>
          <w:lang w:eastAsia="en-US"/>
        </w:rPr>
      </w:pPr>
      <w:r w:rsidRPr="00A745D1">
        <w:rPr>
          <w:rFonts w:ascii="Arial Narrow" w:eastAsia="Calibri" w:hAnsi="Arial Narrow"/>
          <w:sz w:val="20"/>
          <w:szCs w:val="20"/>
          <w:lang w:eastAsia="en-US"/>
        </w:rPr>
        <w:t>ОТ</w:t>
      </w:r>
      <w:proofErr w:type="gramStart"/>
      <w:r w:rsidRPr="00A745D1">
        <w:rPr>
          <w:rFonts w:ascii="Arial Narrow" w:eastAsia="Calibri" w:hAnsi="Arial Narrow"/>
          <w:sz w:val="20"/>
          <w:szCs w:val="20"/>
          <w:lang w:eastAsia="en-US"/>
        </w:rPr>
        <w:t>1</w:t>
      </w:r>
      <w:proofErr w:type="gramEnd"/>
      <w:r w:rsidRPr="00A745D1">
        <w:rPr>
          <w:rFonts w:ascii="Arial Narrow" w:eastAsia="Calibri" w:hAnsi="Arial Narrow"/>
          <w:sz w:val="20"/>
          <w:szCs w:val="20"/>
          <w:lang w:eastAsia="en-US"/>
        </w:rPr>
        <w:t xml:space="preserve"> – </w:t>
      </w:r>
      <w:r w:rsidRPr="00A745D1">
        <w:rPr>
          <w:rFonts w:ascii="Arial Narrow" w:hAnsi="Arial Narrow"/>
          <w:sz w:val="20"/>
          <w:szCs w:val="20"/>
        </w:rPr>
        <w:t xml:space="preserve">выплаты, фактически начисленные выборным должностным лицам, лицам, замещающим иные муниципальные должности, </w:t>
      </w:r>
      <w:r w:rsidRPr="00A745D1">
        <w:rPr>
          <w:rFonts w:ascii="Arial Narrow" w:hAnsi="Arial Narrow"/>
          <w:sz w:val="20"/>
          <w:szCs w:val="20"/>
        </w:rPr>
        <w:br/>
        <w:t xml:space="preserve">и муниципальным служащим, учитываемые </w:t>
      </w:r>
      <w:r w:rsidRPr="00A745D1">
        <w:rPr>
          <w:rFonts w:ascii="Arial Narrow" w:eastAsia="Calibri" w:hAnsi="Arial Narrow"/>
          <w:sz w:val="20"/>
          <w:szCs w:val="20"/>
          <w:lang w:eastAsia="en-US"/>
        </w:rPr>
        <w:t>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D27A0F" w:rsidRPr="00A745D1" w:rsidRDefault="00D27A0F" w:rsidP="00A745D1">
      <w:pPr>
        <w:pStyle w:val="af4"/>
        <w:spacing w:before="0" w:after="0"/>
        <w:jc w:val="both"/>
        <w:rPr>
          <w:rFonts w:ascii="Arial Narrow" w:hAnsi="Arial Narrow"/>
          <w:color w:val="000000"/>
          <w:sz w:val="20"/>
          <w:szCs w:val="20"/>
        </w:rPr>
      </w:pPr>
      <w:r w:rsidRPr="00A745D1">
        <w:rPr>
          <w:rFonts w:ascii="Arial Narrow" w:eastAsia="Calibri" w:hAnsi="Arial Narrow"/>
          <w:sz w:val="20"/>
          <w:szCs w:val="20"/>
          <w:lang w:eastAsia="en-US"/>
        </w:rPr>
        <w:t>ОТ</w:t>
      </w:r>
      <w:proofErr w:type="gramStart"/>
      <w:r w:rsidRPr="00A745D1">
        <w:rPr>
          <w:rFonts w:ascii="Arial Narrow" w:eastAsia="Calibri" w:hAnsi="Arial Narrow"/>
          <w:sz w:val="20"/>
          <w:szCs w:val="20"/>
          <w:lang w:eastAsia="en-US"/>
        </w:rPr>
        <w:t>2</w:t>
      </w:r>
      <w:proofErr w:type="gramEnd"/>
      <w:r w:rsidRPr="00A745D1">
        <w:rPr>
          <w:rFonts w:ascii="Arial Narrow" w:eastAsia="Calibri" w:hAnsi="Arial Narrow"/>
          <w:sz w:val="20"/>
          <w:szCs w:val="20"/>
          <w:lang w:eastAsia="en-US"/>
        </w:rPr>
        <w:t xml:space="preserve"> – </w:t>
      </w:r>
      <w:r w:rsidRPr="00A745D1">
        <w:rPr>
          <w:rFonts w:ascii="Arial Narrow" w:hAnsi="Arial Narrow"/>
          <w:sz w:val="20"/>
          <w:szCs w:val="20"/>
        </w:rPr>
        <w:t>выплаты, фактически начисленные выборным должностным лицам, лицам, замещающим</w:t>
      </w:r>
      <w:r w:rsidR="00B862D5">
        <w:rPr>
          <w:rFonts w:ascii="Arial Narrow" w:hAnsi="Arial Narrow"/>
          <w:sz w:val="20"/>
          <w:szCs w:val="20"/>
        </w:rPr>
        <w:t xml:space="preserve"> иные муниципальные должности, </w:t>
      </w:r>
      <w:r w:rsidRPr="00A745D1">
        <w:rPr>
          <w:rFonts w:ascii="Arial Narrow" w:hAnsi="Arial Narrow"/>
          <w:sz w:val="20"/>
          <w:szCs w:val="20"/>
        </w:rPr>
        <w:t>и муниципальным служащим, учитываемые</w:t>
      </w:r>
      <w:r w:rsidRPr="00A745D1">
        <w:rPr>
          <w:rFonts w:ascii="Arial Narrow" w:eastAsia="Calibri" w:hAnsi="Arial Narrow"/>
          <w:sz w:val="20"/>
          <w:szCs w:val="20"/>
          <w:lang w:eastAsia="en-US"/>
        </w:rPr>
        <w:t xml:space="preserve"> при определении среднего дневного заработка в соответствии с нормативными правовыми актами Российской Федерации, за период с 1 января 2024 года.</w:t>
      </w:r>
      <w:bookmarkEnd w:id="2"/>
      <w:r w:rsidRPr="00A745D1">
        <w:rPr>
          <w:rFonts w:ascii="Arial Narrow" w:eastAsia="Calibri" w:hAnsi="Arial Narrow"/>
          <w:sz w:val="20"/>
          <w:szCs w:val="20"/>
          <w:lang w:eastAsia="en-US"/>
        </w:rPr>
        <w:t>».</w:t>
      </w:r>
    </w:p>
    <w:p w:rsidR="00D27A0F" w:rsidRPr="00A745D1" w:rsidRDefault="00B862D5" w:rsidP="00B862D5">
      <w:pPr>
        <w:jc w:val="both"/>
        <w:rPr>
          <w:rFonts w:ascii="Arial Narrow" w:eastAsia="Calibri" w:hAnsi="Arial Narrow"/>
          <w:bCs/>
          <w:sz w:val="20"/>
          <w:szCs w:val="20"/>
          <w:lang w:eastAsia="ar-SA"/>
        </w:rPr>
      </w:pPr>
      <w:r>
        <w:rPr>
          <w:rFonts w:ascii="Arial Narrow" w:eastAsia="Calibri" w:hAnsi="Arial Narrow"/>
          <w:bCs/>
          <w:sz w:val="20"/>
          <w:szCs w:val="20"/>
          <w:lang w:eastAsia="ar-SA"/>
        </w:rPr>
        <w:t>2.</w:t>
      </w:r>
      <w:r>
        <w:rPr>
          <w:rFonts w:ascii="Arial Narrow" w:eastAsia="Calibri" w:hAnsi="Arial Narrow"/>
          <w:bCs/>
          <w:sz w:val="20"/>
          <w:szCs w:val="20"/>
          <w:lang w:eastAsia="ar-SA"/>
        </w:rPr>
        <w:tab/>
      </w:r>
      <w:r w:rsidR="00D27A0F" w:rsidRPr="00A745D1">
        <w:rPr>
          <w:rFonts w:ascii="Arial Narrow" w:eastAsia="Calibri" w:hAnsi="Arial Narrow"/>
          <w:bCs/>
          <w:sz w:val="20"/>
          <w:szCs w:val="20"/>
          <w:lang w:eastAsia="ar-SA"/>
        </w:rPr>
        <w:t xml:space="preserve">Разместить данное Решение в сети интернет на сайте поселка </w:t>
      </w:r>
      <w:proofErr w:type="spellStart"/>
      <w:r w:rsidR="00D27A0F" w:rsidRPr="00A745D1">
        <w:rPr>
          <w:rFonts w:ascii="Arial Narrow" w:eastAsia="Calibri" w:hAnsi="Arial Narrow"/>
          <w:bCs/>
          <w:sz w:val="20"/>
          <w:szCs w:val="20"/>
          <w:lang w:eastAsia="ar-SA"/>
        </w:rPr>
        <w:t>Муторай</w:t>
      </w:r>
      <w:proofErr w:type="spellEnd"/>
      <w:proofErr w:type="gramStart"/>
      <w:r w:rsidR="00D27A0F" w:rsidRPr="00A745D1">
        <w:rPr>
          <w:rFonts w:ascii="Arial Narrow" w:eastAsia="Calibri" w:hAnsi="Arial Narrow"/>
          <w:bCs/>
          <w:sz w:val="20"/>
          <w:szCs w:val="20"/>
          <w:lang w:eastAsia="ar-SA"/>
        </w:rPr>
        <w:t xml:space="preserve"> .</w:t>
      </w:r>
      <w:proofErr w:type="gramEnd"/>
    </w:p>
    <w:p w:rsidR="00D27A0F" w:rsidRPr="00A745D1" w:rsidRDefault="00B862D5" w:rsidP="00B862D5">
      <w:pPr>
        <w:jc w:val="both"/>
        <w:rPr>
          <w:rFonts w:ascii="Arial Narrow" w:hAnsi="Arial Narrow"/>
          <w:sz w:val="20"/>
          <w:szCs w:val="20"/>
        </w:rPr>
      </w:pPr>
      <w:r>
        <w:rPr>
          <w:rFonts w:ascii="Arial Narrow" w:hAnsi="Arial Narrow"/>
          <w:bCs/>
          <w:sz w:val="20"/>
          <w:szCs w:val="20"/>
        </w:rPr>
        <w:t>3.</w:t>
      </w:r>
      <w:r>
        <w:rPr>
          <w:rFonts w:ascii="Arial Narrow" w:hAnsi="Arial Narrow"/>
          <w:bCs/>
          <w:sz w:val="20"/>
          <w:szCs w:val="20"/>
        </w:rPr>
        <w:tab/>
      </w:r>
      <w:r w:rsidR="00D27A0F" w:rsidRPr="00A745D1">
        <w:rPr>
          <w:rFonts w:ascii="Arial Narrow" w:hAnsi="Arial Narrow"/>
          <w:bCs/>
          <w:sz w:val="20"/>
          <w:szCs w:val="20"/>
        </w:rPr>
        <w:t>Настоящее Решение вступает в силу в день, следующий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 и применяется к правоотношениям, возникающим с 01.01.2024 года</w:t>
      </w:r>
      <w:r w:rsidR="00D27A0F" w:rsidRPr="00A745D1">
        <w:rPr>
          <w:rFonts w:ascii="Arial Narrow" w:hAnsi="Arial Narrow"/>
          <w:sz w:val="20"/>
          <w:szCs w:val="20"/>
        </w:rPr>
        <w:t>.</w:t>
      </w:r>
    </w:p>
    <w:p w:rsidR="00D27A0F" w:rsidRPr="00A745D1" w:rsidRDefault="00D27A0F" w:rsidP="00B862D5">
      <w:pPr>
        <w:jc w:val="both"/>
        <w:rPr>
          <w:rFonts w:ascii="Arial Narrow" w:hAnsi="Arial Narrow"/>
          <w:sz w:val="20"/>
          <w:szCs w:val="20"/>
        </w:rPr>
      </w:pPr>
    </w:p>
    <w:p w:rsidR="00D27A0F" w:rsidRPr="00A745D1" w:rsidRDefault="00D27A0F" w:rsidP="00B862D5">
      <w:pPr>
        <w:pStyle w:val="affffffff2"/>
        <w:jc w:val="both"/>
        <w:rPr>
          <w:rFonts w:ascii="Arial Narrow" w:hAnsi="Arial Narrow"/>
          <w:color w:val="1A1A1A"/>
          <w:sz w:val="20"/>
        </w:rPr>
      </w:pPr>
      <w:r w:rsidRPr="00A745D1">
        <w:rPr>
          <w:rFonts w:ascii="Arial Narrow" w:hAnsi="Arial Narrow"/>
          <w:color w:val="1A1A1A"/>
          <w:sz w:val="20"/>
        </w:rPr>
        <w:t xml:space="preserve">Глава поселка </w:t>
      </w:r>
      <w:proofErr w:type="spellStart"/>
      <w:r w:rsidRPr="00A745D1">
        <w:rPr>
          <w:rFonts w:ascii="Arial Narrow" w:hAnsi="Arial Narrow"/>
          <w:color w:val="1A1A1A"/>
          <w:sz w:val="20"/>
        </w:rPr>
        <w:t>Муторай</w:t>
      </w:r>
      <w:proofErr w:type="spellEnd"/>
      <w:r w:rsidRPr="00A745D1">
        <w:rPr>
          <w:rFonts w:ascii="Arial Narrow" w:hAnsi="Arial Narrow"/>
          <w:color w:val="1A1A1A"/>
          <w:sz w:val="20"/>
        </w:rPr>
        <w:t xml:space="preserve">                                        </w:t>
      </w:r>
      <w:r w:rsidR="00B862D5">
        <w:rPr>
          <w:rFonts w:ascii="Arial Narrow" w:hAnsi="Arial Narrow"/>
          <w:color w:val="1A1A1A"/>
          <w:sz w:val="20"/>
        </w:rPr>
        <w:t xml:space="preserve">     </w:t>
      </w:r>
      <w:r w:rsidRPr="00A745D1">
        <w:rPr>
          <w:rFonts w:ascii="Arial Narrow" w:hAnsi="Arial Narrow"/>
          <w:color w:val="1A1A1A"/>
          <w:sz w:val="20"/>
        </w:rPr>
        <w:t xml:space="preserve"> </w:t>
      </w:r>
      <w:r w:rsidR="00B862D5">
        <w:rPr>
          <w:rFonts w:ascii="Arial Narrow" w:hAnsi="Arial Narrow"/>
          <w:color w:val="1A1A1A"/>
          <w:sz w:val="20"/>
        </w:rPr>
        <w:t xml:space="preserve">                            </w:t>
      </w:r>
      <w:r w:rsidRPr="00A745D1">
        <w:rPr>
          <w:rFonts w:ascii="Arial Narrow" w:hAnsi="Arial Narrow"/>
          <w:color w:val="1A1A1A"/>
          <w:sz w:val="20"/>
        </w:rPr>
        <w:t xml:space="preserve"> </w:t>
      </w:r>
      <w:r w:rsidR="00B862D5">
        <w:rPr>
          <w:rFonts w:ascii="Arial Narrow" w:hAnsi="Arial Narrow"/>
          <w:color w:val="1A1A1A"/>
          <w:sz w:val="20"/>
        </w:rPr>
        <w:t xml:space="preserve">     </w:t>
      </w:r>
      <w:r w:rsidRPr="00A745D1">
        <w:rPr>
          <w:rFonts w:ascii="Arial Narrow" w:hAnsi="Arial Narrow"/>
          <w:color w:val="1A1A1A"/>
          <w:sz w:val="20"/>
        </w:rPr>
        <w:t xml:space="preserve">   </w:t>
      </w:r>
      <w:proofErr w:type="gramStart"/>
      <w:r w:rsidR="00B862D5">
        <w:rPr>
          <w:rFonts w:ascii="Arial Narrow" w:hAnsi="Arial Narrow"/>
          <w:color w:val="1A1A1A"/>
          <w:sz w:val="20"/>
        </w:rPr>
        <w:t>п</w:t>
      </w:r>
      <w:proofErr w:type="gramEnd"/>
      <w:r w:rsidR="00B862D5">
        <w:rPr>
          <w:rFonts w:ascii="Arial Narrow" w:hAnsi="Arial Narrow"/>
          <w:color w:val="1A1A1A"/>
          <w:sz w:val="20"/>
        </w:rPr>
        <w:t xml:space="preserve">/п                                                              </w:t>
      </w:r>
      <w:r w:rsidRPr="00A745D1">
        <w:rPr>
          <w:rFonts w:ascii="Arial Narrow" w:hAnsi="Arial Narrow"/>
          <w:color w:val="1A1A1A"/>
          <w:sz w:val="20"/>
        </w:rPr>
        <w:t xml:space="preserve">              Р.Л. </w:t>
      </w:r>
      <w:proofErr w:type="spellStart"/>
      <w:r w:rsidRPr="00A745D1">
        <w:rPr>
          <w:rFonts w:ascii="Arial Narrow" w:hAnsi="Arial Narrow"/>
          <w:color w:val="1A1A1A"/>
          <w:sz w:val="20"/>
        </w:rPr>
        <w:t>Баснин</w:t>
      </w:r>
      <w:proofErr w:type="spellEnd"/>
    </w:p>
    <w:p w:rsidR="00D27A0F" w:rsidRPr="00A745D1" w:rsidRDefault="00D27A0F" w:rsidP="00A745D1">
      <w:pPr>
        <w:jc w:val="center"/>
        <w:rPr>
          <w:rFonts w:ascii="Arial Narrow" w:hAnsi="Arial Narrow"/>
          <w:sz w:val="20"/>
          <w:szCs w:val="20"/>
        </w:rPr>
      </w:pPr>
    </w:p>
    <w:p w:rsidR="00D27A0F" w:rsidRPr="00B862D5" w:rsidRDefault="00D27A0F" w:rsidP="00B862D5">
      <w:pPr>
        <w:jc w:val="center"/>
        <w:rPr>
          <w:rFonts w:ascii="Arial Narrow" w:hAnsi="Arial Narrow"/>
          <w:b/>
          <w:bCs/>
          <w:sz w:val="20"/>
          <w:szCs w:val="20"/>
        </w:rPr>
      </w:pPr>
      <w:r w:rsidRPr="00B862D5">
        <w:rPr>
          <w:rFonts w:ascii="Arial Narrow" w:hAnsi="Arial Narrow"/>
          <w:b/>
          <w:bCs/>
          <w:sz w:val="20"/>
          <w:szCs w:val="20"/>
        </w:rPr>
        <w:t>ЗАКЛЮЧЕНИЕ</w:t>
      </w:r>
    </w:p>
    <w:p w:rsidR="00D27A0F" w:rsidRPr="00B862D5" w:rsidRDefault="00D27A0F" w:rsidP="00B862D5">
      <w:pPr>
        <w:jc w:val="center"/>
        <w:rPr>
          <w:rFonts w:ascii="Arial Narrow" w:hAnsi="Arial Narrow"/>
          <w:b/>
          <w:bCs/>
          <w:sz w:val="20"/>
          <w:szCs w:val="20"/>
        </w:rPr>
      </w:pPr>
      <w:r w:rsidRPr="00B862D5">
        <w:rPr>
          <w:rFonts w:ascii="Arial Narrow" w:hAnsi="Arial Narrow"/>
          <w:b/>
          <w:bCs/>
          <w:sz w:val="20"/>
          <w:szCs w:val="20"/>
        </w:rPr>
        <w:t>О РЕЗУЛЬТАТАХ ПУБЛИЧНЫХ СЛУШАНИЙ</w:t>
      </w:r>
    </w:p>
    <w:p w:rsidR="00D27A0F" w:rsidRPr="00B862D5" w:rsidRDefault="00B862D5" w:rsidP="00B862D5">
      <w:pPr>
        <w:jc w:val="center"/>
        <w:rPr>
          <w:rFonts w:ascii="Arial Narrow" w:hAnsi="Arial Narrow"/>
          <w:b/>
          <w:bCs/>
          <w:sz w:val="20"/>
          <w:szCs w:val="20"/>
        </w:rPr>
      </w:pPr>
      <w:r>
        <w:rPr>
          <w:rFonts w:ascii="Arial Narrow" w:hAnsi="Arial Narrow"/>
          <w:b/>
          <w:bCs/>
          <w:sz w:val="20"/>
          <w:szCs w:val="20"/>
        </w:rPr>
        <w:t xml:space="preserve">по проекту Решения от 20 ноября 2023 г. № 29-р </w:t>
      </w:r>
      <w:r w:rsidR="00D27A0F" w:rsidRPr="00B862D5">
        <w:rPr>
          <w:rFonts w:ascii="Arial Narrow" w:hAnsi="Arial Narrow"/>
          <w:b/>
          <w:bCs/>
          <w:sz w:val="20"/>
          <w:szCs w:val="20"/>
        </w:rPr>
        <w:t xml:space="preserve">«О внесении изменений </w:t>
      </w:r>
    </w:p>
    <w:p w:rsidR="00D27A0F" w:rsidRPr="00A745D1" w:rsidRDefault="00D27A0F" w:rsidP="00B862D5">
      <w:pPr>
        <w:jc w:val="center"/>
        <w:rPr>
          <w:rFonts w:ascii="Arial Narrow" w:hAnsi="Arial Narrow"/>
          <w:bCs/>
          <w:sz w:val="20"/>
          <w:szCs w:val="20"/>
        </w:rPr>
      </w:pPr>
      <w:r w:rsidRPr="00B862D5">
        <w:rPr>
          <w:rFonts w:ascii="Arial Narrow" w:hAnsi="Arial Narrow"/>
          <w:b/>
          <w:bCs/>
          <w:sz w:val="20"/>
          <w:szCs w:val="20"/>
        </w:rPr>
        <w:t xml:space="preserve">в Устав поселка </w:t>
      </w:r>
      <w:proofErr w:type="spellStart"/>
      <w:r w:rsidRPr="00B862D5">
        <w:rPr>
          <w:rFonts w:ascii="Arial Narrow" w:hAnsi="Arial Narrow"/>
          <w:b/>
          <w:bCs/>
          <w:sz w:val="20"/>
          <w:szCs w:val="20"/>
        </w:rPr>
        <w:t>Муторай</w:t>
      </w:r>
      <w:proofErr w:type="spellEnd"/>
      <w:r w:rsidRPr="00B862D5">
        <w:rPr>
          <w:rFonts w:ascii="Arial Narrow" w:hAnsi="Arial Narrow"/>
          <w:b/>
          <w:bCs/>
          <w:sz w:val="20"/>
          <w:szCs w:val="20"/>
        </w:rPr>
        <w:t>»</w:t>
      </w:r>
    </w:p>
    <w:p w:rsidR="00D27A0F" w:rsidRPr="00A745D1" w:rsidRDefault="00D27A0F" w:rsidP="00A745D1">
      <w:pPr>
        <w:ind w:firstLine="570"/>
        <w:jc w:val="center"/>
        <w:rPr>
          <w:rFonts w:ascii="Arial Narrow" w:hAnsi="Arial Narrow"/>
          <w:bCs/>
          <w:sz w:val="20"/>
          <w:szCs w:val="20"/>
        </w:rPr>
      </w:pPr>
    </w:p>
    <w:p w:rsidR="00D27A0F" w:rsidRPr="00A745D1" w:rsidRDefault="00D27A0F" w:rsidP="00B862D5">
      <w:pPr>
        <w:jc w:val="both"/>
        <w:rPr>
          <w:rFonts w:ascii="Arial Narrow" w:hAnsi="Arial Narrow"/>
          <w:bCs/>
          <w:sz w:val="20"/>
          <w:szCs w:val="20"/>
        </w:rPr>
      </w:pPr>
      <w:r w:rsidRPr="00A745D1">
        <w:rPr>
          <w:rFonts w:ascii="Arial Narrow" w:hAnsi="Arial Narrow"/>
          <w:bCs/>
          <w:sz w:val="20"/>
          <w:szCs w:val="20"/>
        </w:rPr>
        <w:t xml:space="preserve">от 25.12.2023 г.                                                                                        </w:t>
      </w:r>
      <w:r w:rsidR="00B862D5">
        <w:rPr>
          <w:rFonts w:ascii="Arial Narrow" w:hAnsi="Arial Narrow"/>
          <w:bCs/>
          <w:sz w:val="20"/>
          <w:szCs w:val="20"/>
        </w:rPr>
        <w:t xml:space="preserve">                                                                                </w:t>
      </w:r>
      <w:r w:rsidRPr="00A745D1">
        <w:rPr>
          <w:rFonts w:ascii="Arial Narrow" w:hAnsi="Arial Narrow"/>
          <w:bCs/>
          <w:sz w:val="20"/>
          <w:szCs w:val="20"/>
        </w:rPr>
        <w:t xml:space="preserve">           п.</w:t>
      </w:r>
      <w:r w:rsidR="00B862D5">
        <w:rPr>
          <w:rFonts w:ascii="Arial Narrow" w:hAnsi="Arial Narrow"/>
          <w:bCs/>
          <w:sz w:val="20"/>
          <w:szCs w:val="20"/>
        </w:rPr>
        <w:t xml:space="preserve"> </w:t>
      </w:r>
      <w:proofErr w:type="spellStart"/>
      <w:r w:rsidRPr="00A745D1">
        <w:rPr>
          <w:rFonts w:ascii="Arial Narrow" w:hAnsi="Arial Narrow"/>
          <w:bCs/>
          <w:sz w:val="20"/>
          <w:szCs w:val="20"/>
        </w:rPr>
        <w:t>Муторай</w:t>
      </w:r>
      <w:proofErr w:type="spellEnd"/>
    </w:p>
    <w:p w:rsidR="00D27A0F" w:rsidRPr="00A745D1" w:rsidRDefault="00D27A0F" w:rsidP="00A745D1">
      <w:pPr>
        <w:ind w:firstLine="570"/>
        <w:jc w:val="center"/>
        <w:rPr>
          <w:rFonts w:ascii="Arial Narrow" w:hAnsi="Arial Narrow"/>
          <w:bCs/>
          <w:sz w:val="20"/>
          <w:szCs w:val="20"/>
        </w:rPr>
      </w:pPr>
    </w:p>
    <w:p w:rsidR="00D27A0F" w:rsidRPr="00A745D1" w:rsidRDefault="00D27A0F" w:rsidP="00B862D5">
      <w:pPr>
        <w:ind w:firstLine="709"/>
        <w:jc w:val="both"/>
        <w:rPr>
          <w:rFonts w:ascii="Arial Narrow" w:hAnsi="Arial Narrow"/>
          <w:sz w:val="20"/>
          <w:szCs w:val="20"/>
        </w:rPr>
      </w:pPr>
      <w:r w:rsidRPr="00A745D1">
        <w:rPr>
          <w:rFonts w:ascii="Arial Narrow" w:hAnsi="Arial Narrow"/>
          <w:sz w:val="20"/>
          <w:szCs w:val="20"/>
        </w:rPr>
        <w:t xml:space="preserve">Публичные слушания назначены распоряжением главы п. </w:t>
      </w:r>
      <w:proofErr w:type="spellStart"/>
      <w:r w:rsidRPr="00A745D1">
        <w:rPr>
          <w:rFonts w:ascii="Arial Narrow" w:hAnsi="Arial Narrow"/>
          <w:sz w:val="20"/>
          <w:szCs w:val="20"/>
        </w:rPr>
        <w:t>Муторай</w:t>
      </w:r>
      <w:proofErr w:type="spellEnd"/>
      <w:r w:rsidRPr="00A745D1">
        <w:rPr>
          <w:rFonts w:ascii="Arial Narrow" w:hAnsi="Arial Narrow"/>
          <w:sz w:val="20"/>
          <w:szCs w:val="20"/>
        </w:rPr>
        <w:t xml:space="preserve"> от 20 ноября 2023 г. № 117-р</w:t>
      </w:r>
    </w:p>
    <w:p w:rsidR="00D27A0F" w:rsidRPr="00A745D1" w:rsidRDefault="00D27A0F" w:rsidP="00B862D5">
      <w:pPr>
        <w:ind w:firstLine="709"/>
        <w:jc w:val="both"/>
        <w:rPr>
          <w:rFonts w:ascii="Arial Narrow" w:hAnsi="Arial Narrow"/>
          <w:sz w:val="20"/>
          <w:szCs w:val="20"/>
        </w:rPr>
      </w:pPr>
      <w:r w:rsidRPr="00A745D1">
        <w:rPr>
          <w:rFonts w:ascii="Arial Narrow" w:hAnsi="Arial Narrow"/>
          <w:sz w:val="20"/>
          <w:szCs w:val="20"/>
        </w:rPr>
        <w:t>Дата и время проведения: "25" декабря  2023 года в "17" час. "00" мин.</w:t>
      </w:r>
    </w:p>
    <w:p w:rsidR="00D27A0F" w:rsidRPr="00A745D1" w:rsidRDefault="00D27A0F" w:rsidP="00B862D5">
      <w:pPr>
        <w:ind w:firstLine="709"/>
        <w:jc w:val="both"/>
        <w:rPr>
          <w:rFonts w:ascii="Arial Narrow" w:hAnsi="Arial Narrow"/>
          <w:sz w:val="20"/>
          <w:szCs w:val="20"/>
        </w:rPr>
      </w:pPr>
      <w:r w:rsidRPr="00A745D1">
        <w:rPr>
          <w:rFonts w:ascii="Arial Narrow" w:hAnsi="Arial Narrow"/>
          <w:sz w:val="20"/>
          <w:szCs w:val="20"/>
        </w:rPr>
        <w:t>Количество участников:  22 человека.</w:t>
      </w:r>
    </w:p>
    <w:p w:rsidR="00D27A0F" w:rsidRPr="00A745D1" w:rsidRDefault="00D27A0F" w:rsidP="00B862D5">
      <w:pPr>
        <w:ind w:firstLine="709"/>
        <w:jc w:val="both"/>
        <w:rPr>
          <w:rFonts w:ascii="Arial Narrow" w:hAnsi="Arial Narrow"/>
          <w:sz w:val="20"/>
          <w:szCs w:val="20"/>
        </w:rPr>
      </w:pPr>
      <w:r w:rsidRPr="00A745D1">
        <w:rPr>
          <w:rFonts w:ascii="Arial Narrow" w:hAnsi="Arial Narrow"/>
          <w:sz w:val="20"/>
          <w:szCs w:val="20"/>
        </w:rPr>
        <w:t xml:space="preserve">Количество поступивших предложений жителей: нет </w:t>
      </w:r>
    </w:p>
    <w:p w:rsidR="00D27A0F" w:rsidRPr="00A745D1" w:rsidRDefault="00D27A0F" w:rsidP="00B862D5">
      <w:pPr>
        <w:ind w:firstLine="709"/>
        <w:jc w:val="both"/>
        <w:rPr>
          <w:rFonts w:ascii="Arial Narrow" w:hAnsi="Arial Narrow"/>
          <w:sz w:val="20"/>
          <w:szCs w:val="20"/>
        </w:rPr>
      </w:pPr>
      <w:r w:rsidRPr="00A745D1">
        <w:rPr>
          <w:rFonts w:ascii="Arial Narrow" w:hAnsi="Arial Narrow"/>
          <w:sz w:val="20"/>
          <w:szCs w:val="20"/>
        </w:rPr>
        <w:t xml:space="preserve">В результате обсуждения проекта Решения </w:t>
      </w:r>
      <w:r w:rsidR="00B862D5">
        <w:rPr>
          <w:rFonts w:ascii="Arial Narrow" w:hAnsi="Arial Narrow"/>
          <w:bCs/>
          <w:sz w:val="20"/>
          <w:szCs w:val="20"/>
        </w:rPr>
        <w:t xml:space="preserve">от 20.11.2023 г. </w:t>
      </w:r>
      <w:r w:rsidRPr="00A745D1">
        <w:rPr>
          <w:rFonts w:ascii="Arial Narrow" w:hAnsi="Arial Narrow"/>
          <w:bCs/>
          <w:sz w:val="20"/>
          <w:szCs w:val="20"/>
        </w:rPr>
        <w:t>№29-р</w:t>
      </w:r>
      <w:r w:rsidRPr="00A745D1">
        <w:rPr>
          <w:rFonts w:ascii="Arial Narrow" w:hAnsi="Arial Narrow"/>
          <w:sz w:val="20"/>
          <w:szCs w:val="20"/>
        </w:rPr>
        <w:t xml:space="preserve"> «О внесении изменений в Устав поселка </w:t>
      </w:r>
      <w:proofErr w:type="spellStart"/>
      <w:r w:rsidRPr="00A745D1">
        <w:rPr>
          <w:rFonts w:ascii="Arial Narrow" w:hAnsi="Arial Narrow"/>
          <w:sz w:val="20"/>
          <w:szCs w:val="20"/>
        </w:rPr>
        <w:t>Муторай</w:t>
      </w:r>
      <w:proofErr w:type="spellEnd"/>
      <w:r w:rsidRPr="00A745D1">
        <w:rPr>
          <w:rFonts w:ascii="Arial Narrow" w:hAnsi="Arial Narrow"/>
          <w:sz w:val="20"/>
          <w:szCs w:val="20"/>
        </w:rPr>
        <w:t xml:space="preserve">» было принято следующее решение: </w:t>
      </w:r>
    </w:p>
    <w:p w:rsidR="00D27A0F" w:rsidRPr="00A745D1" w:rsidRDefault="00D27A0F" w:rsidP="00A745D1">
      <w:pPr>
        <w:pStyle w:val="affffffff2"/>
        <w:jc w:val="both"/>
        <w:rPr>
          <w:rFonts w:ascii="Arial Narrow" w:hAnsi="Arial Narrow"/>
          <w:color w:val="1A1A1A"/>
          <w:sz w:val="20"/>
        </w:rPr>
      </w:pPr>
      <w:r w:rsidRPr="00A745D1">
        <w:rPr>
          <w:rFonts w:ascii="Arial Narrow" w:hAnsi="Arial Narrow"/>
          <w:sz w:val="20"/>
        </w:rPr>
        <w:t>1</w:t>
      </w:r>
      <w:r w:rsidR="00B862D5">
        <w:rPr>
          <w:rFonts w:ascii="Arial Narrow" w:hAnsi="Arial Narrow"/>
          <w:sz w:val="20"/>
        </w:rPr>
        <w:t>.</w:t>
      </w:r>
      <w:r w:rsidR="00B862D5">
        <w:rPr>
          <w:rFonts w:ascii="Arial Narrow" w:hAnsi="Arial Narrow"/>
          <w:sz w:val="20"/>
        </w:rPr>
        <w:tab/>
      </w:r>
      <w:r w:rsidRPr="00A745D1">
        <w:rPr>
          <w:rFonts w:ascii="Arial Narrow" w:hAnsi="Arial Narrow"/>
          <w:sz w:val="20"/>
        </w:rPr>
        <w:t>Одобрить пр</w:t>
      </w:r>
      <w:r w:rsidR="00B862D5">
        <w:rPr>
          <w:rFonts w:ascii="Arial Narrow" w:hAnsi="Arial Narrow"/>
          <w:sz w:val="20"/>
        </w:rPr>
        <w:t xml:space="preserve">оект Решения от 20.11.2023 г. </w:t>
      </w:r>
      <w:r w:rsidRPr="00A745D1">
        <w:rPr>
          <w:rFonts w:ascii="Arial Narrow" w:hAnsi="Arial Narrow"/>
          <w:sz w:val="20"/>
        </w:rPr>
        <w:t xml:space="preserve">№ 29-р «О внесении изменений в Устав поселка </w:t>
      </w:r>
      <w:proofErr w:type="spellStart"/>
      <w:r w:rsidRPr="00A745D1">
        <w:rPr>
          <w:rFonts w:ascii="Arial Narrow" w:hAnsi="Arial Narrow"/>
          <w:sz w:val="20"/>
        </w:rPr>
        <w:t>Муторай</w:t>
      </w:r>
      <w:proofErr w:type="spellEnd"/>
      <w:r w:rsidRPr="00A745D1">
        <w:rPr>
          <w:rFonts w:ascii="Arial Narrow" w:hAnsi="Arial Narrow"/>
          <w:sz w:val="20"/>
        </w:rPr>
        <w:t>» с учетом следующих поправок:</w:t>
      </w:r>
      <w:r w:rsidRPr="00A745D1">
        <w:rPr>
          <w:rFonts w:ascii="Arial Narrow" w:hAnsi="Arial Narrow"/>
          <w:color w:val="1A1A1A"/>
          <w:sz w:val="20"/>
        </w:rPr>
        <w:t xml:space="preserve"> Внести в Устав поселка </w:t>
      </w:r>
      <w:proofErr w:type="spellStart"/>
      <w:r w:rsidRPr="00A745D1">
        <w:rPr>
          <w:rFonts w:ascii="Arial Narrow" w:hAnsi="Arial Narrow"/>
          <w:color w:val="1A1A1A"/>
          <w:sz w:val="20"/>
        </w:rPr>
        <w:t>Муторай</w:t>
      </w:r>
      <w:proofErr w:type="spellEnd"/>
      <w:r w:rsidRPr="00A745D1">
        <w:rPr>
          <w:rFonts w:ascii="Arial Narrow" w:hAnsi="Arial Narrow"/>
          <w:color w:val="1A1A1A"/>
          <w:sz w:val="20"/>
        </w:rPr>
        <w:t xml:space="preserve"> Эвенкийского муниципального района Красноярского края (далее Устав) следующие изменения:</w:t>
      </w:r>
    </w:p>
    <w:p w:rsidR="00D27A0F" w:rsidRPr="00B862D5" w:rsidRDefault="00D27A0F" w:rsidP="00B862D5">
      <w:pPr>
        <w:pStyle w:val="affffffff2"/>
        <w:jc w:val="both"/>
        <w:rPr>
          <w:rFonts w:ascii="Arial Narrow" w:hAnsi="Arial Narrow"/>
          <w:color w:val="1A1A1A"/>
          <w:sz w:val="20"/>
        </w:rPr>
      </w:pPr>
      <w:r w:rsidRPr="00A745D1">
        <w:rPr>
          <w:rFonts w:ascii="Arial Narrow" w:hAnsi="Arial Narrow"/>
          <w:color w:val="1A1A1A"/>
          <w:sz w:val="20"/>
        </w:rPr>
        <w:t>1</w:t>
      </w:r>
      <w:r w:rsidR="00B862D5">
        <w:rPr>
          <w:rFonts w:ascii="Arial Narrow" w:hAnsi="Arial Narrow"/>
          <w:color w:val="1A1A1A"/>
          <w:sz w:val="20"/>
        </w:rPr>
        <w:t>.</w:t>
      </w:r>
      <w:r w:rsidR="00B862D5">
        <w:rPr>
          <w:rFonts w:ascii="Arial Narrow" w:hAnsi="Arial Narrow"/>
          <w:color w:val="1A1A1A"/>
          <w:sz w:val="20"/>
        </w:rPr>
        <w:tab/>
      </w:r>
      <w:r w:rsidRPr="00B862D5">
        <w:rPr>
          <w:rFonts w:ascii="Arial Narrow" w:hAnsi="Arial Narrow"/>
          <w:color w:val="1A1A1A"/>
          <w:sz w:val="20"/>
        </w:rPr>
        <w:t xml:space="preserve">Внести в Устав поселка </w:t>
      </w:r>
      <w:proofErr w:type="spellStart"/>
      <w:r w:rsidRPr="00B862D5">
        <w:rPr>
          <w:rFonts w:ascii="Arial Narrow" w:hAnsi="Arial Narrow"/>
          <w:color w:val="1A1A1A"/>
          <w:sz w:val="20"/>
        </w:rPr>
        <w:t>Муторай</w:t>
      </w:r>
      <w:proofErr w:type="spellEnd"/>
      <w:r w:rsidRPr="00B862D5">
        <w:rPr>
          <w:rFonts w:ascii="Arial Narrow" w:hAnsi="Arial Narrow"/>
          <w:color w:val="1A1A1A"/>
          <w:sz w:val="20"/>
        </w:rPr>
        <w:t xml:space="preserve"> Эвенкийского муниципального района Красноярского края (далее Устав) следующие изменения:</w:t>
      </w:r>
    </w:p>
    <w:p w:rsidR="00D27A0F" w:rsidRPr="00B862D5" w:rsidRDefault="00B862D5" w:rsidP="00B862D5">
      <w:pPr>
        <w:autoSpaceDE w:val="0"/>
        <w:autoSpaceDN w:val="0"/>
        <w:adjustRightInd w:val="0"/>
        <w:jc w:val="both"/>
        <w:rPr>
          <w:rFonts w:ascii="Arial Narrow" w:hAnsi="Arial Narrow"/>
          <w:color w:val="1A1A1A"/>
          <w:sz w:val="20"/>
          <w:szCs w:val="20"/>
        </w:rPr>
      </w:pPr>
      <w:r>
        <w:rPr>
          <w:rFonts w:ascii="Arial Narrow" w:hAnsi="Arial Narrow"/>
          <w:color w:val="1A1A1A"/>
          <w:sz w:val="20"/>
          <w:szCs w:val="20"/>
        </w:rPr>
        <w:t>1.1.</w:t>
      </w:r>
      <w:r>
        <w:rPr>
          <w:rFonts w:ascii="Arial Narrow" w:hAnsi="Arial Narrow"/>
          <w:color w:val="1A1A1A"/>
          <w:sz w:val="20"/>
          <w:szCs w:val="20"/>
        </w:rPr>
        <w:tab/>
      </w:r>
      <w:r w:rsidR="00D27A0F" w:rsidRPr="00B862D5">
        <w:rPr>
          <w:rFonts w:ascii="Arial Narrow" w:hAnsi="Arial Narrow"/>
          <w:color w:val="1A1A1A"/>
          <w:sz w:val="20"/>
          <w:szCs w:val="20"/>
        </w:rPr>
        <w:t>в пункте 9  части 1 статьи 9 Устава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D27A0F" w:rsidRPr="00B862D5" w:rsidRDefault="00B862D5" w:rsidP="00B862D5">
      <w:pPr>
        <w:autoSpaceDE w:val="0"/>
        <w:autoSpaceDN w:val="0"/>
        <w:adjustRightInd w:val="0"/>
        <w:jc w:val="both"/>
        <w:rPr>
          <w:rFonts w:ascii="Arial Narrow" w:hAnsi="Arial Narrow"/>
          <w:color w:val="1A1A1A"/>
          <w:sz w:val="20"/>
          <w:szCs w:val="20"/>
        </w:rPr>
      </w:pPr>
      <w:r>
        <w:rPr>
          <w:rFonts w:ascii="Arial Narrow" w:hAnsi="Arial Narrow"/>
          <w:color w:val="1A1A1A"/>
          <w:sz w:val="20"/>
          <w:szCs w:val="20"/>
        </w:rPr>
        <w:t>1.2.</w:t>
      </w:r>
      <w:r>
        <w:rPr>
          <w:rFonts w:ascii="Arial Narrow" w:hAnsi="Arial Narrow"/>
          <w:color w:val="1A1A1A"/>
          <w:sz w:val="20"/>
          <w:szCs w:val="20"/>
        </w:rPr>
        <w:tab/>
      </w:r>
      <w:r w:rsidR="00D27A0F" w:rsidRPr="00B862D5">
        <w:rPr>
          <w:rFonts w:ascii="Arial Narrow" w:hAnsi="Arial Narrow"/>
          <w:color w:val="1A1A1A"/>
          <w:sz w:val="20"/>
          <w:szCs w:val="20"/>
        </w:rPr>
        <w:t>статью 56 Устава дополнить частью 3 следующего содержания:</w:t>
      </w:r>
    </w:p>
    <w:p w:rsidR="00D27A0F" w:rsidRPr="00B862D5" w:rsidRDefault="00D27A0F" w:rsidP="00B862D5">
      <w:pPr>
        <w:autoSpaceDE w:val="0"/>
        <w:autoSpaceDN w:val="0"/>
        <w:adjustRightInd w:val="0"/>
        <w:jc w:val="both"/>
        <w:rPr>
          <w:rFonts w:ascii="Arial Narrow" w:hAnsi="Arial Narrow"/>
          <w:sz w:val="20"/>
          <w:szCs w:val="20"/>
        </w:rPr>
      </w:pPr>
      <w:r w:rsidRPr="00B862D5">
        <w:rPr>
          <w:rFonts w:ascii="Arial Narrow" w:hAnsi="Arial Narrow"/>
          <w:sz w:val="20"/>
          <w:szCs w:val="20"/>
        </w:rPr>
        <w:t xml:space="preserve">«3. </w:t>
      </w:r>
      <w:proofErr w:type="gramStart"/>
      <w:r w:rsidRPr="00B862D5">
        <w:rPr>
          <w:rFonts w:ascii="Arial Narrow" w:hAnsi="Arial Narrow"/>
          <w:sz w:val="20"/>
          <w:szCs w:val="20"/>
        </w:rPr>
        <w:t xml:space="preserve">Глава поселка </w:t>
      </w:r>
      <w:proofErr w:type="spellStart"/>
      <w:r w:rsidRPr="00B862D5">
        <w:rPr>
          <w:rFonts w:ascii="Arial Narrow" w:hAnsi="Arial Narrow"/>
          <w:sz w:val="20"/>
          <w:szCs w:val="20"/>
        </w:rPr>
        <w:t>Муторай</w:t>
      </w:r>
      <w:proofErr w:type="spellEnd"/>
      <w:r w:rsidRPr="00B862D5">
        <w:rPr>
          <w:rFonts w:ascii="Arial Narrow" w:hAnsi="Arial Narrow"/>
          <w:sz w:val="20"/>
          <w:szCs w:val="20"/>
        </w:rPr>
        <w:t xml:space="preserve">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B862D5">
        <w:rPr>
          <w:rFonts w:ascii="Arial Narrow" w:hAnsi="Arial Narrow"/>
          <w:sz w:val="20"/>
          <w:szCs w:val="20"/>
        </w:rPr>
        <w:t xml:space="preserve">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D27A0F" w:rsidRPr="00B862D5" w:rsidRDefault="00B862D5" w:rsidP="00B862D5">
      <w:pPr>
        <w:jc w:val="both"/>
        <w:rPr>
          <w:rFonts w:ascii="Arial Narrow" w:hAnsi="Arial Narrow"/>
          <w:color w:val="1A1A1A"/>
          <w:sz w:val="20"/>
          <w:szCs w:val="20"/>
        </w:rPr>
      </w:pPr>
      <w:r>
        <w:rPr>
          <w:rFonts w:ascii="Arial Narrow" w:hAnsi="Arial Narrow"/>
          <w:color w:val="1A1A1A"/>
          <w:sz w:val="20"/>
          <w:szCs w:val="20"/>
        </w:rPr>
        <w:t>2.</w:t>
      </w:r>
      <w:r>
        <w:rPr>
          <w:rFonts w:ascii="Arial Narrow" w:hAnsi="Arial Narrow"/>
          <w:color w:val="1A1A1A"/>
          <w:sz w:val="20"/>
          <w:szCs w:val="20"/>
        </w:rPr>
        <w:tab/>
      </w:r>
      <w:r w:rsidR="00D27A0F" w:rsidRPr="00B862D5">
        <w:rPr>
          <w:rFonts w:ascii="Arial Narrow" w:hAnsi="Arial Narrow"/>
          <w:color w:val="1A1A1A"/>
          <w:sz w:val="20"/>
          <w:szCs w:val="20"/>
        </w:rPr>
        <w:t xml:space="preserve">Главе поселка </w:t>
      </w:r>
      <w:proofErr w:type="spellStart"/>
      <w:r w:rsidR="00D27A0F" w:rsidRPr="00B862D5">
        <w:rPr>
          <w:rFonts w:ascii="Arial Narrow" w:hAnsi="Arial Narrow"/>
          <w:color w:val="1A1A1A"/>
          <w:sz w:val="20"/>
          <w:szCs w:val="20"/>
        </w:rPr>
        <w:t>Муторай</w:t>
      </w:r>
      <w:proofErr w:type="spellEnd"/>
      <w:r w:rsidR="00D27A0F" w:rsidRPr="00B862D5">
        <w:rPr>
          <w:rFonts w:ascii="Arial Narrow" w:hAnsi="Arial Narrow"/>
          <w:color w:val="1A1A1A"/>
          <w:sz w:val="20"/>
          <w:szCs w:val="20"/>
        </w:rPr>
        <w:t>:</w:t>
      </w:r>
    </w:p>
    <w:p w:rsidR="00D27A0F" w:rsidRPr="00B862D5" w:rsidRDefault="00B862D5" w:rsidP="00B862D5">
      <w:pPr>
        <w:jc w:val="both"/>
        <w:rPr>
          <w:rFonts w:ascii="Arial Narrow" w:hAnsi="Arial Narrow"/>
          <w:color w:val="1A1A1A"/>
          <w:sz w:val="20"/>
          <w:szCs w:val="20"/>
        </w:rPr>
      </w:pPr>
      <w:r>
        <w:rPr>
          <w:rFonts w:ascii="Arial Narrow" w:hAnsi="Arial Narrow"/>
          <w:color w:val="1A1A1A"/>
          <w:sz w:val="20"/>
          <w:szCs w:val="20"/>
        </w:rPr>
        <w:t>2.1.</w:t>
      </w:r>
      <w:r>
        <w:rPr>
          <w:rFonts w:ascii="Arial Narrow" w:hAnsi="Arial Narrow"/>
          <w:color w:val="1A1A1A"/>
          <w:sz w:val="20"/>
          <w:szCs w:val="20"/>
        </w:rPr>
        <w:tab/>
      </w:r>
      <w:r w:rsidR="00D27A0F" w:rsidRPr="00B862D5">
        <w:rPr>
          <w:rFonts w:ascii="Arial Narrow" w:hAnsi="Arial Narrow"/>
          <w:color w:val="1A1A1A"/>
          <w:sz w:val="20"/>
          <w:szCs w:val="20"/>
        </w:rPr>
        <w:t>в течение 15 дней со дня принятия направить настоящее Решение на государственную регистрацию в Управление Министерства юстиции Российской Федерации по Красноярскому краю;</w:t>
      </w:r>
    </w:p>
    <w:p w:rsidR="00D27A0F" w:rsidRPr="00B862D5" w:rsidRDefault="00B862D5" w:rsidP="00B862D5">
      <w:pPr>
        <w:jc w:val="both"/>
        <w:rPr>
          <w:rFonts w:ascii="Arial Narrow" w:hAnsi="Arial Narrow"/>
          <w:color w:val="1A1A1A"/>
          <w:sz w:val="20"/>
          <w:szCs w:val="20"/>
        </w:rPr>
      </w:pPr>
      <w:r>
        <w:rPr>
          <w:rFonts w:ascii="Arial Narrow" w:hAnsi="Arial Narrow"/>
          <w:color w:val="1A1A1A"/>
          <w:sz w:val="20"/>
          <w:szCs w:val="20"/>
        </w:rPr>
        <w:t>2.2.</w:t>
      </w:r>
      <w:r>
        <w:rPr>
          <w:rFonts w:ascii="Arial Narrow" w:hAnsi="Arial Narrow"/>
          <w:color w:val="1A1A1A"/>
          <w:sz w:val="20"/>
          <w:szCs w:val="20"/>
        </w:rPr>
        <w:tab/>
      </w:r>
      <w:r w:rsidR="00D27A0F" w:rsidRPr="00B862D5">
        <w:rPr>
          <w:rFonts w:ascii="Arial Narrow" w:hAnsi="Arial Narrow"/>
          <w:color w:val="1A1A1A"/>
          <w:sz w:val="20"/>
          <w:szCs w:val="20"/>
        </w:rPr>
        <w:t>после государственной регистрации обеспечить официальное опубликование настоящего Решения.</w:t>
      </w:r>
    </w:p>
    <w:p w:rsidR="00D27A0F" w:rsidRPr="00B862D5" w:rsidRDefault="00D27A0F" w:rsidP="00B862D5">
      <w:pPr>
        <w:pStyle w:val="affffffff2"/>
        <w:jc w:val="both"/>
        <w:rPr>
          <w:rFonts w:ascii="Arial Narrow" w:hAnsi="Arial Narrow"/>
          <w:color w:val="1A1A1A"/>
          <w:sz w:val="20"/>
        </w:rPr>
      </w:pPr>
      <w:r w:rsidRPr="00B862D5">
        <w:rPr>
          <w:rFonts w:ascii="Arial Narrow" w:hAnsi="Arial Narrow"/>
          <w:color w:val="1A1A1A"/>
          <w:sz w:val="20"/>
        </w:rPr>
        <w:t>3.</w:t>
      </w:r>
      <w:r w:rsidR="00B862D5">
        <w:rPr>
          <w:rFonts w:ascii="Arial Narrow" w:hAnsi="Arial Narrow"/>
          <w:color w:val="1A1A1A"/>
          <w:sz w:val="20"/>
        </w:rPr>
        <w:tab/>
      </w:r>
      <w:r w:rsidRPr="00B862D5">
        <w:rPr>
          <w:rFonts w:ascii="Arial Narrow" w:hAnsi="Arial Narrow"/>
          <w:color w:val="1A1A1A"/>
          <w:sz w:val="20"/>
        </w:rPr>
        <w:t>Часть 2 настоящего Решения вступает в силу со дня принятия, часть 1 настоящего Решения вступает в силу в день, следующий за днем официального опубликования, осуществляемого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w:t>
      </w:r>
    </w:p>
    <w:p w:rsidR="00D27A0F" w:rsidRPr="00B862D5" w:rsidRDefault="00D27A0F" w:rsidP="00B862D5">
      <w:pPr>
        <w:jc w:val="both"/>
        <w:rPr>
          <w:rFonts w:ascii="Arial Narrow" w:hAnsi="Arial Narrow"/>
          <w:sz w:val="20"/>
          <w:szCs w:val="20"/>
        </w:rPr>
      </w:pPr>
    </w:p>
    <w:p w:rsidR="00D27A0F" w:rsidRPr="00B862D5" w:rsidRDefault="00D27A0F" w:rsidP="00B862D5">
      <w:pPr>
        <w:jc w:val="both"/>
        <w:rPr>
          <w:rFonts w:ascii="Arial Narrow" w:hAnsi="Arial Narrow"/>
          <w:bCs/>
          <w:color w:val="000000"/>
          <w:sz w:val="20"/>
          <w:szCs w:val="20"/>
        </w:rPr>
      </w:pPr>
      <w:r w:rsidRPr="00B862D5">
        <w:rPr>
          <w:rFonts w:ascii="Arial Narrow" w:hAnsi="Arial Narrow"/>
          <w:bCs/>
          <w:color w:val="000000"/>
          <w:sz w:val="20"/>
          <w:szCs w:val="20"/>
        </w:rPr>
        <w:t xml:space="preserve">Глава п. </w:t>
      </w:r>
      <w:proofErr w:type="spellStart"/>
      <w:r w:rsidRPr="00B862D5">
        <w:rPr>
          <w:rFonts w:ascii="Arial Narrow" w:hAnsi="Arial Narrow"/>
          <w:bCs/>
          <w:color w:val="000000"/>
          <w:sz w:val="20"/>
          <w:szCs w:val="20"/>
        </w:rPr>
        <w:t>Муторай</w:t>
      </w:r>
      <w:proofErr w:type="spellEnd"/>
    </w:p>
    <w:p w:rsidR="00D27A0F" w:rsidRPr="00B862D5" w:rsidRDefault="00B862D5" w:rsidP="00B862D5">
      <w:pPr>
        <w:jc w:val="both"/>
        <w:rPr>
          <w:rFonts w:ascii="Arial Narrow" w:hAnsi="Arial Narrow"/>
          <w:sz w:val="20"/>
          <w:szCs w:val="20"/>
        </w:rPr>
      </w:pPr>
      <w:r>
        <w:rPr>
          <w:rFonts w:ascii="Arial Narrow" w:hAnsi="Arial Narrow"/>
          <w:bCs/>
          <w:color w:val="000000"/>
          <w:sz w:val="20"/>
          <w:szCs w:val="20"/>
        </w:rPr>
        <w:t xml:space="preserve">Председатель </w:t>
      </w:r>
      <w:r w:rsidR="00D27A0F" w:rsidRPr="00B862D5">
        <w:rPr>
          <w:rFonts w:ascii="Arial Narrow" w:hAnsi="Arial Narrow"/>
          <w:bCs/>
          <w:color w:val="000000"/>
          <w:sz w:val="20"/>
          <w:szCs w:val="20"/>
        </w:rPr>
        <w:t xml:space="preserve">схода граждан п. </w:t>
      </w:r>
      <w:proofErr w:type="spellStart"/>
      <w:r w:rsidR="00D27A0F" w:rsidRPr="00B862D5">
        <w:rPr>
          <w:rFonts w:ascii="Arial Narrow" w:hAnsi="Arial Narrow"/>
          <w:bCs/>
          <w:color w:val="000000"/>
          <w:sz w:val="20"/>
          <w:szCs w:val="20"/>
        </w:rPr>
        <w:t>Муторай</w:t>
      </w:r>
      <w:proofErr w:type="spellEnd"/>
      <w:r w:rsidR="00D27A0F" w:rsidRPr="00B862D5">
        <w:rPr>
          <w:rFonts w:ascii="Arial Narrow" w:hAnsi="Arial Narrow"/>
          <w:bCs/>
          <w:color w:val="000000"/>
          <w:sz w:val="20"/>
          <w:szCs w:val="20"/>
        </w:rPr>
        <w:t xml:space="preserve">                                                  </w:t>
      </w:r>
      <w:r>
        <w:rPr>
          <w:rFonts w:ascii="Arial Narrow" w:hAnsi="Arial Narrow"/>
          <w:bCs/>
          <w:color w:val="000000"/>
          <w:sz w:val="20"/>
          <w:szCs w:val="20"/>
        </w:rPr>
        <w:t xml:space="preserve">  </w:t>
      </w:r>
      <w:r w:rsidR="00D235F7">
        <w:rPr>
          <w:rFonts w:ascii="Arial Narrow" w:hAnsi="Arial Narrow"/>
          <w:bCs/>
          <w:color w:val="000000"/>
          <w:sz w:val="20"/>
          <w:szCs w:val="20"/>
        </w:rPr>
        <w:t xml:space="preserve">      </w:t>
      </w:r>
      <w:r>
        <w:rPr>
          <w:rFonts w:ascii="Arial Narrow" w:hAnsi="Arial Narrow"/>
          <w:bCs/>
          <w:color w:val="000000"/>
          <w:sz w:val="20"/>
          <w:szCs w:val="20"/>
        </w:rPr>
        <w:t xml:space="preserve"> </w:t>
      </w:r>
      <w:r w:rsidR="00D235F7">
        <w:rPr>
          <w:rFonts w:ascii="Arial Narrow" w:hAnsi="Arial Narrow"/>
          <w:bCs/>
          <w:color w:val="000000"/>
          <w:sz w:val="20"/>
          <w:szCs w:val="20"/>
        </w:rPr>
        <w:t xml:space="preserve">       </w:t>
      </w:r>
      <w:r>
        <w:rPr>
          <w:rFonts w:ascii="Arial Narrow" w:hAnsi="Arial Narrow"/>
          <w:bCs/>
          <w:color w:val="000000"/>
          <w:sz w:val="20"/>
          <w:szCs w:val="20"/>
        </w:rPr>
        <w:t xml:space="preserve">    </w:t>
      </w:r>
      <w:proofErr w:type="gramStart"/>
      <w:r>
        <w:rPr>
          <w:rFonts w:ascii="Arial Narrow" w:hAnsi="Arial Narrow"/>
          <w:bCs/>
          <w:color w:val="000000"/>
          <w:sz w:val="20"/>
          <w:szCs w:val="20"/>
        </w:rPr>
        <w:t>п</w:t>
      </w:r>
      <w:proofErr w:type="gramEnd"/>
      <w:r>
        <w:rPr>
          <w:rFonts w:ascii="Arial Narrow" w:hAnsi="Arial Narrow"/>
          <w:bCs/>
          <w:color w:val="000000"/>
          <w:sz w:val="20"/>
          <w:szCs w:val="20"/>
        </w:rPr>
        <w:t xml:space="preserve">/п              </w:t>
      </w:r>
      <w:r w:rsidR="00D235F7">
        <w:rPr>
          <w:rFonts w:ascii="Arial Narrow" w:hAnsi="Arial Narrow"/>
          <w:bCs/>
          <w:color w:val="000000"/>
          <w:sz w:val="20"/>
          <w:szCs w:val="20"/>
        </w:rPr>
        <w:t xml:space="preserve">               </w:t>
      </w:r>
      <w:r>
        <w:rPr>
          <w:rFonts w:ascii="Arial Narrow" w:hAnsi="Arial Narrow"/>
          <w:bCs/>
          <w:color w:val="000000"/>
          <w:sz w:val="20"/>
          <w:szCs w:val="20"/>
        </w:rPr>
        <w:t xml:space="preserve">                           </w:t>
      </w:r>
      <w:r w:rsidR="00D27A0F" w:rsidRPr="00B862D5">
        <w:rPr>
          <w:rFonts w:ascii="Arial Narrow" w:hAnsi="Arial Narrow"/>
          <w:bCs/>
          <w:color w:val="000000"/>
          <w:sz w:val="20"/>
          <w:szCs w:val="20"/>
        </w:rPr>
        <w:t xml:space="preserve">    Р.Л. </w:t>
      </w:r>
      <w:proofErr w:type="spellStart"/>
      <w:r w:rsidR="00D27A0F" w:rsidRPr="00B862D5">
        <w:rPr>
          <w:rFonts w:ascii="Arial Narrow" w:hAnsi="Arial Narrow"/>
          <w:bCs/>
          <w:color w:val="000000"/>
          <w:sz w:val="20"/>
          <w:szCs w:val="20"/>
        </w:rPr>
        <w:t>Баснин</w:t>
      </w:r>
      <w:proofErr w:type="spellEnd"/>
    </w:p>
    <w:p w:rsidR="00D27A0F" w:rsidRPr="003864A5" w:rsidRDefault="00D27A0F" w:rsidP="003864A5">
      <w:pPr>
        <w:ind w:firstLine="570"/>
        <w:jc w:val="right"/>
        <w:rPr>
          <w:rFonts w:ascii="Arial Narrow" w:hAnsi="Arial Narrow"/>
          <w:sz w:val="20"/>
          <w:szCs w:val="20"/>
        </w:rPr>
      </w:pPr>
    </w:p>
    <w:p w:rsidR="003864A5" w:rsidRPr="003864A5" w:rsidRDefault="003864A5" w:rsidP="003864A5">
      <w:pPr>
        <w:keepNext/>
        <w:shd w:val="clear" w:color="auto" w:fill="FFFFFF"/>
        <w:jc w:val="center"/>
        <w:outlineLvl w:val="1"/>
        <w:rPr>
          <w:rFonts w:ascii="Arial Narrow" w:hAnsi="Arial Narrow"/>
          <w:b/>
          <w:bCs/>
          <w:iCs/>
          <w:spacing w:val="60"/>
          <w:sz w:val="20"/>
          <w:szCs w:val="20"/>
          <w:lang w:eastAsia="en-US"/>
        </w:rPr>
      </w:pPr>
      <w:r w:rsidRPr="003864A5">
        <w:rPr>
          <w:rFonts w:ascii="Arial Narrow" w:hAnsi="Arial Narrow"/>
          <w:b/>
          <w:bCs/>
          <w:iCs/>
          <w:spacing w:val="60"/>
          <w:sz w:val="20"/>
          <w:szCs w:val="20"/>
          <w:lang w:eastAsia="en-US"/>
        </w:rPr>
        <w:t>КРАСНОЯРСКИЙ КРАЙ</w:t>
      </w:r>
    </w:p>
    <w:p w:rsidR="003864A5" w:rsidRPr="003864A5" w:rsidRDefault="003864A5" w:rsidP="003864A5">
      <w:pPr>
        <w:keepNext/>
        <w:shd w:val="clear" w:color="auto" w:fill="FFFFFF"/>
        <w:jc w:val="center"/>
        <w:outlineLvl w:val="1"/>
        <w:rPr>
          <w:rFonts w:ascii="Arial Narrow" w:hAnsi="Arial Narrow"/>
          <w:b/>
          <w:bCs/>
          <w:iCs/>
          <w:spacing w:val="60"/>
          <w:sz w:val="20"/>
          <w:szCs w:val="20"/>
          <w:lang w:eastAsia="en-US"/>
        </w:rPr>
      </w:pPr>
      <w:r w:rsidRPr="003864A5">
        <w:rPr>
          <w:rFonts w:ascii="Arial Narrow" w:hAnsi="Arial Narrow"/>
          <w:b/>
          <w:bCs/>
          <w:iCs/>
          <w:spacing w:val="60"/>
          <w:sz w:val="20"/>
          <w:szCs w:val="20"/>
          <w:lang w:eastAsia="en-US"/>
        </w:rPr>
        <w:t>Эвенкийский муниципальный район</w:t>
      </w:r>
    </w:p>
    <w:p w:rsidR="003864A5" w:rsidRPr="003864A5" w:rsidRDefault="003864A5" w:rsidP="003864A5">
      <w:pPr>
        <w:keepNext/>
        <w:shd w:val="clear" w:color="auto" w:fill="FFFFFF"/>
        <w:jc w:val="center"/>
        <w:outlineLvl w:val="1"/>
        <w:rPr>
          <w:rFonts w:ascii="Arial Narrow" w:hAnsi="Arial Narrow"/>
          <w:b/>
          <w:bCs/>
          <w:iCs/>
          <w:spacing w:val="60"/>
          <w:sz w:val="20"/>
          <w:szCs w:val="20"/>
          <w:lang w:eastAsia="en-US"/>
        </w:rPr>
      </w:pPr>
      <w:r w:rsidRPr="003864A5">
        <w:rPr>
          <w:rFonts w:ascii="Arial Narrow" w:hAnsi="Arial Narrow"/>
          <w:b/>
          <w:bCs/>
          <w:iCs/>
          <w:spacing w:val="60"/>
          <w:sz w:val="20"/>
          <w:szCs w:val="20"/>
          <w:lang w:eastAsia="en-US"/>
        </w:rPr>
        <w:t xml:space="preserve">Администрация поселка </w:t>
      </w:r>
      <w:proofErr w:type="spellStart"/>
      <w:r w:rsidRPr="003864A5">
        <w:rPr>
          <w:rFonts w:ascii="Arial Narrow" w:hAnsi="Arial Narrow"/>
          <w:b/>
          <w:bCs/>
          <w:iCs/>
          <w:spacing w:val="60"/>
          <w:sz w:val="20"/>
          <w:szCs w:val="20"/>
          <w:lang w:eastAsia="en-US"/>
        </w:rPr>
        <w:t>Нидым</w:t>
      </w:r>
      <w:proofErr w:type="spellEnd"/>
    </w:p>
    <w:p w:rsidR="003864A5" w:rsidRPr="003864A5" w:rsidRDefault="003864A5" w:rsidP="003864A5">
      <w:pPr>
        <w:shd w:val="clear" w:color="auto" w:fill="FFFFFF"/>
        <w:jc w:val="center"/>
        <w:rPr>
          <w:rFonts w:ascii="Arial Narrow" w:eastAsia="Calibri" w:hAnsi="Arial Narrow"/>
          <w:b/>
          <w:w w:val="80"/>
          <w:position w:val="4"/>
          <w:sz w:val="20"/>
          <w:szCs w:val="20"/>
          <w:lang w:eastAsia="en-US"/>
        </w:rPr>
      </w:pPr>
      <w:r w:rsidRPr="003864A5">
        <w:rPr>
          <w:rFonts w:ascii="Arial Narrow" w:eastAsia="Calibri" w:hAnsi="Arial Narrow"/>
          <w:noProof/>
          <w:sz w:val="20"/>
          <w:szCs w:val="20"/>
        </w:rPr>
        <mc:AlternateContent>
          <mc:Choice Requires="wps">
            <w:drawing>
              <wp:anchor distT="4294967293" distB="4294967293" distL="114300" distR="114300" simplePos="0" relativeHeight="251665408" behindDoc="0" locked="0" layoutInCell="0" allowOverlap="1" wp14:anchorId="08FF6399" wp14:editId="489C8E3E">
                <wp:simplePos x="0" y="0"/>
                <wp:positionH relativeFrom="column">
                  <wp:posOffset>480060</wp:posOffset>
                </wp:positionH>
                <wp:positionV relativeFrom="paragraph">
                  <wp:posOffset>84455</wp:posOffset>
                </wp:positionV>
                <wp:extent cx="5486400" cy="0"/>
                <wp:effectExtent l="0" t="19050" r="0" b="19050"/>
                <wp:wrapTopAndBottom/>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8pt,6.65pt" to="469.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" o:allowincell="f" strokeweight="3pt">
                <v:stroke linestyle="thinThin"/>
                <w10:wrap type="topAndBottom"/>
              </v:line>
            </w:pict>
          </mc:Fallback>
        </mc:AlternateContent>
      </w:r>
      <w:r w:rsidRPr="003864A5">
        <w:rPr>
          <w:rFonts w:ascii="Arial Narrow" w:eastAsia="Calibri" w:hAnsi="Arial Narrow"/>
          <w:b/>
          <w:w w:val="80"/>
          <w:position w:val="4"/>
          <w:sz w:val="20"/>
          <w:szCs w:val="20"/>
          <w:lang w:eastAsia="en-US"/>
        </w:rPr>
        <w:t>ПОСТАНОВЛЕНИЕ</w:t>
      </w:r>
    </w:p>
    <w:p w:rsidR="003864A5" w:rsidRPr="003864A5" w:rsidRDefault="003864A5" w:rsidP="003864A5">
      <w:pPr>
        <w:shd w:val="clear" w:color="auto" w:fill="FFFFFF"/>
        <w:jc w:val="center"/>
        <w:rPr>
          <w:rFonts w:ascii="Arial Narrow" w:eastAsia="Calibri" w:hAnsi="Arial Narrow"/>
          <w:b/>
          <w:w w:val="80"/>
          <w:position w:val="4"/>
          <w:sz w:val="20"/>
          <w:szCs w:val="20"/>
          <w:lang w:eastAsia="en-US"/>
        </w:rPr>
      </w:pPr>
    </w:p>
    <w:p w:rsidR="003864A5" w:rsidRPr="003864A5" w:rsidRDefault="003864A5" w:rsidP="003864A5">
      <w:pPr>
        <w:jc w:val="both"/>
        <w:rPr>
          <w:rFonts w:ascii="Arial Narrow" w:eastAsia="Calibri" w:hAnsi="Arial Narrow"/>
          <w:sz w:val="20"/>
          <w:szCs w:val="20"/>
          <w:lang w:eastAsia="en-US"/>
        </w:rPr>
      </w:pPr>
      <w:r w:rsidRPr="003864A5">
        <w:rPr>
          <w:rFonts w:ascii="Arial Narrow" w:eastAsia="Calibri" w:hAnsi="Arial Narrow"/>
          <w:sz w:val="20"/>
          <w:szCs w:val="20"/>
          <w:lang w:eastAsia="en-US"/>
        </w:rPr>
        <w:t xml:space="preserve">«22» декабря 2023 г.                                                                       </w:t>
      </w:r>
      <w:r>
        <w:rPr>
          <w:rFonts w:ascii="Arial Narrow" w:eastAsia="Calibri" w:hAnsi="Arial Narrow"/>
          <w:sz w:val="20"/>
          <w:szCs w:val="20"/>
          <w:lang w:eastAsia="en-US"/>
        </w:rPr>
        <w:t xml:space="preserve">                                                                                                </w:t>
      </w:r>
      <w:r w:rsidRPr="003864A5">
        <w:rPr>
          <w:rFonts w:ascii="Arial Narrow" w:eastAsia="Calibri" w:hAnsi="Arial Narrow"/>
          <w:sz w:val="20"/>
          <w:szCs w:val="20"/>
          <w:lang w:eastAsia="en-US"/>
        </w:rPr>
        <w:t xml:space="preserve">                № 56</w:t>
      </w:r>
    </w:p>
    <w:p w:rsidR="003864A5" w:rsidRPr="003864A5" w:rsidRDefault="003864A5" w:rsidP="003864A5">
      <w:pPr>
        <w:jc w:val="center"/>
        <w:rPr>
          <w:rFonts w:ascii="Arial Narrow" w:eastAsia="Calibri" w:hAnsi="Arial Narrow"/>
          <w:b/>
          <w:sz w:val="20"/>
          <w:szCs w:val="20"/>
          <w:lang w:eastAsia="en-US"/>
        </w:rPr>
      </w:pPr>
    </w:p>
    <w:p w:rsidR="003864A5" w:rsidRPr="00337057" w:rsidRDefault="003864A5" w:rsidP="00337057">
      <w:pPr>
        <w:jc w:val="center"/>
        <w:rPr>
          <w:rFonts w:ascii="Arial Narrow" w:hAnsi="Arial Narrow"/>
          <w:b/>
          <w:sz w:val="20"/>
          <w:szCs w:val="20"/>
        </w:rPr>
      </w:pPr>
      <w:r w:rsidRPr="00337057">
        <w:rPr>
          <w:rFonts w:ascii="Arial Narrow" w:hAnsi="Arial Narrow"/>
          <w:b/>
          <w:sz w:val="20"/>
          <w:szCs w:val="20"/>
        </w:rPr>
        <w:t xml:space="preserve">Об утверждении перечней главных администраторов доходов и источников финансирования дефицита бюджета поселка </w:t>
      </w:r>
      <w:proofErr w:type="spellStart"/>
      <w:r w:rsidRPr="00337057">
        <w:rPr>
          <w:rFonts w:ascii="Arial Narrow" w:hAnsi="Arial Narrow"/>
          <w:b/>
          <w:sz w:val="20"/>
          <w:szCs w:val="20"/>
        </w:rPr>
        <w:t>Нидым</w:t>
      </w:r>
      <w:proofErr w:type="spellEnd"/>
    </w:p>
    <w:p w:rsidR="003864A5" w:rsidRPr="003864A5" w:rsidRDefault="003864A5" w:rsidP="003864A5">
      <w:pPr>
        <w:jc w:val="both"/>
        <w:rPr>
          <w:rFonts w:ascii="Arial Narrow" w:hAnsi="Arial Narrow"/>
          <w:b/>
          <w:sz w:val="20"/>
          <w:szCs w:val="20"/>
        </w:rPr>
      </w:pPr>
    </w:p>
    <w:p w:rsidR="003864A5" w:rsidRPr="003864A5" w:rsidRDefault="003864A5" w:rsidP="00337057">
      <w:pPr>
        <w:ind w:firstLine="709"/>
        <w:jc w:val="both"/>
        <w:rPr>
          <w:rFonts w:ascii="Arial Narrow" w:hAnsi="Arial Narrow"/>
          <w:sz w:val="20"/>
          <w:szCs w:val="20"/>
        </w:rPr>
      </w:pPr>
      <w:proofErr w:type="gramStart"/>
      <w:r w:rsidRPr="003864A5">
        <w:rPr>
          <w:rFonts w:ascii="Arial Narrow" w:hAnsi="Arial Narrow"/>
          <w:sz w:val="20"/>
          <w:szCs w:val="20"/>
        </w:rPr>
        <w:t xml:space="preserve">В соответствии с </w:t>
      </w:r>
      <w:hyperlink r:id="rId37" w:history="1">
        <w:r w:rsidRPr="003864A5">
          <w:rPr>
            <w:rStyle w:val="af2"/>
            <w:rFonts w:ascii="Arial Narrow" w:hAnsi="Arial Narrow"/>
            <w:color w:val="auto"/>
            <w:sz w:val="20"/>
            <w:szCs w:val="20"/>
            <w:u w:val="none"/>
          </w:rPr>
          <w:t>пунктом 3.2 статьи 160.1</w:t>
        </w:r>
      </w:hyperlink>
      <w:r w:rsidRPr="003864A5">
        <w:rPr>
          <w:rFonts w:ascii="Arial Narrow" w:hAnsi="Arial Narrow"/>
          <w:sz w:val="20"/>
          <w:szCs w:val="20"/>
        </w:rPr>
        <w:t>, с пунктом 4 статьи 160.2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w:t>
      </w:r>
      <w:proofErr w:type="gramEnd"/>
      <w:r w:rsidRPr="003864A5">
        <w:rPr>
          <w:rFonts w:ascii="Arial Narrow" w:hAnsi="Arial Narrow"/>
          <w:sz w:val="20"/>
          <w:szCs w:val="20"/>
        </w:rPr>
        <w:t xml:space="preserve"> </w:t>
      </w:r>
      <w:proofErr w:type="gramStart"/>
      <w:r w:rsidRPr="003864A5">
        <w:rPr>
          <w:rFonts w:ascii="Arial Narrow" w:hAnsi="Arial Narrow"/>
          <w:sz w:val="20"/>
          <w:szCs w:val="20"/>
        </w:rPr>
        <w:t xml:space="preserve">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постановлением Правительства Российской Федерации от 16.09.2021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w:t>
      </w:r>
      <w:r w:rsidRPr="003864A5">
        <w:rPr>
          <w:rFonts w:ascii="Arial Narrow" w:hAnsi="Arial Narrow"/>
          <w:sz w:val="20"/>
          <w:szCs w:val="20"/>
        </w:rPr>
        <w:lastRenderedPageBreak/>
        <w:t>местной администрации полномочий главного администратора источников финансирования дефицита бюджета субъекта Российской Федерации</w:t>
      </w:r>
      <w:proofErr w:type="gramEnd"/>
      <w:r w:rsidRPr="003864A5">
        <w:rPr>
          <w:rFonts w:ascii="Arial Narrow" w:hAnsi="Arial Narrow"/>
          <w:sz w:val="20"/>
          <w:szCs w:val="20"/>
        </w:rPr>
        <w:t xml:space="preserve">, бюджета территориального фонда обязательного медицинского страхования, местного бюджета»,  Уставом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статьей 8 Решения </w:t>
      </w:r>
      <w:proofErr w:type="spellStart"/>
      <w:r w:rsidRPr="003864A5">
        <w:rPr>
          <w:rFonts w:ascii="Arial Narrow" w:hAnsi="Arial Narrow"/>
          <w:sz w:val="20"/>
          <w:szCs w:val="20"/>
        </w:rPr>
        <w:t>Нидымского</w:t>
      </w:r>
      <w:proofErr w:type="spellEnd"/>
      <w:r w:rsidRPr="003864A5">
        <w:rPr>
          <w:rFonts w:ascii="Arial Narrow" w:hAnsi="Arial Narrow"/>
          <w:sz w:val="20"/>
          <w:szCs w:val="20"/>
        </w:rPr>
        <w:t xml:space="preserve"> поселкового совета депутатов от 16 июля 2020 г. № 122  «Об утверждении Положения о бюджетном процессе в поселке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w:t>
      </w:r>
      <w:r w:rsidRPr="00337057">
        <w:rPr>
          <w:rFonts w:ascii="Arial Narrow" w:hAnsi="Arial Narrow"/>
          <w:b/>
          <w:sz w:val="20"/>
          <w:szCs w:val="20"/>
        </w:rPr>
        <w:t>ПОСТАНОВЛЯЮ:</w:t>
      </w:r>
      <w:r w:rsidRPr="003864A5">
        <w:rPr>
          <w:rFonts w:ascii="Arial Narrow" w:hAnsi="Arial Narrow"/>
          <w:b/>
          <w:sz w:val="20"/>
          <w:szCs w:val="20"/>
        </w:rPr>
        <w:t xml:space="preserve"> </w:t>
      </w:r>
    </w:p>
    <w:p w:rsidR="003864A5" w:rsidRPr="003864A5" w:rsidRDefault="00337057" w:rsidP="00337057">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3864A5" w:rsidRPr="003864A5">
        <w:rPr>
          <w:rFonts w:ascii="Arial Narrow" w:hAnsi="Arial Narrow"/>
          <w:sz w:val="20"/>
          <w:szCs w:val="20"/>
        </w:rPr>
        <w:t xml:space="preserve">Утвердить перечень главных администраторов доходов бюджета поселка </w:t>
      </w:r>
      <w:proofErr w:type="spellStart"/>
      <w:r w:rsidR="003864A5" w:rsidRPr="003864A5">
        <w:rPr>
          <w:rFonts w:ascii="Arial Narrow" w:hAnsi="Arial Narrow"/>
          <w:sz w:val="20"/>
          <w:szCs w:val="20"/>
        </w:rPr>
        <w:t>Нидым</w:t>
      </w:r>
      <w:proofErr w:type="spellEnd"/>
      <w:r w:rsidR="003864A5" w:rsidRPr="003864A5">
        <w:rPr>
          <w:rFonts w:ascii="Arial Narrow" w:hAnsi="Arial Narrow"/>
          <w:sz w:val="20"/>
          <w:szCs w:val="20"/>
        </w:rPr>
        <w:t xml:space="preserve"> согласно приложению № 1.</w:t>
      </w:r>
    </w:p>
    <w:p w:rsidR="003864A5" w:rsidRPr="003864A5" w:rsidRDefault="00337057" w:rsidP="00337057">
      <w:pPr>
        <w:autoSpaceDE w:val="0"/>
        <w:autoSpaceDN w:val="0"/>
        <w:adjustRightInd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3864A5" w:rsidRPr="003864A5">
        <w:rPr>
          <w:rFonts w:ascii="Arial Narrow" w:hAnsi="Arial Narrow"/>
          <w:sz w:val="20"/>
          <w:szCs w:val="20"/>
        </w:rPr>
        <w:t xml:space="preserve">Утвердить перечень главных </w:t>
      </w:r>
      <w:proofErr w:type="gramStart"/>
      <w:r w:rsidR="003864A5" w:rsidRPr="003864A5">
        <w:rPr>
          <w:rFonts w:ascii="Arial Narrow" w:hAnsi="Arial Narrow"/>
          <w:sz w:val="20"/>
          <w:szCs w:val="20"/>
        </w:rPr>
        <w:t>администраторов источников финансирования дефицита бюджета поселка</w:t>
      </w:r>
      <w:proofErr w:type="gramEnd"/>
      <w:r w:rsidR="003864A5" w:rsidRPr="003864A5">
        <w:rPr>
          <w:rFonts w:ascii="Arial Narrow" w:hAnsi="Arial Narrow"/>
          <w:sz w:val="20"/>
          <w:szCs w:val="20"/>
        </w:rPr>
        <w:t xml:space="preserve"> </w:t>
      </w:r>
      <w:proofErr w:type="spellStart"/>
      <w:r w:rsidR="003864A5" w:rsidRPr="003864A5">
        <w:rPr>
          <w:rFonts w:ascii="Arial Narrow" w:hAnsi="Arial Narrow"/>
          <w:sz w:val="20"/>
          <w:szCs w:val="20"/>
        </w:rPr>
        <w:t>Нидым</w:t>
      </w:r>
      <w:proofErr w:type="spellEnd"/>
      <w:r w:rsidR="003864A5" w:rsidRPr="003864A5">
        <w:rPr>
          <w:rFonts w:ascii="Arial Narrow" w:hAnsi="Arial Narrow"/>
          <w:sz w:val="20"/>
          <w:szCs w:val="20"/>
        </w:rPr>
        <w:t xml:space="preserve"> согласно приложению № 2.</w:t>
      </w:r>
    </w:p>
    <w:p w:rsidR="003864A5" w:rsidRPr="003864A5" w:rsidRDefault="00337057" w:rsidP="00337057">
      <w:pPr>
        <w:autoSpaceDE w:val="0"/>
        <w:autoSpaceDN w:val="0"/>
        <w:adjustRightInd w:val="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003864A5" w:rsidRPr="003864A5">
        <w:rPr>
          <w:rFonts w:ascii="Arial Narrow" w:hAnsi="Arial Narrow"/>
          <w:sz w:val="20"/>
          <w:szCs w:val="20"/>
        </w:rPr>
        <w:t xml:space="preserve">Установить, что в случаях изменения состава и (или) функций главных администраторов доходов местного бюджета, а также изменения принципов назначения и присвоения структуры кодов классификации доходов бюджетов до внесения соответствующих изменений в перечень главных администраторов доходов местного бюджета закрепление видов (подвидов) доходов бюджета за главными администраторами доходов местного бюджета, являющимися органами местного самоуправления поселка </w:t>
      </w:r>
      <w:proofErr w:type="spellStart"/>
      <w:r w:rsidR="003864A5" w:rsidRPr="003864A5">
        <w:rPr>
          <w:rFonts w:ascii="Arial Narrow" w:hAnsi="Arial Narrow"/>
          <w:sz w:val="20"/>
          <w:szCs w:val="20"/>
        </w:rPr>
        <w:t>Нидым</w:t>
      </w:r>
      <w:proofErr w:type="spellEnd"/>
      <w:r w:rsidR="003864A5" w:rsidRPr="003864A5">
        <w:rPr>
          <w:rFonts w:ascii="Arial Narrow" w:hAnsi="Arial Narrow"/>
          <w:sz w:val="20"/>
          <w:szCs w:val="20"/>
        </w:rPr>
        <w:t xml:space="preserve"> Эвенкийского муниципального района Красноярского края, осуществляется</w:t>
      </w:r>
      <w:proofErr w:type="gramEnd"/>
      <w:r w:rsidR="003864A5" w:rsidRPr="003864A5">
        <w:rPr>
          <w:rFonts w:ascii="Arial Narrow" w:hAnsi="Arial Narrow"/>
          <w:sz w:val="20"/>
          <w:szCs w:val="20"/>
        </w:rPr>
        <w:t xml:space="preserve"> правовыми актами Администрации поселка </w:t>
      </w:r>
      <w:proofErr w:type="spellStart"/>
      <w:r w:rsidR="003864A5" w:rsidRPr="003864A5">
        <w:rPr>
          <w:rFonts w:ascii="Arial Narrow" w:hAnsi="Arial Narrow"/>
          <w:sz w:val="20"/>
          <w:szCs w:val="20"/>
        </w:rPr>
        <w:t>Нидым</w:t>
      </w:r>
      <w:proofErr w:type="spellEnd"/>
      <w:r w:rsidR="003864A5" w:rsidRPr="003864A5">
        <w:rPr>
          <w:rFonts w:ascii="Arial Narrow" w:hAnsi="Arial Narrow"/>
          <w:sz w:val="20"/>
          <w:szCs w:val="20"/>
        </w:rPr>
        <w:t xml:space="preserve"> Эвенкийского муниципального района Красноярского края.</w:t>
      </w:r>
    </w:p>
    <w:p w:rsidR="003864A5" w:rsidRPr="003864A5" w:rsidRDefault="00337057" w:rsidP="00337057">
      <w:pPr>
        <w:autoSpaceDE w:val="0"/>
        <w:autoSpaceDN w:val="0"/>
        <w:adjustRightInd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proofErr w:type="gramStart"/>
      <w:r w:rsidR="003864A5" w:rsidRPr="003864A5">
        <w:rPr>
          <w:rFonts w:ascii="Arial Narrow" w:hAnsi="Arial Narrow"/>
          <w:sz w:val="20"/>
          <w:szCs w:val="20"/>
        </w:rPr>
        <w:t>Установить, что в случаях изменения состава и (или) функций главных администраторов источников финансирова</w:t>
      </w:r>
      <w:r>
        <w:rPr>
          <w:rFonts w:ascii="Arial Narrow" w:hAnsi="Arial Narrow"/>
          <w:sz w:val="20"/>
          <w:szCs w:val="20"/>
        </w:rPr>
        <w:t xml:space="preserve">ния дефицита местного бюджета, </w:t>
      </w:r>
      <w:r w:rsidR="003864A5" w:rsidRPr="003864A5">
        <w:rPr>
          <w:rFonts w:ascii="Arial Narrow" w:hAnsi="Arial Narrow"/>
          <w:sz w:val="20"/>
          <w:szCs w:val="20"/>
        </w:rPr>
        <w:t>а также изменения принципов назначения и присвоения структуры кодов классификации источников финансиров</w:t>
      </w:r>
      <w:r>
        <w:rPr>
          <w:rFonts w:ascii="Arial Narrow" w:hAnsi="Arial Narrow"/>
          <w:sz w:val="20"/>
          <w:szCs w:val="20"/>
        </w:rPr>
        <w:t xml:space="preserve">ания дефицита местного бюджета </w:t>
      </w:r>
      <w:r w:rsidR="003864A5" w:rsidRPr="003864A5">
        <w:rPr>
          <w:rFonts w:ascii="Arial Narrow" w:hAnsi="Arial Narrow"/>
          <w:sz w:val="20"/>
          <w:szCs w:val="20"/>
        </w:rPr>
        <w:t>до внесения соответствующих изменений в перечень главных администраторов источников финансирования дефицита местного бюджета закрепление группы, подгруппы, статьи и вида источника финансирования дефицита местного бюджета за главными администраторами источников финансирования</w:t>
      </w:r>
      <w:proofErr w:type="gramEnd"/>
      <w:r w:rsidR="003864A5" w:rsidRPr="003864A5">
        <w:rPr>
          <w:rFonts w:ascii="Arial Narrow" w:hAnsi="Arial Narrow"/>
          <w:sz w:val="20"/>
          <w:szCs w:val="20"/>
        </w:rPr>
        <w:t xml:space="preserve"> </w:t>
      </w:r>
      <w:proofErr w:type="gramStart"/>
      <w:r w:rsidR="003864A5" w:rsidRPr="003864A5">
        <w:rPr>
          <w:rFonts w:ascii="Arial Narrow" w:hAnsi="Arial Narrow"/>
          <w:sz w:val="20"/>
          <w:szCs w:val="20"/>
        </w:rPr>
        <w:t xml:space="preserve">дефицита местного бюджета, являющимися органами местного самоуправления поселка </w:t>
      </w:r>
      <w:proofErr w:type="spellStart"/>
      <w:r w:rsidR="003864A5" w:rsidRPr="003864A5">
        <w:rPr>
          <w:rFonts w:ascii="Arial Narrow" w:hAnsi="Arial Narrow"/>
          <w:sz w:val="20"/>
          <w:szCs w:val="20"/>
        </w:rPr>
        <w:t>Нидым</w:t>
      </w:r>
      <w:proofErr w:type="spellEnd"/>
      <w:r w:rsidR="003864A5" w:rsidRPr="003864A5">
        <w:rPr>
          <w:rFonts w:ascii="Arial Narrow" w:hAnsi="Arial Narrow"/>
          <w:sz w:val="20"/>
          <w:szCs w:val="20"/>
        </w:rPr>
        <w:t xml:space="preserve"> Эвенкийского муниципального района Красноярского края, осуществляется правовыми актами Администрации поселка </w:t>
      </w:r>
      <w:proofErr w:type="spellStart"/>
      <w:r w:rsidR="003864A5" w:rsidRPr="003864A5">
        <w:rPr>
          <w:rFonts w:ascii="Arial Narrow" w:hAnsi="Arial Narrow"/>
          <w:sz w:val="20"/>
          <w:szCs w:val="20"/>
        </w:rPr>
        <w:t>Нидым</w:t>
      </w:r>
      <w:proofErr w:type="spellEnd"/>
      <w:r w:rsidR="003864A5" w:rsidRPr="003864A5">
        <w:rPr>
          <w:rFonts w:ascii="Arial Narrow" w:hAnsi="Arial Narrow"/>
          <w:sz w:val="20"/>
          <w:szCs w:val="20"/>
        </w:rPr>
        <w:t xml:space="preserve"> Эвенкийского муниципального района Красноярского края.</w:t>
      </w:r>
      <w:proofErr w:type="gramEnd"/>
    </w:p>
    <w:p w:rsidR="003864A5" w:rsidRPr="003864A5" w:rsidRDefault="00337057" w:rsidP="003864A5">
      <w:pPr>
        <w:suppressAutoHyphens/>
        <w:autoSpaceDE w:val="0"/>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3864A5" w:rsidRPr="003864A5">
        <w:rPr>
          <w:rFonts w:ascii="Arial Narrow" w:hAnsi="Arial Narrow"/>
          <w:sz w:val="20"/>
          <w:szCs w:val="20"/>
        </w:rPr>
        <w:t>Признать утратившими силу с 01 января 2024 года:</w:t>
      </w:r>
    </w:p>
    <w:p w:rsidR="003864A5" w:rsidRPr="003864A5" w:rsidRDefault="003864A5" w:rsidP="00337057">
      <w:pPr>
        <w:suppressAutoHyphens/>
        <w:autoSpaceDE w:val="0"/>
        <w:jc w:val="both"/>
        <w:rPr>
          <w:rFonts w:ascii="Arial Narrow" w:hAnsi="Arial Narrow"/>
          <w:sz w:val="20"/>
          <w:szCs w:val="20"/>
        </w:rPr>
      </w:pPr>
      <w:r w:rsidRPr="003864A5">
        <w:rPr>
          <w:rFonts w:ascii="Arial Narrow" w:hAnsi="Arial Narrow"/>
          <w:sz w:val="20"/>
          <w:szCs w:val="20"/>
        </w:rPr>
        <w:t xml:space="preserve">- Постановление Администрации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от 22 ноября 2021 г. № 46 «Об утверждении перечней главных администраторов доходов и источников финансирования дефицита бюджета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w:t>
      </w:r>
    </w:p>
    <w:p w:rsidR="003864A5" w:rsidRPr="003864A5" w:rsidRDefault="003864A5" w:rsidP="00337057">
      <w:pPr>
        <w:suppressAutoHyphens/>
        <w:autoSpaceDE w:val="0"/>
        <w:jc w:val="both"/>
        <w:rPr>
          <w:rFonts w:ascii="Arial Narrow" w:hAnsi="Arial Narrow"/>
          <w:sz w:val="20"/>
          <w:szCs w:val="20"/>
        </w:rPr>
      </w:pPr>
      <w:r w:rsidRPr="003864A5">
        <w:rPr>
          <w:rFonts w:ascii="Arial Narrow" w:hAnsi="Arial Narrow"/>
          <w:sz w:val="20"/>
          <w:szCs w:val="20"/>
        </w:rPr>
        <w:t xml:space="preserve">- Постановление Администрации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от 17 января 2022 г. № 01-п «О внесении изменений в Постановление Администрации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Эвенкийского муниципального района Красноярского края от 22.11.2021г. № 46 «Об утверждении перечней главных администраторов доходов и источников финансирования дефицита бюджета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w:t>
      </w:r>
    </w:p>
    <w:p w:rsidR="003864A5" w:rsidRPr="003864A5" w:rsidRDefault="003864A5" w:rsidP="00337057">
      <w:pPr>
        <w:suppressAutoHyphens/>
        <w:autoSpaceDE w:val="0"/>
        <w:jc w:val="both"/>
        <w:rPr>
          <w:rFonts w:ascii="Arial Narrow" w:hAnsi="Arial Narrow"/>
          <w:sz w:val="20"/>
          <w:szCs w:val="20"/>
        </w:rPr>
      </w:pPr>
      <w:r w:rsidRPr="003864A5">
        <w:rPr>
          <w:rFonts w:ascii="Arial Narrow" w:hAnsi="Arial Narrow"/>
          <w:sz w:val="20"/>
          <w:szCs w:val="20"/>
        </w:rPr>
        <w:t xml:space="preserve">- Постановление Администрации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от 25 марта 2022 г. № 6 «О внесении изменений в Постановление Администрации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Эвенкийского муниципального района Красноярского края от 22.11.2021г. № 46 «Об утверждении перечней главных администраторов доходов и источников финансирования дефицита бюджета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w:t>
      </w:r>
    </w:p>
    <w:p w:rsidR="003864A5" w:rsidRPr="003864A5" w:rsidRDefault="003864A5" w:rsidP="00337057">
      <w:pPr>
        <w:suppressAutoHyphens/>
        <w:autoSpaceDE w:val="0"/>
        <w:jc w:val="both"/>
        <w:rPr>
          <w:rFonts w:ascii="Arial Narrow" w:hAnsi="Arial Narrow"/>
          <w:sz w:val="20"/>
          <w:szCs w:val="20"/>
        </w:rPr>
      </w:pPr>
      <w:r w:rsidRPr="003864A5">
        <w:rPr>
          <w:rFonts w:ascii="Arial Narrow" w:hAnsi="Arial Narrow"/>
          <w:sz w:val="20"/>
          <w:szCs w:val="20"/>
        </w:rPr>
        <w:t xml:space="preserve">- Постановление Администрации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от 12 октября 2022 г. № 38 «О внесении изменений в Постановление Администрации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Эвенкийского муниципального района Красноярского края от 22.11.2021г. № 46 «Об утверждении перечней главных администраторов доходов и источников финансирования дефицита бюджета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w:t>
      </w:r>
    </w:p>
    <w:p w:rsidR="003864A5" w:rsidRPr="003864A5" w:rsidRDefault="003864A5" w:rsidP="00337057">
      <w:pPr>
        <w:suppressAutoHyphens/>
        <w:autoSpaceDE w:val="0"/>
        <w:jc w:val="both"/>
        <w:rPr>
          <w:rFonts w:ascii="Arial Narrow" w:hAnsi="Arial Narrow"/>
          <w:sz w:val="20"/>
          <w:szCs w:val="20"/>
        </w:rPr>
      </w:pPr>
      <w:r w:rsidRPr="003864A5">
        <w:rPr>
          <w:rFonts w:ascii="Arial Narrow" w:hAnsi="Arial Narrow"/>
          <w:sz w:val="20"/>
          <w:szCs w:val="20"/>
        </w:rPr>
        <w:t xml:space="preserve">- Постановление Администрации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от 22 декабря 2022 г. № 52 «О внесении изменений в Постановление Администрации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Эвенкийского муниципального района Красноярского края от 30.11.2021г. № 41 - </w:t>
      </w:r>
      <w:proofErr w:type="gramStart"/>
      <w:r w:rsidRPr="003864A5">
        <w:rPr>
          <w:rFonts w:ascii="Arial Narrow" w:hAnsi="Arial Narrow"/>
          <w:sz w:val="20"/>
          <w:szCs w:val="20"/>
        </w:rPr>
        <w:t>п</w:t>
      </w:r>
      <w:proofErr w:type="gramEnd"/>
      <w:r w:rsidRPr="003864A5">
        <w:rPr>
          <w:rFonts w:ascii="Arial Narrow" w:hAnsi="Arial Narrow"/>
          <w:sz w:val="20"/>
          <w:szCs w:val="20"/>
        </w:rPr>
        <w:t xml:space="preserve"> «Об утверждении перечней главных администраторов доходов и источников финансирования дефицита бюджета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w:t>
      </w:r>
    </w:p>
    <w:p w:rsidR="003864A5" w:rsidRPr="003864A5" w:rsidRDefault="003864A5" w:rsidP="00337057">
      <w:pPr>
        <w:suppressAutoHyphens/>
        <w:autoSpaceDE w:val="0"/>
        <w:jc w:val="both"/>
        <w:rPr>
          <w:rFonts w:ascii="Arial Narrow" w:hAnsi="Arial Narrow"/>
          <w:sz w:val="20"/>
          <w:szCs w:val="20"/>
        </w:rPr>
      </w:pPr>
      <w:r w:rsidRPr="003864A5">
        <w:rPr>
          <w:rFonts w:ascii="Arial Narrow" w:hAnsi="Arial Narrow"/>
          <w:sz w:val="20"/>
          <w:szCs w:val="20"/>
        </w:rPr>
        <w:t xml:space="preserve">- Постановление Администрации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от 18 мая 2023 г. № 24 «О внесении изменений в Постановление Администрации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Эвенкийского муниципального района Красноярского края от 22.11.2021г. № 46 «Об утверждении перечней главных администраторов доходов и источников финансирования дефицита бюджета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(с изменениями от 22.12.2022г № 52)»;</w:t>
      </w:r>
    </w:p>
    <w:p w:rsidR="003864A5" w:rsidRPr="003864A5" w:rsidRDefault="00337057" w:rsidP="003864A5">
      <w:pPr>
        <w:suppressAutoHyphens/>
        <w:autoSpaceDE w:val="0"/>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proofErr w:type="gramStart"/>
      <w:r w:rsidR="003864A5" w:rsidRPr="003864A5">
        <w:rPr>
          <w:rFonts w:ascii="Arial Narrow" w:hAnsi="Arial Narrow"/>
          <w:sz w:val="20"/>
          <w:szCs w:val="20"/>
        </w:rPr>
        <w:t>Контроль за</w:t>
      </w:r>
      <w:proofErr w:type="gramEnd"/>
      <w:r w:rsidR="003864A5" w:rsidRPr="003864A5">
        <w:rPr>
          <w:rFonts w:ascii="Arial Narrow" w:hAnsi="Arial Narrow"/>
          <w:sz w:val="20"/>
          <w:szCs w:val="20"/>
        </w:rPr>
        <w:t xml:space="preserve"> выполнением настоящего постановления оставляю за собой.</w:t>
      </w:r>
    </w:p>
    <w:p w:rsidR="003864A5" w:rsidRPr="003864A5" w:rsidRDefault="00337057" w:rsidP="003864A5">
      <w:pPr>
        <w:suppressAutoHyphens/>
        <w:autoSpaceDE w:val="0"/>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003864A5" w:rsidRPr="003864A5">
        <w:rPr>
          <w:rFonts w:ascii="Arial Narrow" w:hAnsi="Arial Narrow"/>
          <w:sz w:val="20"/>
          <w:szCs w:val="20"/>
        </w:rPr>
        <w:t xml:space="preserve">Постановление вступает в силу со дня подписания, распространяется на </w:t>
      </w:r>
      <w:proofErr w:type="gramStart"/>
      <w:r w:rsidR="003864A5" w:rsidRPr="003864A5">
        <w:rPr>
          <w:rFonts w:ascii="Arial Narrow" w:hAnsi="Arial Narrow"/>
          <w:sz w:val="20"/>
          <w:szCs w:val="20"/>
        </w:rPr>
        <w:t>правоотношения, действующие с 01.01.2024 и подлежит</w:t>
      </w:r>
      <w:proofErr w:type="gramEnd"/>
      <w:r w:rsidR="003864A5" w:rsidRPr="003864A5">
        <w:rPr>
          <w:rFonts w:ascii="Arial Narrow" w:hAnsi="Arial Narrow"/>
          <w:sz w:val="20"/>
          <w:szCs w:val="20"/>
        </w:rPr>
        <w:t xml:space="preserve"> опубликованию в периодическом печатном средстве массовой информации «Официальный вестник Эвенкийского муниципального района» и размещению на Официальном сайте Администрации поселка </w:t>
      </w:r>
      <w:proofErr w:type="spellStart"/>
      <w:r w:rsidR="003864A5" w:rsidRPr="003864A5">
        <w:rPr>
          <w:rFonts w:ascii="Arial Narrow" w:hAnsi="Arial Narrow"/>
          <w:sz w:val="20"/>
          <w:szCs w:val="20"/>
        </w:rPr>
        <w:t>Нидым</w:t>
      </w:r>
      <w:proofErr w:type="spellEnd"/>
      <w:r w:rsidR="003864A5" w:rsidRPr="003864A5">
        <w:rPr>
          <w:rFonts w:ascii="Arial Narrow" w:hAnsi="Arial Narrow"/>
          <w:sz w:val="20"/>
          <w:szCs w:val="20"/>
        </w:rPr>
        <w:t xml:space="preserve"> в сети интернет (https://</w:t>
      </w:r>
      <w:proofErr w:type="spellStart"/>
      <w:r w:rsidR="003864A5" w:rsidRPr="003864A5">
        <w:rPr>
          <w:rFonts w:ascii="Arial Narrow" w:hAnsi="Arial Narrow"/>
          <w:sz w:val="20"/>
          <w:szCs w:val="20"/>
          <w:lang w:val="en-US"/>
        </w:rPr>
        <w:t>nidym</w:t>
      </w:r>
      <w:proofErr w:type="spellEnd"/>
      <w:r w:rsidR="003864A5" w:rsidRPr="003864A5">
        <w:rPr>
          <w:rFonts w:ascii="Arial Narrow" w:hAnsi="Arial Narrow"/>
          <w:sz w:val="20"/>
          <w:szCs w:val="20"/>
        </w:rPr>
        <w:t>-r04.gosweb.gosuslugi.ru).</w:t>
      </w:r>
    </w:p>
    <w:p w:rsidR="003864A5" w:rsidRPr="003864A5" w:rsidRDefault="003864A5" w:rsidP="003864A5">
      <w:pPr>
        <w:jc w:val="both"/>
        <w:rPr>
          <w:rFonts w:ascii="Arial Narrow" w:hAnsi="Arial Narrow"/>
          <w:sz w:val="20"/>
          <w:szCs w:val="20"/>
        </w:rPr>
      </w:pPr>
    </w:p>
    <w:p w:rsidR="003864A5" w:rsidRDefault="003864A5" w:rsidP="00337057">
      <w:pPr>
        <w:jc w:val="both"/>
        <w:rPr>
          <w:rFonts w:ascii="Arial Narrow" w:eastAsia="Calibri" w:hAnsi="Arial Narrow"/>
          <w:sz w:val="20"/>
          <w:szCs w:val="20"/>
          <w:lang w:eastAsia="en-US"/>
        </w:rPr>
      </w:pPr>
      <w:r w:rsidRPr="003864A5">
        <w:rPr>
          <w:rFonts w:ascii="Arial Narrow" w:eastAsia="Calibri" w:hAnsi="Arial Narrow"/>
          <w:sz w:val="20"/>
          <w:szCs w:val="20"/>
          <w:lang w:eastAsia="en-US"/>
        </w:rPr>
        <w:t xml:space="preserve">Глава  поселка </w:t>
      </w:r>
      <w:proofErr w:type="spellStart"/>
      <w:r w:rsidRPr="003864A5">
        <w:rPr>
          <w:rFonts w:ascii="Arial Narrow" w:eastAsia="Calibri" w:hAnsi="Arial Narrow"/>
          <w:sz w:val="20"/>
          <w:szCs w:val="20"/>
          <w:lang w:eastAsia="en-US"/>
        </w:rPr>
        <w:t>Нидым</w:t>
      </w:r>
      <w:proofErr w:type="spellEnd"/>
      <w:r w:rsidRPr="003864A5">
        <w:rPr>
          <w:rFonts w:ascii="Arial Narrow" w:eastAsia="Calibri" w:hAnsi="Arial Narrow"/>
          <w:sz w:val="20"/>
          <w:szCs w:val="20"/>
          <w:lang w:eastAsia="en-US"/>
        </w:rPr>
        <w:t xml:space="preserve">                                                              </w:t>
      </w:r>
      <w:r w:rsidR="00337057">
        <w:rPr>
          <w:rFonts w:ascii="Arial Narrow" w:eastAsia="Calibri" w:hAnsi="Arial Narrow"/>
          <w:sz w:val="20"/>
          <w:szCs w:val="20"/>
          <w:lang w:eastAsia="en-US"/>
        </w:rPr>
        <w:t xml:space="preserve">                 </w:t>
      </w:r>
      <w:proofErr w:type="gramStart"/>
      <w:r w:rsidR="00337057">
        <w:rPr>
          <w:rFonts w:ascii="Arial Narrow" w:eastAsia="Calibri" w:hAnsi="Arial Narrow"/>
          <w:sz w:val="20"/>
          <w:szCs w:val="20"/>
          <w:lang w:eastAsia="en-US"/>
        </w:rPr>
        <w:t>п</w:t>
      </w:r>
      <w:proofErr w:type="gramEnd"/>
      <w:r w:rsidR="00337057">
        <w:rPr>
          <w:rFonts w:ascii="Arial Narrow" w:eastAsia="Calibri" w:hAnsi="Arial Narrow"/>
          <w:sz w:val="20"/>
          <w:szCs w:val="20"/>
          <w:lang w:eastAsia="en-US"/>
        </w:rPr>
        <w:t xml:space="preserve">/п                                                                          </w:t>
      </w:r>
      <w:r w:rsidRPr="003864A5">
        <w:rPr>
          <w:rFonts w:ascii="Arial Narrow" w:eastAsia="Calibri" w:hAnsi="Arial Narrow"/>
          <w:sz w:val="20"/>
          <w:szCs w:val="20"/>
          <w:lang w:eastAsia="en-US"/>
        </w:rPr>
        <w:t xml:space="preserve">   М. Н. Коваленко</w:t>
      </w:r>
    </w:p>
    <w:p w:rsidR="00337057" w:rsidRPr="003864A5" w:rsidRDefault="00337057" w:rsidP="003864A5">
      <w:pPr>
        <w:rPr>
          <w:rFonts w:ascii="Arial Narrow" w:eastAsia="Calibri" w:hAnsi="Arial Narrow"/>
          <w:sz w:val="20"/>
          <w:szCs w:val="20"/>
          <w:lang w:eastAsia="en-US"/>
        </w:rPr>
      </w:pPr>
    </w:p>
    <w:p w:rsidR="003864A5" w:rsidRPr="003864A5" w:rsidRDefault="003864A5" w:rsidP="003864A5">
      <w:pPr>
        <w:widowControl w:val="0"/>
        <w:autoSpaceDE w:val="0"/>
        <w:autoSpaceDN w:val="0"/>
        <w:adjustRightInd w:val="0"/>
        <w:jc w:val="right"/>
        <w:rPr>
          <w:rFonts w:ascii="Arial Narrow" w:hAnsi="Arial Narrow" w:cs="Calibri"/>
          <w:sz w:val="20"/>
          <w:szCs w:val="20"/>
        </w:rPr>
      </w:pPr>
      <w:r w:rsidRPr="003864A5">
        <w:rPr>
          <w:rFonts w:ascii="Arial Narrow" w:hAnsi="Arial Narrow" w:cs="Calibri"/>
          <w:sz w:val="20"/>
          <w:szCs w:val="20"/>
        </w:rPr>
        <w:t>Приложение 1</w:t>
      </w:r>
    </w:p>
    <w:p w:rsidR="003864A5" w:rsidRPr="003864A5" w:rsidRDefault="003864A5" w:rsidP="003864A5">
      <w:pPr>
        <w:widowControl w:val="0"/>
        <w:autoSpaceDE w:val="0"/>
        <w:autoSpaceDN w:val="0"/>
        <w:adjustRightInd w:val="0"/>
        <w:jc w:val="right"/>
        <w:rPr>
          <w:rFonts w:ascii="Arial Narrow" w:hAnsi="Arial Narrow" w:cs="Calibri"/>
          <w:sz w:val="20"/>
          <w:szCs w:val="20"/>
        </w:rPr>
      </w:pPr>
      <w:r w:rsidRPr="003864A5">
        <w:rPr>
          <w:rFonts w:ascii="Arial Narrow" w:hAnsi="Arial Narrow" w:cs="Calibri"/>
          <w:sz w:val="20"/>
          <w:szCs w:val="20"/>
        </w:rPr>
        <w:t xml:space="preserve">к  постановлению Администрации поселка </w:t>
      </w:r>
      <w:proofErr w:type="spellStart"/>
      <w:r w:rsidRPr="003864A5">
        <w:rPr>
          <w:rFonts w:ascii="Arial Narrow" w:hAnsi="Arial Narrow" w:cs="Calibri"/>
          <w:sz w:val="20"/>
          <w:szCs w:val="20"/>
        </w:rPr>
        <w:t>Нидым</w:t>
      </w:r>
      <w:proofErr w:type="spellEnd"/>
      <w:r w:rsidRPr="003864A5">
        <w:rPr>
          <w:rFonts w:ascii="Arial Narrow" w:hAnsi="Arial Narrow" w:cs="Calibri"/>
          <w:sz w:val="20"/>
          <w:szCs w:val="20"/>
        </w:rPr>
        <w:t xml:space="preserve"> </w:t>
      </w:r>
    </w:p>
    <w:p w:rsidR="003864A5" w:rsidRPr="003864A5" w:rsidRDefault="003864A5" w:rsidP="003864A5">
      <w:pPr>
        <w:widowControl w:val="0"/>
        <w:autoSpaceDE w:val="0"/>
        <w:autoSpaceDN w:val="0"/>
        <w:adjustRightInd w:val="0"/>
        <w:jc w:val="right"/>
        <w:rPr>
          <w:rFonts w:ascii="Arial Narrow" w:hAnsi="Arial Narrow" w:cs="Calibri"/>
          <w:sz w:val="20"/>
          <w:szCs w:val="20"/>
        </w:rPr>
      </w:pPr>
      <w:r w:rsidRPr="003864A5">
        <w:rPr>
          <w:rFonts w:ascii="Arial Narrow" w:hAnsi="Arial Narrow" w:cs="Calibri"/>
          <w:sz w:val="20"/>
          <w:szCs w:val="20"/>
        </w:rPr>
        <w:t>Эвенкийского муниципального района</w:t>
      </w:r>
    </w:p>
    <w:p w:rsidR="003864A5" w:rsidRPr="003864A5" w:rsidRDefault="003864A5" w:rsidP="003864A5">
      <w:pPr>
        <w:widowControl w:val="0"/>
        <w:autoSpaceDE w:val="0"/>
        <w:autoSpaceDN w:val="0"/>
        <w:adjustRightInd w:val="0"/>
        <w:jc w:val="right"/>
        <w:rPr>
          <w:rFonts w:ascii="Arial Narrow" w:hAnsi="Arial Narrow" w:cs="Calibri"/>
          <w:sz w:val="20"/>
          <w:szCs w:val="20"/>
        </w:rPr>
      </w:pPr>
      <w:r w:rsidRPr="003864A5">
        <w:rPr>
          <w:rFonts w:ascii="Arial Narrow" w:hAnsi="Arial Narrow" w:cs="Calibri"/>
          <w:sz w:val="20"/>
          <w:szCs w:val="20"/>
        </w:rPr>
        <w:t>Красноярского края</w:t>
      </w:r>
    </w:p>
    <w:p w:rsidR="003864A5" w:rsidRPr="003864A5" w:rsidRDefault="003864A5" w:rsidP="003864A5">
      <w:pPr>
        <w:widowControl w:val="0"/>
        <w:autoSpaceDE w:val="0"/>
        <w:autoSpaceDN w:val="0"/>
        <w:adjustRightInd w:val="0"/>
        <w:jc w:val="right"/>
        <w:rPr>
          <w:rFonts w:ascii="Arial Narrow" w:hAnsi="Arial Narrow" w:cs="Calibri"/>
          <w:sz w:val="20"/>
          <w:szCs w:val="20"/>
        </w:rPr>
      </w:pPr>
      <w:r w:rsidRPr="003864A5">
        <w:rPr>
          <w:rFonts w:ascii="Arial Narrow" w:hAnsi="Arial Narrow" w:cs="Calibri"/>
          <w:sz w:val="20"/>
          <w:szCs w:val="20"/>
        </w:rPr>
        <w:t>от 22.12.2023 № 56</w:t>
      </w:r>
    </w:p>
    <w:p w:rsidR="003864A5" w:rsidRPr="003864A5" w:rsidRDefault="003864A5" w:rsidP="003864A5">
      <w:pPr>
        <w:widowControl w:val="0"/>
        <w:autoSpaceDE w:val="0"/>
        <w:autoSpaceDN w:val="0"/>
        <w:adjustRightInd w:val="0"/>
        <w:rPr>
          <w:rFonts w:ascii="Arial Narrow" w:hAnsi="Arial Narrow" w:cs="Calibri"/>
          <w:sz w:val="20"/>
          <w:szCs w:val="20"/>
        </w:rPr>
      </w:pPr>
    </w:p>
    <w:p w:rsidR="003864A5" w:rsidRPr="00337057" w:rsidRDefault="003864A5" w:rsidP="003864A5">
      <w:pPr>
        <w:jc w:val="center"/>
        <w:rPr>
          <w:rFonts w:ascii="Arial Narrow" w:hAnsi="Arial Narrow"/>
          <w:b/>
          <w:bCs/>
          <w:sz w:val="20"/>
          <w:szCs w:val="20"/>
        </w:rPr>
      </w:pPr>
      <w:r w:rsidRPr="00337057">
        <w:rPr>
          <w:rFonts w:ascii="Arial Narrow" w:hAnsi="Arial Narrow"/>
          <w:b/>
          <w:bCs/>
          <w:sz w:val="20"/>
          <w:szCs w:val="20"/>
        </w:rPr>
        <w:t xml:space="preserve">Перечень главных администраторов доходов бюджета поселка </w:t>
      </w:r>
      <w:proofErr w:type="spellStart"/>
      <w:r w:rsidRPr="00337057">
        <w:rPr>
          <w:rFonts w:ascii="Arial Narrow" w:hAnsi="Arial Narrow"/>
          <w:b/>
          <w:bCs/>
          <w:sz w:val="20"/>
          <w:szCs w:val="20"/>
        </w:rPr>
        <w:t>Нидым</w:t>
      </w:r>
      <w:proofErr w:type="spellEnd"/>
    </w:p>
    <w:p w:rsidR="003864A5" w:rsidRPr="003864A5" w:rsidRDefault="003864A5" w:rsidP="003864A5">
      <w:pPr>
        <w:widowControl w:val="0"/>
        <w:autoSpaceDE w:val="0"/>
        <w:autoSpaceDN w:val="0"/>
        <w:adjustRightInd w:val="0"/>
        <w:rPr>
          <w:rFonts w:ascii="Arial Narrow" w:hAnsi="Arial Narrow" w:cs="Calibri"/>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5"/>
        <w:gridCol w:w="2659"/>
        <w:gridCol w:w="34"/>
        <w:gridCol w:w="4677"/>
      </w:tblGrid>
      <w:tr w:rsidR="003864A5" w:rsidRPr="003864A5" w:rsidTr="00337057">
        <w:trPr>
          <w:trHeight w:val="613"/>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 строки</w:t>
            </w:r>
          </w:p>
        </w:tc>
        <w:tc>
          <w:tcPr>
            <w:tcW w:w="1985"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Код главного администратора доходов бюджета</w:t>
            </w:r>
          </w:p>
        </w:tc>
        <w:tc>
          <w:tcPr>
            <w:tcW w:w="2659"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Код вида (подвида) доходов бюджета</w:t>
            </w:r>
          </w:p>
        </w:tc>
        <w:tc>
          <w:tcPr>
            <w:tcW w:w="4711" w:type="dxa"/>
            <w:gridSpan w:val="2"/>
            <w:shd w:val="clear" w:color="auto" w:fill="auto"/>
          </w:tcPr>
          <w:p w:rsidR="003864A5" w:rsidRPr="003864A5" w:rsidRDefault="003864A5" w:rsidP="003864A5">
            <w:pPr>
              <w:widowControl w:val="0"/>
              <w:jc w:val="center"/>
              <w:rPr>
                <w:rFonts w:ascii="Arial Narrow" w:hAnsi="Arial Narrow"/>
                <w:sz w:val="20"/>
                <w:szCs w:val="20"/>
              </w:rPr>
            </w:pPr>
          </w:p>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Наименование</w:t>
            </w:r>
          </w:p>
        </w:tc>
      </w:tr>
      <w:tr w:rsidR="003864A5" w:rsidRPr="003864A5" w:rsidTr="00337057">
        <w:trPr>
          <w:trHeight w:val="314"/>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w:t>
            </w:r>
          </w:p>
        </w:tc>
        <w:tc>
          <w:tcPr>
            <w:tcW w:w="1985"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182</w:t>
            </w:r>
          </w:p>
        </w:tc>
        <w:tc>
          <w:tcPr>
            <w:tcW w:w="7370" w:type="dxa"/>
            <w:gridSpan w:val="3"/>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Управление Федеральной налоговой службы по Красноярскому краю</w:t>
            </w:r>
          </w:p>
        </w:tc>
      </w:tr>
      <w:tr w:rsidR="003864A5" w:rsidRPr="003864A5" w:rsidTr="00337057">
        <w:trPr>
          <w:trHeight w:hRule="exact" w:val="1606"/>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lastRenderedPageBreak/>
              <w:t>2</w:t>
            </w:r>
          </w:p>
        </w:tc>
        <w:tc>
          <w:tcPr>
            <w:tcW w:w="1985"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182</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1 01 02010 01 0000 110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38" w:history="1">
              <w:r w:rsidRPr="003864A5">
                <w:rPr>
                  <w:rStyle w:val="af2"/>
                  <w:rFonts w:ascii="Arial Narrow" w:hAnsi="Arial Narrow"/>
                  <w:color w:val="auto"/>
                  <w:sz w:val="20"/>
                  <w:szCs w:val="20"/>
                  <w:u w:val="none"/>
                </w:rPr>
                <w:t>статьями 227</w:t>
              </w:r>
            </w:hyperlink>
            <w:r w:rsidRPr="003864A5">
              <w:rPr>
                <w:rFonts w:ascii="Arial Narrow" w:hAnsi="Arial Narrow"/>
                <w:sz w:val="20"/>
                <w:szCs w:val="20"/>
              </w:rPr>
              <w:t xml:space="preserve">, </w:t>
            </w:r>
            <w:hyperlink r:id="rId39" w:history="1">
              <w:r w:rsidRPr="003864A5">
                <w:rPr>
                  <w:rStyle w:val="af2"/>
                  <w:rFonts w:ascii="Arial Narrow" w:hAnsi="Arial Narrow"/>
                  <w:color w:val="auto"/>
                  <w:sz w:val="20"/>
                  <w:szCs w:val="20"/>
                  <w:u w:val="none"/>
                </w:rPr>
                <w:t>227.1</w:t>
              </w:r>
            </w:hyperlink>
            <w:r w:rsidRPr="003864A5">
              <w:rPr>
                <w:rFonts w:ascii="Arial Narrow" w:hAnsi="Arial Narrow"/>
                <w:sz w:val="20"/>
                <w:szCs w:val="20"/>
              </w:rPr>
              <w:t xml:space="preserve"> и </w:t>
            </w:r>
            <w:hyperlink r:id="rId40" w:history="1">
              <w:r w:rsidRPr="003864A5">
                <w:rPr>
                  <w:rStyle w:val="af2"/>
                  <w:rFonts w:ascii="Arial Narrow" w:hAnsi="Arial Narrow"/>
                  <w:color w:val="auto"/>
                  <w:sz w:val="20"/>
                  <w:szCs w:val="20"/>
                  <w:u w:val="none"/>
                </w:rPr>
                <w:t>228</w:t>
              </w:r>
            </w:hyperlink>
            <w:r w:rsidRPr="003864A5">
              <w:rPr>
                <w:rFonts w:ascii="Arial Narrow" w:hAnsi="Arial Narrow"/>
                <w:sz w:val="20"/>
                <w:szCs w:val="20"/>
              </w:rPr>
              <w:t xml:space="preserve"> Налогового кодекса Российской Федерации, а также доходов от долевого участия в организации, полученных в виде дивидендов</w:t>
            </w:r>
          </w:p>
        </w:tc>
      </w:tr>
      <w:tr w:rsidR="003864A5" w:rsidRPr="003864A5" w:rsidTr="00337057">
        <w:trPr>
          <w:trHeight w:hRule="exact" w:val="198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3</w:t>
            </w:r>
          </w:p>
        </w:tc>
        <w:tc>
          <w:tcPr>
            <w:tcW w:w="1985"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182</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1 01 02020 01 0000 110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41" w:history="1">
              <w:r w:rsidRPr="003864A5">
                <w:rPr>
                  <w:rStyle w:val="af2"/>
                  <w:rFonts w:ascii="Arial Narrow" w:hAnsi="Arial Narrow"/>
                  <w:color w:val="auto"/>
                  <w:sz w:val="20"/>
                  <w:szCs w:val="20"/>
                  <w:u w:val="none"/>
                </w:rPr>
                <w:t>статьей 227</w:t>
              </w:r>
            </w:hyperlink>
            <w:r w:rsidRPr="003864A5">
              <w:rPr>
                <w:rFonts w:ascii="Arial Narrow" w:hAnsi="Arial Narrow"/>
                <w:sz w:val="20"/>
                <w:szCs w:val="20"/>
              </w:rPr>
              <w:t xml:space="preserve"> Налогового кодекса Российской Федерации </w:t>
            </w:r>
            <w:proofErr w:type="spellStart"/>
            <w:proofErr w:type="gramStart"/>
            <w:r w:rsidRPr="003864A5">
              <w:rPr>
                <w:rFonts w:ascii="Arial Narrow" w:hAnsi="Arial Narrow"/>
                <w:sz w:val="20"/>
                <w:szCs w:val="20"/>
              </w:rPr>
              <w:t>Федерации</w:t>
            </w:r>
            <w:proofErr w:type="spellEnd"/>
            <w:proofErr w:type="gramEnd"/>
          </w:p>
        </w:tc>
      </w:tr>
      <w:tr w:rsidR="003864A5" w:rsidRPr="003864A5" w:rsidTr="00337057">
        <w:trPr>
          <w:trHeight w:hRule="exact" w:val="706"/>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4</w:t>
            </w:r>
          </w:p>
        </w:tc>
        <w:tc>
          <w:tcPr>
            <w:tcW w:w="1985"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182</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1 01 02030 01 0000 110</w:t>
            </w:r>
          </w:p>
        </w:tc>
        <w:tc>
          <w:tcPr>
            <w:tcW w:w="4677" w:type="dxa"/>
            <w:shd w:val="clear" w:color="auto" w:fill="auto"/>
          </w:tcPr>
          <w:p w:rsidR="003864A5" w:rsidRPr="003864A5" w:rsidRDefault="003864A5" w:rsidP="00337057">
            <w:pPr>
              <w:autoSpaceDE w:val="0"/>
              <w:autoSpaceDN w:val="0"/>
              <w:adjustRightInd w:val="0"/>
              <w:jc w:val="both"/>
              <w:rPr>
                <w:rFonts w:ascii="Arial Narrow" w:hAnsi="Arial Narrow"/>
                <w:sz w:val="20"/>
                <w:szCs w:val="20"/>
              </w:rPr>
            </w:pPr>
            <w:r w:rsidRPr="003864A5">
              <w:rPr>
                <w:rFonts w:ascii="Arial Narrow" w:hAnsi="Arial Narrow"/>
                <w:sz w:val="20"/>
                <w:szCs w:val="20"/>
              </w:rPr>
              <w:t xml:space="preserve">Налог на доходы физических лиц с доходов, полученных физическими лицами в соответствии со </w:t>
            </w:r>
            <w:hyperlink r:id="rId42" w:history="1">
              <w:r w:rsidRPr="003864A5">
                <w:rPr>
                  <w:rFonts w:ascii="Arial Narrow" w:hAnsi="Arial Narrow"/>
                  <w:sz w:val="20"/>
                  <w:szCs w:val="20"/>
                </w:rPr>
                <w:t>статьей 228</w:t>
              </w:r>
            </w:hyperlink>
            <w:r w:rsidRPr="003864A5">
              <w:rPr>
                <w:rFonts w:ascii="Arial Narrow" w:hAnsi="Arial Narrow"/>
                <w:sz w:val="20"/>
                <w:szCs w:val="20"/>
              </w:rPr>
              <w:t xml:space="preserve"> Налогового кодекса Российской Федерации</w:t>
            </w:r>
          </w:p>
        </w:tc>
      </w:tr>
      <w:tr w:rsidR="003864A5" w:rsidRPr="003864A5" w:rsidTr="00337057">
        <w:trPr>
          <w:trHeight w:hRule="exact" w:val="2133"/>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5</w:t>
            </w:r>
          </w:p>
        </w:tc>
        <w:tc>
          <w:tcPr>
            <w:tcW w:w="1985"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182</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1 03 02231 01 0000 110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864A5" w:rsidRPr="003864A5" w:rsidTr="00337057">
        <w:trPr>
          <w:trHeight w:val="2385"/>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6</w:t>
            </w:r>
          </w:p>
        </w:tc>
        <w:tc>
          <w:tcPr>
            <w:tcW w:w="1985"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182</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1 03 02241 01 0000 110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Доходы от уплаты акцизов на моторные масла для дизельных и (или) карбюраторных (</w:t>
            </w:r>
            <w:proofErr w:type="spellStart"/>
            <w:r w:rsidRPr="003864A5">
              <w:rPr>
                <w:rFonts w:ascii="Arial Narrow" w:hAnsi="Arial Narrow"/>
                <w:sz w:val="20"/>
                <w:szCs w:val="20"/>
              </w:rPr>
              <w:t>инжекторных</w:t>
            </w:r>
            <w:proofErr w:type="spellEnd"/>
            <w:r w:rsidRPr="003864A5">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864A5" w:rsidRPr="003864A5" w:rsidTr="00337057">
        <w:trPr>
          <w:trHeight w:val="185"/>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7</w:t>
            </w:r>
          </w:p>
        </w:tc>
        <w:tc>
          <w:tcPr>
            <w:tcW w:w="1985"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182</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1 03 02251 01 0000 110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864A5" w:rsidRPr="003864A5" w:rsidTr="00337057">
        <w:trPr>
          <w:trHeight w:val="1832"/>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8</w:t>
            </w:r>
          </w:p>
        </w:tc>
        <w:tc>
          <w:tcPr>
            <w:tcW w:w="1985"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182</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1 03 02261 01 0000 110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864A5" w:rsidRPr="003864A5" w:rsidTr="00337057">
        <w:trPr>
          <w:trHeight w:val="735"/>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9</w:t>
            </w:r>
          </w:p>
        </w:tc>
        <w:tc>
          <w:tcPr>
            <w:tcW w:w="1985"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182</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1 06 01030 10 0000 110</w:t>
            </w:r>
          </w:p>
        </w:tc>
        <w:tc>
          <w:tcPr>
            <w:tcW w:w="4677" w:type="dxa"/>
            <w:shd w:val="clear" w:color="auto" w:fill="auto"/>
          </w:tcPr>
          <w:p w:rsidR="003864A5" w:rsidRPr="003864A5" w:rsidRDefault="003864A5" w:rsidP="003864A5">
            <w:pPr>
              <w:autoSpaceDE w:val="0"/>
              <w:autoSpaceDN w:val="0"/>
              <w:adjustRightInd w:val="0"/>
              <w:jc w:val="both"/>
              <w:rPr>
                <w:rFonts w:ascii="Arial Narrow" w:hAnsi="Arial Narrow"/>
                <w:sz w:val="20"/>
                <w:szCs w:val="20"/>
              </w:rPr>
            </w:pPr>
            <w:r w:rsidRPr="003864A5">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3864A5" w:rsidRPr="003864A5" w:rsidTr="00337057">
        <w:trPr>
          <w:trHeight w:val="185"/>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10</w:t>
            </w:r>
          </w:p>
        </w:tc>
        <w:tc>
          <w:tcPr>
            <w:tcW w:w="1985"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182</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1 06 06033 10 0000 110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 xml:space="preserve">Земельный налог с организаций, обладающих земельным участком, расположенным в границах </w:t>
            </w:r>
            <w:r w:rsidRPr="003864A5">
              <w:rPr>
                <w:rFonts w:ascii="Arial Narrow" w:hAnsi="Arial Narrow"/>
                <w:sz w:val="20"/>
                <w:szCs w:val="20"/>
              </w:rPr>
              <w:lastRenderedPageBreak/>
              <w:t>сельских поселений</w:t>
            </w:r>
          </w:p>
        </w:tc>
      </w:tr>
      <w:tr w:rsidR="003864A5" w:rsidRPr="003864A5" w:rsidTr="00337057">
        <w:trPr>
          <w:trHeight w:val="185"/>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lastRenderedPageBreak/>
              <w:t>11</w:t>
            </w:r>
          </w:p>
        </w:tc>
        <w:tc>
          <w:tcPr>
            <w:tcW w:w="1985"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182</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1 06 06043 10 0000 110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r>
      <w:tr w:rsidR="003864A5" w:rsidRPr="003864A5" w:rsidTr="00337057">
        <w:trPr>
          <w:trHeight w:val="506"/>
        </w:trPr>
        <w:tc>
          <w:tcPr>
            <w:tcW w:w="993"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12</w:t>
            </w:r>
          </w:p>
        </w:tc>
        <w:tc>
          <w:tcPr>
            <w:tcW w:w="1985"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505</w:t>
            </w:r>
          </w:p>
        </w:tc>
        <w:tc>
          <w:tcPr>
            <w:tcW w:w="7370" w:type="dxa"/>
            <w:gridSpan w:val="3"/>
            <w:tcBorders>
              <w:left w:val="single" w:sz="4" w:space="0" w:color="7F7F7F"/>
              <w:right w:val="single" w:sz="4" w:space="0" w:color="7F7F7F"/>
            </w:tcBorders>
            <w:shd w:val="clear" w:color="auto" w:fill="auto"/>
          </w:tcPr>
          <w:p w:rsidR="003864A5" w:rsidRPr="003864A5" w:rsidRDefault="003864A5" w:rsidP="003864A5">
            <w:pPr>
              <w:widowControl w:val="0"/>
              <w:autoSpaceDE w:val="0"/>
              <w:autoSpaceDN w:val="0"/>
              <w:adjustRightInd w:val="0"/>
              <w:jc w:val="both"/>
              <w:rPr>
                <w:rFonts w:ascii="Arial Narrow" w:hAnsi="Arial Narrow"/>
                <w:sz w:val="20"/>
                <w:szCs w:val="20"/>
              </w:rPr>
            </w:pPr>
            <w:r w:rsidRPr="003864A5">
              <w:rPr>
                <w:rFonts w:ascii="Arial Narrow" w:hAnsi="Arial Narrow"/>
                <w:sz w:val="20"/>
                <w:szCs w:val="20"/>
              </w:rPr>
              <w:t>Муниципальное учреждение "Департамент финансов Администрации  Эвенкийского муниципального района Красноярского края"</w:t>
            </w:r>
          </w:p>
        </w:tc>
      </w:tr>
      <w:tr w:rsidR="003864A5" w:rsidRPr="003864A5" w:rsidTr="00337057">
        <w:trPr>
          <w:trHeight w:val="185"/>
        </w:trPr>
        <w:tc>
          <w:tcPr>
            <w:tcW w:w="993"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13</w:t>
            </w:r>
          </w:p>
        </w:tc>
        <w:tc>
          <w:tcPr>
            <w:tcW w:w="1985"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505</w:t>
            </w:r>
          </w:p>
        </w:tc>
        <w:tc>
          <w:tcPr>
            <w:tcW w:w="2693" w:type="dxa"/>
            <w:gridSpan w:val="2"/>
            <w:tcBorders>
              <w:top w:val="single" w:sz="4" w:space="0" w:color="7F7F7F"/>
              <w:left w:val="single" w:sz="4" w:space="0" w:color="7F7F7F"/>
              <w:bottom w:val="single" w:sz="4" w:space="0" w:color="7F7F7F"/>
              <w:right w:val="single" w:sz="4" w:space="0" w:color="7F7F7F"/>
            </w:tcBorders>
            <w:shd w:val="clear" w:color="auto" w:fill="auto"/>
          </w:tcPr>
          <w:p w:rsidR="003864A5" w:rsidRPr="003864A5" w:rsidRDefault="003864A5" w:rsidP="003864A5">
            <w:pPr>
              <w:rPr>
                <w:rFonts w:ascii="Arial Narrow" w:hAnsi="Arial Narrow"/>
                <w:sz w:val="20"/>
                <w:szCs w:val="20"/>
              </w:rPr>
            </w:pPr>
            <w:r w:rsidRPr="003864A5">
              <w:rPr>
                <w:rFonts w:ascii="Arial Narrow" w:hAnsi="Arial Narrow"/>
                <w:sz w:val="20"/>
                <w:szCs w:val="20"/>
              </w:rPr>
              <w:t>1 17 01050 10 0000 180</w:t>
            </w:r>
          </w:p>
        </w:tc>
        <w:tc>
          <w:tcPr>
            <w:tcW w:w="4677" w:type="dxa"/>
            <w:tcBorders>
              <w:top w:val="single" w:sz="4" w:space="0" w:color="7F7F7F"/>
              <w:left w:val="single" w:sz="4" w:space="0" w:color="7F7F7F"/>
              <w:bottom w:val="single" w:sz="4" w:space="0" w:color="7F7F7F"/>
              <w:right w:val="single" w:sz="4" w:space="0" w:color="7F7F7F"/>
            </w:tcBorders>
            <w:shd w:val="clear" w:color="auto" w:fill="auto"/>
          </w:tcPr>
          <w:p w:rsidR="003864A5" w:rsidRPr="003864A5" w:rsidRDefault="003864A5" w:rsidP="003864A5">
            <w:pPr>
              <w:widowControl w:val="0"/>
              <w:autoSpaceDE w:val="0"/>
              <w:autoSpaceDN w:val="0"/>
              <w:adjustRightInd w:val="0"/>
              <w:jc w:val="both"/>
              <w:rPr>
                <w:rFonts w:ascii="Arial Narrow" w:hAnsi="Arial Narrow"/>
                <w:sz w:val="20"/>
                <w:szCs w:val="20"/>
              </w:rPr>
            </w:pPr>
            <w:r w:rsidRPr="003864A5">
              <w:rPr>
                <w:rFonts w:ascii="Arial Narrow" w:hAnsi="Arial Narrow"/>
                <w:sz w:val="20"/>
                <w:szCs w:val="20"/>
              </w:rPr>
              <w:t>Невыясненные поступления, зачисляемые в бюджеты сельских поселений</w:t>
            </w:r>
          </w:p>
        </w:tc>
      </w:tr>
      <w:tr w:rsidR="003864A5" w:rsidRPr="003864A5" w:rsidTr="00337057">
        <w:trPr>
          <w:trHeight w:val="185"/>
        </w:trPr>
        <w:tc>
          <w:tcPr>
            <w:tcW w:w="993"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14</w:t>
            </w:r>
          </w:p>
        </w:tc>
        <w:tc>
          <w:tcPr>
            <w:tcW w:w="1985"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505</w:t>
            </w:r>
          </w:p>
        </w:tc>
        <w:tc>
          <w:tcPr>
            <w:tcW w:w="2693" w:type="dxa"/>
            <w:gridSpan w:val="2"/>
            <w:tcBorders>
              <w:left w:val="single" w:sz="4" w:space="0" w:color="7F7F7F"/>
              <w:right w:val="single" w:sz="4" w:space="0" w:color="7F7F7F"/>
            </w:tcBorders>
            <w:shd w:val="clear" w:color="auto" w:fill="auto"/>
          </w:tcPr>
          <w:p w:rsidR="003864A5" w:rsidRPr="003864A5" w:rsidRDefault="003864A5" w:rsidP="003864A5">
            <w:pPr>
              <w:rPr>
                <w:rFonts w:ascii="Arial Narrow" w:hAnsi="Arial Narrow"/>
                <w:sz w:val="20"/>
                <w:szCs w:val="20"/>
              </w:rPr>
            </w:pPr>
            <w:r w:rsidRPr="003864A5">
              <w:rPr>
                <w:rFonts w:ascii="Arial Narrow" w:hAnsi="Arial Narrow"/>
                <w:sz w:val="20"/>
                <w:szCs w:val="20"/>
              </w:rPr>
              <w:t>1 18 01520 10 0000 150</w:t>
            </w:r>
          </w:p>
        </w:tc>
        <w:tc>
          <w:tcPr>
            <w:tcW w:w="4677" w:type="dxa"/>
            <w:tcBorders>
              <w:left w:val="single" w:sz="4" w:space="0" w:color="7F7F7F"/>
              <w:right w:val="single" w:sz="4" w:space="0" w:color="7F7F7F"/>
            </w:tcBorders>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Перечисления из бюджетов сельских поселений по решениям о взыскании средств, предоставленных из иных бюджетов бюджетной системы Российской Федерации</w:t>
            </w:r>
          </w:p>
        </w:tc>
      </w:tr>
      <w:tr w:rsidR="003864A5" w:rsidRPr="003864A5" w:rsidTr="00337057">
        <w:trPr>
          <w:trHeight w:val="185"/>
        </w:trPr>
        <w:tc>
          <w:tcPr>
            <w:tcW w:w="993"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15</w:t>
            </w:r>
          </w:p>
        </w:tc>
        <w:tc>
          <w:tcPr>
            <w:tcW w:w="1985"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505</w:t>
            </w:r>
          </w:p>
        </w:tc>
        <w:tc>
          <w:tcPr>
            <w:tcW w:w="2693" w:type="dxa"/>
            <w:gridSpan w:val="2"/>
            <w:tcBorders>
              <w:top w:val="single" w:sz="4" w:space="0" w:color="7F7F7F"/>
              <w:left w:val="single" w:sz="4" w:space="0" w:color="7F7F7F"/>
              <w:bottom w:val="single" w:sz="4" w:space="0" w:color="7F7F7F"/>
              <w:right w:val="single" w:sz="4" w:space="0" w:color="7F7F7F"/>
            </w:tcBorders>
            <w:shd w:val="clear" w:color="auto" w:fill="auto"/>
          </w:tcPr>
          <w:p w:rsidR="003864A5" w:rsidRPr="003864A5" w:rsidRDefault="003864A5" w:rsidP="003864A5">
            <w:pPr>
              <w:rPr>
                <w:rFonts w:ascii="Arial Narrow" w:hAnsi="Arial Narrow"/>
                <w:sz w:val="20"/>
                <w:szCs w:val="20"/>
              </w:rPr>
            </w:pPr>
            <w:r w:rsidRPr="003864A5">
              <w:rPr>
                <w:rFonts w:ascii="Arial Narrow" w:hAnsi="Arial Narrow"/>
                <w:sz w:val="20"/>
                <w:szCs w:val="20"/>
              </w:rPr>
              <w:t>1 18 02500 10 0000 150</w:t>
            </w:r>
          </w:p>
        </w:tc>
        <w:tc>
          <w:tcPr>
            <w:tcW w:w="4677" w:type="dxa"/>
            <w:tcBorders>
              <w:top w:val="single" w:sz="4" w:space="0" w:color="7F7F7F"/>
              <w:left w:val="single" w:sz="4" w:space="0" w:color="7F7F7F"/>
              <w:bottom w:val="single" w:sz="4" w:space="0" w:color="7F7F7F"/>
              <w:right w:val="single" w:sz="4" w:space="0" w:color="7F7F7F"/>
            </w:tcBorders>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tc>
      </w:tr>
      <w:tr w:rsidR="003864A5" w:rsidRPr="003864A5" w:rsidTr="00337057">
        <w:trPr>
          <w:trHeight w:val="185"/>
        </w:trPr>
        <w:tc>
          <w:tcPr>
            <w:tcW w:w="993"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16</w:t>
            </w:r>
          </w:p>
        </w:tc>
        <w:tc>
          <w:tcPr>
            <w:tcW w:w="1985"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505</w:t>
            </w:r>
          </w:p>
        </w:tc>
        <w:tc>
          <w:tcPr>
            <w:tcW w:w="2693" w:type="dxa"/>
            <w:gridSpan w:val="2"/>
            <w:tcBorders>
              <w:left w:val="single" w:sz="4" w:space="0" w:color="7F7F7F"/>
              <w:right w:val="single" w:sz="4" w:space="0" w:color="7F7F7F"/>
            </w:tcBorders>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2 08 05000 10 0000150</w:t>
            </w:r>
          </w:p>
        </w:tc>
        <w:tc>
          <w:tcPr>
            <w:tcW w:w="4677" w:type="dxa"/>
            <w:tcBorders>
              <w:left w:val="single" w:sz="4" w:space="0" w:color="7F7F7F"/>
              <w:right w:val="single" w:sz="4" w:space="0" w:color="7F7F7F"/>
            </w:tcBorders>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3864A5" w:rsidRPr="003864A5" w:rsidTr="00337057">
        <w:trPr>
          <w:trHeight w:val="644"/>
        </w:trPr>
        <w:tc>
          <w:tcPr>
            <w:tcW w:w="993"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17</w:t>
            </w:r>
          </w:p>
        </w:tc>
        <w:tc>
          <w:tcPr>
            <w:tcW w:w="1985" w:type="dxa"/>
            <w:shd w:val="clear" w:color="auto" w:fill="auto"/>
          </w:tcPr>
          <w:p w:rsidR="003864A5" w:rsidRPr="003864A5" w:rsidRDefault="003864A5" w:rsidP="003864A5">
            <w:pPr>
              <w:widowControl w:val="0"/>
              <w:autoSpaceDE w:val="0"/>
              <w:autoSpaceDN w:val="0"/>
              <w:adjustRightInd w:val="0"/>
              <w:jc w:val="center"/>
              <w:rPr>
                <w:rFonts w:ascii="Arial Narrow" w:hAnsi="Arial Narrow"/>
                <w:sz w:val="20"/>
                <w:szCs w:val="20"/>
              </w:rPr>
            </w:pPr>
            <w:r w:rsidRPr="003864A5">
              <w:rPr>
                <w:rFonts w:ascii="Arial Narrow" w:hAnsi="Arial Narrow"/>
                <w:sz w:val="20"/>
                <w:szCs w:val="20"/>
              </w:rPr>
              <w:t>505</w:t>
            </w:r>
          </w:p>
        </w:tc>
        <w:tc>
          <w:tcPr>
            <w:tcW w:w="2693" w:type="dxa"/>
            <w:gridSpan w:val="2"/>
            <w:tcBorders>
              <w:left w:val="single" w:sz="4" w:space="0" w:color="7F7F7F"/>
              <w:right w:val="single" w:sz="4" w:space="0" w:color="7F7F7F"/>
            </w:tcBorders>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bCs/>
                <w:sz w:val="20"/>
                <w:szCs w:val="20"/>
                <w:lang w:eastAsia="ar-SA"/>
              </w:rPr>
              <w:t>2 08 10000 10 0000 150</w:t>
            </w:r>
          </w:p>
        </w:tc>
        <w:tc>
          <w:tcPr>
            <w:tcW w:w="4677" w:type="dxa"/>
            <w:tcBorders>
              <w:left w:val="single" w:sz="4" w:space="0" w:color="7F7F7F"/>
              <w:right w:val="single" w:sz="4" w:space="0" w:color="7F7F7F"/>
            </w:tcBorders>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bCs/>
                <w:sz w:val="20"/>
                <w:szCs w:val="20"/>
              </w:rPr>
              <w:t>«Перечисления из бюджетов сельских поселений (в бюджеты сельских поселений) для осуществления взыскания»</w:t>
            </w:r>
          </w:p>
        </w:tc>
      </w:tr>
      <w:tr w:rsidR="003864A5" w:rsidRPr="003864A5" w:rsidTr="00337057">
        <w:trPr>
          <w:trHeight w:val="37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18</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7370" w:type="dxa"/>
            <w:gridSpan w:val="3"/>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 xml:space="preserve">Администрация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Эвенкийского муниципального района Красноярского края</w:t>
            </w:r>
          </w:p>
        </w:tc>
      </w:tr>
      <w:tr w:rsidR="003864A5" w:rsidRPr="003864A5" w:rsidTr="00337057">
        <w:trPr>
          <w:trHeight w:val="951"/>
        </w:trPr>
        <w:tc>
          <w:tcPr>
            <w:tcW w:w="993" w:type="dxa"/>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19</w:t>
            </w:r>
          </w:p>
        </w:tc>
        <w:tc>
          <w:tcPr>
            <w:tcW w:w="1985" w:type="dxa"/>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tcPr>
          <w:p w:rsidR="003864A5" w:rsidRPr="003864A5" w:rsidRDefault="003864A5" w:rsidP="003864A5">
            <w:pPr>
              <w:widowControl w:val="0"/>
              <w:jc w:val="both"/>
              <w:rPr>
                <w:rFonts w:ascii="Arial Narrow" w:hAnsi="Arial Narrow"/>
                <w:b/>
                <w:sz w:val="20"/>
                <w:szCs w:val="20"/>
              </w:rPr>
            </w:pPr>
            <w:r w:rsidRPr="003864A5">
              <w:rPr>
                <w:rFonts w:ascii="Arial Narrow" w:hAnsi="Arial Narrow"/>
                <w:sz w:val="20"/>
                <w:szCs w:val="20"/>
              </w:rPr>
              <w:t>1 08 04020 01 1000 110</w:t>
            </w:r>
          </w:p>
        </w:tc>
        <w:tc>
          <w:tcPr>
            <w:tcW w:w="4677" w:type="dxa"/>
          </w:tcPr>
          <w:p w:rsidR="003864A5" w:rsidRPr="003864A5" w:rsidRDefault="003864A5" w:rsidP="003864A5">
            <w:pPr>
              <w:autoSpaceDE w:val="0"/>
              <w:autoSpaceDN w:val="0"/>
              <w:adjustRightInd w:val="0"/>
              <w:jc w:val="both"/>
              <w:rPr>
                <w:rFonts w:ascii="Arial Narrow" w:hAnsi="Arial Narrow"/>
                <w:sz w:val="20"/>
                <w:szCs w:val="20"/>
              </w:rPr>
            </w:pPr>
            <w:r w:rsidRPr="003864A5">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3864A5" w:rsidRPr="003864A5" w:rsidTr="00337057">
        <w:trPr>
          <w:trHeight w:val="95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20</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b/>
                <w:sz w:val="20"/>
                <w:szCs w:val="20"/>
              </w:rPr>
            </w:pPr>
            <w:r w:rsidRPr="003864A5">
              <w:rPr>
                <w:rFonts w:ascii="Arial Narrow" w:hAnsi="Arial Narrow"/>
                <w:sz w:val="20"/>
                <w:szCs w:val="20"/>
              </w:rPr>
              <w:t>1 11 05025 10 0000 120</w:t>
            </w:r>
          </w:p>
        </w:tc>
        <w:tc>
          <w:tcPr>
            <w:tcW w:w="4677" w:type="dxa"/>
            <w:shd w:val="clear" w:color="auto" w:fill="auto"/>
          </w:tcPr>
          <w:p w:rsidR="003864A5" w:rsidRPr="003864A5" w:rsidRDefault="003864A5" w:rsidP="003864A5">
            <w:pPr>
              <w:autoSpaceDE w:val="0"/>
              <w:autoSpaceDN w:val="0"/>
              <w:adjustRightInd w:val="0"/>
              <w:jc w:val="both"/>
              <w:rPr>
                <w:rFonts w:ascii="Arial Narrow" w:hAnsi="Arial Narrow"/>
                <w:sz w:val="20"/>
                <w:szCs w:val="20"/>
              </w:rPr>
            </w:pPr>
            <w:proofErr w:type="gramStart"/>
            <w:r w:rsidRPr="003864A5">
              <w:rPr>
                <w:rFonts w:ascii="Arial Narrow" w:hAnsi="Arial Narrow"/>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3864A5" w:rsidRPr="003864A5" w:rsidTr="00337057">
        <w:trPr>
          <w:trHeight w:val="95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21</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b/>
                <w:sz w:val="20"/>
                <w:szCs w:val="20"/>
              </w:rPr>
            </w:pPr>
            <w:r w:rsidRPr="003864A5">
              <w:rPr>
                <w:rFonts w:ascii="Arial Narrow" w:hAnsi="Arial Narrow"/>
                <w:sz w:val="20"/>
                <w:szCs w:val="20"/>
              </w:rPr>
              <w:t>1 11 05035 10 0000 120</w:t>
            </w:r>
          </w:p>
        </w:tc>
        <w:tc>
          <w:tcPr>
            <w:tcW w:w="4677" w:type="dxa"/>
            <w:shd w:val="clear" w:color="auto" w:fill="auto"/>
          </w:tcPr>
          <w:p w:rsidR="003864A5" w:rsidRPr="003864A5" w:rsidRDefault="003864A5" w:rsidP="003864A5">
            <w:pPr>
              <w:widowControl w:val="0"/>
              <w:jc w:val="both"/>
              <w:rPr>
                <w:rFonts w:ascii="Arial Narrow" w:hAnsi="Arial Narrow"/>
                <w:b/>
                <w:sz w:val="20"/>
                <w:szCs w:val="20"/>
              </w:rPr>
            </w:pPr>
            <w:r w:rsidRPr="003864A5">
              <w:rPr>
                <w:rFonts w:ascii="Arial Narrow" w:hAnsi="Arial Narrow"/>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3864A5" w:rsidRPr="003864A5" w:rsidTr="00337057">
        <w:trPr>
          <w:trHeight w:val="483"/>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22</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b/>
                <w:sz w:val="20"/>
                <w:szCs w:val="20"/>
              </w:rPr>
            </w:pPr>
            <w:r w:rsidRPr="003864A5">
              <w:rPr>
                <w:rFonts w:ascii="Arial Narrow" w:hAnsi="Arial Narrow"/>
                <w:sz w:val="20"/>
                <w:szCs w:val="20"/>
              </w:rPr>
              <w:t>1 11 05075 10 0000 120</w:t>
            </w:r>
          </w:p>
        </w:tc>
        <w:tc>
          <w:tcPr>
            <w:tcW w:w="4677" w:type="dxa"/>
            <w:shd w:val="clear" w:color="auto" w:fill="auto"/>
          </w:tcPr>
          <w:p w:rsidR="003864A5" w:rsidRPr="003864A5" w:rsidRDefault="003864A5" w:rsidP="003864A5">
            <w:pPr>
              <w:autoSpaceDE w:val="0"/>
              <w:autoSpaceDN w:val="0"/>
              <w:adjustRightInd w:val="0"/>
              <w:jc w:val="both"/>
              <w:rPr>
                <w:rFonts w:ascii="Arial Narrow" w:hAnsi="Arial Narrow"/>
                <w:b/>
                <w:sz w:val="20"/>
                <w:szCs w:val="20"/>
              </w:rPr>
            </w:pPr>
            <w:r w:rsidRPr="003864A5">
              <w:rPr>
                <w:rFonts w:ascii="Arial Narrow" w:hAnsi="Arial Narrow"/>
                <w:bCs/>
                <w:sz w:val="20"/>
                <w:szCs w:val="20"/>
              </w:rPr>
              <w:t>Доходы от сдачи в аренду имущества, составляющего казну сельских поселений (за исключением земельных участков)</w:t>
            </w:r>
          </w:p>
        </w:tc>
      </w:tr>
      <w:tr w:rsidR="003864A5" w:rsidRPr="003864A5" w:rsidTr="00337057">
        <w:trPr>
          <w:trHeight w:val="1187"/>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23</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b/>
                <w:sz w:val="20"/>
                <w:szCs w:val="20"/>
              </w:rPr>
            </w:pPr>
            <w:r w:rsidRPr="003864A5">
              <w:rPr>
                <w:rFonts w:ascii="Arial Narrow" w:hAnsi="Arial Narrow"/>
                <w:sz w:val="20"/>
                <w:szCs w:val="20"/>
              </w:rPr>
              <w:t>1 11 09045 10 0000 120</w:t>
            </w:r>
          </w:p>
        </w:tc>
        <w:tc>
          <w:tcPr>
            <w:tcW w:w="4677" w:type="dxa"/>
            <w:shd w:val="clear" w:color="auto" w:fill="auto"/>
          </w:tcPr>
          <w:p w:rsidR="003864A5" w:rsidRPr="003864A5" w:rsidRDefault="003864A5" w:rsidP="003864A5">
            <w:pPr>
              <w:autoSpaceDE w:val="0"/>
              <w:autoSpaceDN w:val="0"/>
              <w:adjustRightInd w:val="0"/>
              <w:jc w:val="both"/>
              <w:rPr>
                <w:rFonts w:ascii="Arial Narrow" w:hAnsi="Arial Narrow"/>
                <w:sz w:val="20"/>
                <w:szCs w:val="20"/>
              </w:rPr>
            </w:pPr>
            <w:r w:rsidRPr="003864A5">
              <w:rPr>
                <w:rFonts w:ascii="Arial Narrow" w:hAnsi="Arial Narrow"/>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864A5" w:rsidRPr="003864A5" w:rsidTr="00337057">
        <w:trPr>
          <w:trHeight w:val="60"/>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24</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b/>
                <w:sz w:val="20"/>
                <w:szCs w:val="20"/>
              </w:rPr>
            </w:pPr>
            <w:r w:rsidRPr="003864A5">
              <w:rPr>
                <w:rFonts w:ascii="Arial Narrow" w:hAnsi="Arial Narrow"/>
                <w:sz w:val="20"/>
                <w:szCs w:val="20"/>
              </w:rPr>
              <w:t>1 13 01995 10 0000 130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Прочие доходы от оказания платных услуг (работ) получателями средств бюджетов сельских поселений</w:t>
            </w:r>
          </w:p>
        </w:tc>
      </w:tr>
      <w:tr w:rsidR="003864A5" w:rsidRPr="003864A5" w:rsidTr="00337057">
        <w:trPr>
          <w:trHeight w:val="193"/>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25</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b/>
                <w:sz w:val="20"/>
                <w:szCs w:val="20"/>
              </w:rPr>
            </w:pPr>
            <w:r w:rsidRPr="003864A5">
              <w:rPr>
                <w:rFonts w:ascii="Arial Narrow" w:hAnsi="Arial Narrow"/>
                <w:sz w:val="20"/>
                <w:szCs w:val="20"/>
              </w:rPr>
              <w:t>1 13 02065 10 0000 130</w:t>
            </w:r>
          </w:p>
        </w:tc>
        <w:tc>
          <w:tcPr>
            <w:tcW w:w="4677" w:type="dxa"/>
            <w:shd w:val="clear" w:color="auto" w:fill="auto"/>
          </w:tcPr>
          <w:p w:rsidR="003864A5" w:rsidRPr="003864A5" w:rsidRDefault="003864A5" w:rsidP="003864A5">
            <w:pPr>
              <w:widowControl w:val="0"/>
              <w:jc w:val="both"/>
              <w:rPr>
                <w:rFonts w:ascii="Arial Narrow" w:hAnsi="Arial Narrow"/>
                <w:b/>
                <w:sz w:val="20"/>
                <w:szCs w:val="20"/>
              </w:rPr>
            </w:pPr>
            <w:r w:rsidRPr="003864A5">
              <w:rPr>
                <w:rFonts w:ascii="Arial Narrow" w:hAnsi="Arial Narrow"/>
                <w:sz w:val="20"/>
                <w:szCs w:val="20"/>
              </w:rPr>
              <w:t>Доходы, поступающие в порядке возмещения расходов, понесенных в связи с эксплуатацией имущества городских поселений</w:t>
            </w:r>
          </w:p>
        </w:tc>
      </w:tr>
      <w:tr w:rsidR="003864A5" w:rsidRPr="003864A5" w:rsidTr="00337057">
        <w:trPr>
          <w:trHeight w:val="477"/>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26</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1 13 02995 10 0000 130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bCs/>
                <w:sz w:val="20"/>
                <w:szCs w:val="20"/>
              </w:rPr>
              <w:t>Прочие доходы от компенсации затрат бюджетов сельских поселений</w:t>
            </w:r>
          </w:p>
        </w:tc>
      </w:tr>
      <w:tr w:rsidR="003864A5" w:rsidRPr="003864A5" w:rsidTr="00337057">
        <w:trPr>
          <w:trHeight w:val="95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lastRenderedPageBreak/>
              <w:t>27</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1 14 02053 10 0000 410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3864A5" w:rsidRPr="003864A5" w:rsidTr="00337057">
        <w:trPr>
          <w:trHeight w:val="95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28</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1 14 06025 10 0000 430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3864A5" w:rsidRPr="003864A5" w:rsidTr="00337057">
        <w:trPr>
          <w:trHeight w:val="229"/>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29</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rPr>
                <w:rFonts w:ascii="Arial Narrow" w:hAnsi="Arial Narrow"/>
                <w:sz w:val="20"/>
                <w:szCs w:val="20"/>
              </w:rPr>
            </w:pPr>
            <w:r w:rsidRPr="003864A5">
              <w:rPr>
                <w:rFonts w:ascii="Arial Narrow" w:hAnsi="Arial Narrow"/>
                <w:sz w:val="20"/>
                <w:szCs w:val="20"/>
              </w:rPr>
              <w:t>1 15 02050 10 0000 140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Платежи, взимаемые органами местного самоуправления (организациями) сельских поселений за выполнение определенных функций</w:t>
            </w:r>
          </w:p>
        </w:tc>
      </w:tr>
      <w:tr w:rsidR="003864A5" w:rsidRPr="003864A5" w:rsidTr="00337057">
        <w:trPr>
          <w:trHeight w:val="95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30</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1 16 02020 02 0000 140</w:t>
            </w:r>
          </w:p>
        </w:tc>
        <w:tc>
          <w:tcPr>
            <w:tcW w:w="4677" w:type="dxa"/>
            <w:shd w:val="clear" w:color="auto" w:fill="auto"/>
          </w:tcPr>
          <w:p w:rsidR="003864A5" w:rsidRPr="003864A5" w:rsidRDefault="003864A5" w:rsidP="003864A5">
            <w:pPr>
              <w:autoSpaceDE w:val="0"/>
              <w:autoSpaceDN w:val="0"/>
              <w:adjustRightInd w:val="0"/>
              <w:jc w:val="both"/>
              <w:rPr>
                <w:rFonts w:ascii="Arial Narrow" w:hAnsi="Arial Narrow"/>
                <w:sz w:val="20"/>
                <w:szCs w:val="20"/>
              </w:rPr>
            </w:pPr>
            <w:r w:rsidRPr="003864A5">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3864A5" w:rsidRPr="003864A5" w:rsidTr="00337057">
        <w:trPr>
          <w:trHeight w:val="95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31</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1 16 07010 10 0000 140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proofErr w:type="gramStart"/>
            <w:r w:rsidRPr="003864A5">
              <w:rPr>
                <w:rFonts w:ascii="Arial Narrow" w:hAnsi="Arial Narrow"/>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r>
      <w:tr w:rsidR="003864A5" w:rsidRPr="003864A5" w:rsidTr="00337057">
        <w:trPr>
          <w:trHeight w:val="95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32</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1 16 07090 10 0000 140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3864A5" w:rsidRPr="003864A5" w:rsidTr="00337057">
        <w:trPr>
          <w:trHeight w:val="32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33</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1 16 10031 10 0000 140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3864A5" w:rsidRPr="003864A5" w:rsidTr="00337057">
        <w:trPr>
          <w:trHeight w:val="416"/>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34</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1 16 10032 10 0000 140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3864A5" w:rsidRPr="003864A5" w:rsidTr="00337057">
        <w:trPr>
          <w:trHeight w:val="95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35</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1 16 10061 10 0000 140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proofErr w:type="gramStart"/>
            <w:r w:rsidRPr="003864A5">
              <w:rPr>
                <w:rFonts w:ascii="Arial Narrow" w:hAnsi="Arial Narrow"/>
                <w:sz w:val="20"/>
                <w:szCs w:val="20"/>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3864A5">
              <w:rPr>
                <w:rFonts w:ascii="Arial Narrow" w:hAnsi="Arial Narrow"/>
                <w:sz w:val="20"/>
                <w:szCs w:val="20"/>
              </w:rPr>
              <w:t xml:space="preserve"> фонда)</w:t>
            </w:r>
          </w:p>
        </w:tc>
      </w:tr>
      <w:tr w:rsidR="003864A5" w:rsidRPr="003864A5" w:rsidTr="00337057">
        <w:trPr>
          <w:trHeight w:val="95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36</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1 16 10062 10 0000 140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proofErr w:type="gramStart"/>
            <w:r w:rsidRPr="003864A5">
              <w:rPr>
                <w:rFonts w:ascii="Arial Narrow" w:hAnsi="Arial Narrow"/>
                <w:sz w:val="20"/>
                <w:szCs w:val="20"/>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3864A5" w:rsidRPr="003864A5" w:rsidTr="00337057">
        <w:trPr>
          <w:trHeight w:val="95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lastRenderedPageBreak/>
              <w:t>37</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1 16 10081 10 0000 140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3864A5" w:rsidRPr="003864A5" w:rsidTr="00337057">
        <w:trPr>
          <w:trHeight w:val="951"/>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38</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1 16 10082 10 0000 140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r>
      <w:tr w:rsidR="003864A5" w:rsidRPr="003864A5" w:rsidTr="00337057">
        <w:trPr>
          <w:trHeight w:val="60"/>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39</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1 17 01050 10 0000 180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Невыясненные поступления, зачисляемые в бюджеты сельских поселений</w:t>
            </w:r>
          </w:p>
        </w:tc>
      </w:tr>
      <w:tr w:rsidR="003864A5" w:rsidRPr="003864A5" w:rsidTr="00337057">
        <w:trPr>
          <w:trHeight w:val="60"/>
        </w:trPr>
        <w:tc>
          <w:tcPr>
            <w:tcW w:w="993" w:type="dxa"/>
            <w:shd w:val="clear" w:color="auto" w:fill="auto"/>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40</w:t>
            </w:r>
          </w:p>
        </w:tc>
        <w:tc>
          <w:tcPr>
            <w:tcW w:w="1985" w:type="dxa"/>
            <w:shd w:val="clear" w:color="auto" w:fill="auto"/>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1 17 05050 10 0000 180</w:t>
            </w:r>
          </w:p>
        </w:tc>
        <w:tc>
          <w:tcPr>
            <w:tcW w:w="4677" w:type="dxa"/>
            <w:shd w:val="clear" w:color="auto" w:fill="auto"/>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Прочие неналоговые доходы бюджетов сельских поселений</w:t>
            </w:r>
          </w:p>
        </w:tc>
      </w:tr>
      <w:tr w:rsidR="003864A5" w:rsidRPr="003864A5" w:rsidTr="00337057">
        <w:trPr>
          <w:trHeight w:val="60"/>
        </w:trPr>
        <w:tc>
          <w:tcPr>
            <w:tcW w:w="993" w:type="dxa"/>
          </w:tcPr>
          <w:p w:rsidR="003864A5" w:rsidRPr="003864A5" w:rsidRDefault="003864A5" w:rsidP="003864A5">
            <w:pPr>
              <w:widowControl w:val="0"/>
              <w:jc w:val="center"/>
              <w:rPr>
                <w:rFonts w:ascii="Arial Narrow" w:hAnsi="Arial Narrow"/>
                <w:sz w:val="20"/>
                <w:szCs w:val="20"/>
                <w:highlight w:val="yellow"/>
              </w:rPr>
            </w:pPr>
            <w:r w:rsidRPr="003864A5">
              <w:rPr>
                <w:rFonts w:ascii="Arial Narrow" w:hAnsi="Arial Narrow"/>
                <w:sz w:val="20"/>
                <w:szCs w:val="20"/>
              </w:rPr>
              <w:t>41</w:t>
            </w:r>
          </w:p>
        </w:tc>
        <w:tc>
          <w:tcPr>
            <w:tcW w:w="1985" w:type="dxa"/>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907</w:t>
            </w:r>
          </w:p>
        </w:tc>
        <w:tc>
          <w:tcPr>
            <w:tcW w:w="2693" w:type="dxa"/>
            <w:gridSpan w:val="2"/>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117 15030 10 0001 150</w:t>
            </w:r>
          </w:p>
        </w:tc>
        <w:tc>
          <w:tcPr>
            <w:tcW w:w="4677" w:type="dxa"/>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Инициативные платежи, зачисляемые в бюджеты сельских поселений (поступления от юридических лиц)</w:t>
            </w:r>
          </w:p>
        </w:tc>
      </w:tr>
      <w:tr w:rsidR="003864A5" w:rsidRPr="003864A5" w:rsidTr="00337057">
        <w:trPr>
          <w:trHeight w:val="60"/>
        </w:trPr>
        <w:tc>
          <w:tcPr>
            <w:tcW w:w="993" w:type="dxa"/>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42</w:t>
            </w:r>
          </w:p>
        </w:tc>
        <w:tc>
          <w:tcPr>
            <w:tcW w:w="1985" w:type="dxa"/>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907</w:t>
            </w:r>
          </w:p>
        </w:tc>
        <w:tc>
          <w:tcPr>
            <w:tcW w:w="2693" w:type="dxa"/>
            <w:gridSpan w:val="2"/>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117 15030 10 0002 150</w:t>
            </w:r>
          </w:p>
        </w:tc>
        <w:tc>
          <w:tcPr>
            <w:tcW w:w="4677" w:type="dxa"/>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Инициативные платежи, зачисляемые в бюджеты сельских поселений (поступления от вкладов граждан)</w:t>
            </w:r>
          </w:p>
        </w:tc>
      </w:tr>
      <w:tr w:rsidR="003864A5" w:rsidRPr="003864A5" w:rsidTr="00337057">
        <w:trPr>
          <w:trHeight w:val="109"/>
        </w:trPr>
        <w:tc>
          <w:tcPr>
            <w:tcW w:w="993"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43</w:t>
            </w:r>
          </w:p>
        </w:tc>
        <w:tc>
          <w:tcPr>
            <w:tcW w:w="1985"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2 02 16001 10 0000 150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r>
      <w:tr w:rsidR="003864A5" w:rsidRPr="003864A5" w:rsidTr="00337057">
        <w:trPr>
          <w:trHeight w:val="683"/>
        </w:trPr>
        <w:tc>
          <w:tcPr>
            <w:tcW w:w="993"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44</w:t>
            </w:r>
          </w:p>
        </w:tc>
        <w:tc>
          <w:tcPr>
            <w:tcW w:w="1985"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2 02 19999 10 7601 150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r>
      <w:tr w:rsidR="003864A5" w:rsidRPr="003864A5" w:rsidTr="00337057">
        <w:trPr>
          <w:trHeight w:val="683"/>
        </w:trPr>
        <w:tc>
          <w:tcPr>
            <w:tcW w:w="993"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45</w:t>
            </w:r>
          </w:p>
        </w:tc>
        <w:tc>
          <w:tcPr>
            <w:tcW w:w="1985"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2 02 29999 10 7510 150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Прочие субсидии бюджетам сельских поселений (на мероприятия по развитию добровольной пожарной охраны)</w:t>
            </w:r>
          </w:p>
        </w:tc>
      </w:tr>
      <w:tr w:rsidR="003864A5" w:rsidRPr="003864A5" w:rsidTr="00337057">
        <w:trPr>
          <w:trHeight w:val="683"/>
        </w:trPr>
        <w:tc>
          <w:tcPr>
            <w:tcW w:w="993"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46</w:t>
            </w:r>
          </w:p>
        </w:tc>
        <w:tc>
          <w:tcPr>
            <w:tcW w:w="1985"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2 02 49999 10 1013 150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r>
      <w:tr w:rsidR="003864A5" w:rsidRPr="003864A5" w:rsidTr="00337057">
        <w:trPr>
          <w:trHeight w:val="683"/>
        </w:trPr>
        <w:tc>
          <w:tcPr>
            <w:tcW w:w="993"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47</w:t>
            </w:r>
          </w:p>
        </w:tc>
        <w:tc>
          <w:tcPr>
            <w:tcW w:w="1985"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2 02 49999 10 1059 150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 xml:space="preserve">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r>
      <w:tr w:rsidR="003864A5" w:rsidRPr="003864A5" w:rsidTr="00337057">
        <w:trPr>
          <w:trHeight w:val="169"/>
        </w:trPr>
        <w:tc>
          <w:tcPr>
            <w:tcW w:w="993"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48</w:t>
            </w:r>
          </w:p>
        </w:tc>
        <w:tc>
          <w:tcPr>
            <w:tcW w:w="1985"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2 02 49999 10 7412 150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r>
      <w:tr w:rsidR="003864A5" w:rsidRPr="003864A5" w:rsidTr="00337057">
        <w:trPr>
          <w:trHeight w:val="321"/>
        </w:trPr>
        <w:tc>
          <w:tcPr>
            <w:tcW w:w="993"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49</w:t>
            </w:r>
          </w:p>
        </w:tc>
        <w:tc>
          <w:tcPr>
            <w:tcW w:w="1985" w:type="dxa"/>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907</w:t>
            </w:r>
          </w:p>
        </w:tc>
        <w:tc>
          <w:tcPr>
            <w:tcW w:w="2693" w:type="dxa"/>
            <w:gridSpan w:val="2"/>
            <w:shd w:val="clear" w:color="auto" w:fill="auto"/>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2 02 49999 10 7641 150</w:t>
            </w:r>
          </w:p>
        </w:tc>
        <w:tc>
          <w:tcPr>
            <w:tcW w:w="4677" w:type="dxa"/>
            <w:shd w:val="clear" w:color="auto" w:fill="auto"/>
          </w:tcPr>
          <w:p w:rsidR="003864A5" w:rsidRPr="003864A5" w:rsidRDefault="003864A5" w:rsidP="003864A5">
            <w:pPr>
              <w:jc w:val="both"/>
              <w:rPr>
                <w:rFonts w:ascii="Arial Narrow" w:hAnsi="Arial Narrow"/>
                <w:sz w:val="20"/>
                <w:szCs w:val="20"/>
              </w:rPr>
            </w:pPr>
            <w:r w:rsidRPr="003864A5">
              <w:rPr>
                <w:rFonts w:ascii="Arial Narrow" w:hAnsi="Arial Narrow"/>
                <w:sz w:val="20"/>
                <w:szCs w:val="20"/>
              </w:rPr>
              <w:t>Прочие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w:t>
            </w:r>
          </w:p>
        </w:tc>
      </w:tr>
      <w:tr w:rsidR="003864A5" w:rsidRPr="003864A5" w:rsidTr="00337057">
        <w:trPr>
          <w:trHeight w:val="248"/>
        </w:trPr>
        <w:tc>
          <w:tcPr>
            <w:tcW w:w="993" w:type="dxa"/>
          </w:tcPr>
          <w:p w:rsidR="003864A5" w:rsidRPr="003864A5" w:rsidRDefault="003864A5" w:rsidP="003864A5">
            <w:pPr>
              <w:widowControl w:val="0"/>
              <w:jc w:val="center"/>
              <w:rPr>
                <w:rFonts w:ascii="Arial Narrow" w:hAnsi="Arial Narrow"/>
                <w:sz w:val="20"/>
                <w:szCs w:val="20"/>
              </w:rPr>
            </w:pPr>
            <w:r w:rsidRPr="003864A5">
              <w:rPr>
                <w:rFonts w:ascii="Arial Narrow" w:hAnsi="Arial Narrow"/>
                <w:sz w:val="20"/>
                <w:szCs w:val="20"/>
              </w:rPr>
              <w:t>50</w:t>
            </w:r>
          </w:p>
        </w:tc>
        <w:tc>
          <w:tcPr>
            <w:tcW w:w="1985" w:type="dxa"/>
          </w:tcPr>
          <w:p w:rsidR="003864A5" w:rsidRPr="003864A5" w:rsidRDefault="003864A5" w:rsidP="003864A5">
            <w:pPr>
              <w:widowControl w:val="0"/>
              <w:jc w:val="center"/>
              <w:rPr>
                <w:rFonts w:ascii="Arial Narrow" w:hAnsi="Arial Narrow"/>
                <w:sz w:val="20"/>
                <w:szCs w:val="20"/>
                <w:lang w:val="en-US"/>
              </w:rPr>
            </w:pPr>
            <w:r w:rsidRPr="003864A5">
              <w:rPr>
                <w:rFonts w:ascii="Arial Narrow" w:hAnsi="Arial Narrow"/>
                <w:sz w:val="20"/>
                <w:szCs w:val="20"/>
              </w:rPr>
              <w:t>907</w:t>
            </w:r>
          </w:p>
        </w:tc>
        <w:tc>
          <w:tcPr>
            <w:tcW w:w="2693" w:type="dxa"/>
            <w:gridSpan w:val="2"/>
          </w:tcPr>
          <w:p w:rsidR="003864A5" w:rsidRPr="003864A5" w:rsidRDefault="003864A5" w:rsidP="003864A5">
            <w:pPr>
              <w:rPr>
                <w:rFonts w:ascii="Arial Narrow" w:hAnsi="Arial Narrow"/>
                <w:sz w:val="20"/>
                <w:szCs w:val="20"/>
              </w:rPr>
            </w:pPr>
            <w:r w:rsidRPr="003864A5">
              <w:rPr>
                <w:rFonts w:ascii="Arial Narrow" w:hAnsi="Arial Narrow"/>
                <w:sz w:val="20"/>
                <w:szCs w:val="20"/>
              </w:rPr>
              <w:t>2 19 60010 10 0000 150</w:t>
            </w:r>
          </w:p>
        </w:tc>
        <w:tc>
          <w:tcPr>
            <w:tcW w:w="4677" w:type="dxa"/>
          </w:tcPr>
          <w:p w:rsidR="003864A5" w:rsidRPr="003864A5" w:rsidRDefault="003864A5" w:rsidP="003864A5">
            <w:pPr>
              <w:widowControl w:val="0"/>
              <w:jc w:val="both"/>
              <w:rPr>
                <w:rFonts w:ascii="Arial Narrow" w:hAnsi="Arial Narrow"/>
                <w:sz w:val="20"/>
                <w:szCs w:val="20"/>
              </w:rPr>
            </w:pPr>
            <w:r w:rsidRPr="003864A5">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3864A5" w:rsidRPr="003864A5" w:rsidRDefault="003864A5" w:rsidP="003864A5">
      <w:pPr>
        <w:autoSpaceDE w:val="0"/>
        <w:autoSpaceDN w:val="0"/>
        <w:adjustRightInd w:val="0"/>
        <w:outlineLvl w:val="0"/>
        <w:rPr>
          <w:rFonts w:ascii="Arial Narrow" w:hAnsi="Arial Narrow"/>
          <w:sz w:val="20"/>
          <w:szCs w:val="20"/>
        </w:rPr>
      </w:pPr>
    </w:p>
    <w:p w:rsidR="003864A5" w:rsidRPr="003864A5" w:rsidRDefault="003864A5" w:rsidP="00337057">
      <w:pPr>
        <w:autoSpaceDE w:val="0"/>
        <w:autoSpaceDN w:val="0"/>
        <w:adjustRightInd w:val="0"/>
        <w:jc w:val="right"/>
        <w:outlineLvl w:val="0"/>
        <w:rPr>
          <w:rFonts w:ascii="Arial Narrow" w:hAnsi="Arial Narrow"/>
          <w:sz w:val="20"/>
          <w:szCs w:val="20"/>
        </w:rPr>
      </w:pPr>
      <w:r w:rsidRPr="003864A5">
        <w:rPr>
          <w:rFonts w:ascii="Arial Narrow" w:hAnsi="Arial Narrow"/>
          <w:sz w:val="20"/>
          <w:szCs w:val="20"/>
        </w:rPr>
        <w:t>Приложение № 2</w:t>
      </w:r>
    </w:p>
    <w:p w:rsidR="003864A5" w:rsidRPr="003864A5" w:rsidRDefault="003864A5" w:rsidP="00337057">
      <w:pPr>
        <w:widowControl w:val="0"/>
        <w:autoSpaceDE w:val="0"/>
        <w:autoSpaceDN w:val="0"/>
        <w:adjustRightInd w:val="0"/>
        <w:jc w:val="right"/>
        <w:rPr>
          <w:rFonts w:ascii="Arial Narrow" w:hAnsi="Arial Narrow" w:cs="Calibri"/>
          <w:sz w:val="20"/>
          <w:szCs w:val="20"/>
        </w:rPr>
      </w:pPr>
      <w:r w:rsidRPr="003864A5">
        <w:rPr>
          <w:rFonts w:ascii="Arial Narrow" w:hAnsi="Arial Narrow" w:cs="Calibri"/>
          <w:sz w:val="20"/>
          <w:szCs w:val="20"/>
        </w:rPr>
        <w:t xml:space="preserve">к  постановлению Администрации поселка </w:t>
      </w:r>
      <w:proofErr w:type="spellStart"/>
      <w:r w:rsidRPr="003864A5">
        <w:rPr>
          <w:rFonts w:ascii="Arial Narrow" w:hAnsi="Arial Narrow" w:cs="Calibri"/>
          <w:sz w:val="20"/>
          <w:szCs w:val="20"/>
        </w:rPr>
        <w:t>Нидым</w:t>
      </w:r>
      <w:proofErr w:type="spellEnd"/>
    </w:p>
    <w:p w:rsidR="003864A5" w:rsidRPr="003864A5" w:rsidRDefault="003864A5" w:rsidP="00337057">
      <w:pPr>
        <w:widowControl w:val="0"/>
        <w:autoSpaceDE w:val="0"/>
        <w:autoSpaceDN w:val="0"/>
        <w:adjustRightInd w:val="0"/>
        <w:jc w:val="right"/>
        <w:rPr>
          <w:rFonts w:ascii="Arial Narrow" w:hAnsi="Arial Narrow" w:cs="Calibri"/>
          <w:sz w:val="20"/>
          <w:szCs w:val="20"/>
        </w:rPr>
      </w:pPr>
      <w:r w:rsidRPr="003864A5">
        <w:rPr>
          <w:rFonts w:ascii="Arial Narrow" w:hAnsi="Arial Narrow" w:cs="Calibri"/>
          <w:sz w:val="20"/>
          <w:szCs w:val="20"/>
        </w:rPr>
        <w:t>Эвенкийского муниципального района</w:t>
      </w:r>
    </w:p>
    <w:p w:rsidR="003864A5" w:rsidRPr="003864A5" w:rsidRDefault="003864A5" w:rsidP="00337057">
      <w:pPr>
        <w:widowControl w:val="0"/>
        <w:autoSpaceDE w:val="0"/>
        <w:autoSpaceDN w:val="0"/>
        <w:adjustRightInd w:val="0"/>
        <w:jc w:val="right"/>
        <w:rPr>
          <w:rFonts w:ascii="Arial Narrow" w:hAnsi="Arial Narrow" w:cs="Calibri"/>
          <w:sz w:val="20"/>
          <w:szCs w:val="20"/>
        </w:rPr>
      </w:pPr>
      <w:r w:rsidRPr="003864A5">
        <w:rPr>
          <w:rFonts w:ascii="Arial Narrow" w:hAnsi="Arial Narrow" w:cs="Calibri"/>
          <w:sz w:val="20"/>
          <w:szCs w:val="20"/>
        </w:rPr>
        <w:t>Красноярского края</w:t>
      </w:r>
    </w:p>
    <w:p w:rsidR="003864A5" w:rsidRPr="003864A5" w:rsidRDefault="003864A5" w:rsidP="00337057">
      <w:pPr>
        <w:widowControl w:val="0"/>
        <w:autoSpaceDE w:val="0"/>
        <w:autoSpaceDN w:val="0"/>
        <w:adjustRightInd w:val="0"/>
        <w:jc w:val="right"/>
        <w:rPr>
          <w:rFonts w:ascii="Arial Narrow" w:hAnsi="Arial Narrow" w:cs="Calibri"/>
          <w:sz w:val="20"/>
          <w:szCs w:val="20"/>
        </w:rPr>
      </w:pPr>
      <w:r w:rsidRPr="003864A5">
        <w:rPr>
          <w:rFonts w:ascii="Arial Narrow" w:hAnsi="Arial Narrow" w:cs="Calibri"/>
          <w:sz w:val="20"/>
          <w:szCs w:val="20"/>
        </w:rPr>
        <w:t>от 22.12. 2023 № 56</w:t>
      </w:r>
    </w:p>
    <w:p w:rsidR="003864A5" w:rsidRPr="003864A5" w:rsidRDefault="003864A5" w:rsidP="003864A5">
      <w:pPr>
        <w:autoSpaceDE w:val="0"/>
        <w:autoSpaceDN w:val="0"/>
        <w:adjustRightInd w:val="0"/>
        <w:rPr>
          <w:rFonts w:ascii="Arial Narrow" w:hAnsi="Arial Narrow"/>
          <w:sz w:val="20"/>
          <w:szCs w:val="20"/>
        </w:rPr>
      </w:pPr>
    </w:p>
    <w:p w:rsidR="003864A5" w:rsidRPr="00337057" w:rsidRDefault="003864A5" w:rsidP="00337057">
      <w:pPr>
        <w:autoSpaceDE w:val="0"/>
        <w:autoSpaceDN w:val="0"/>
        <w:adjustRightInd w:val="0"/>
        <w:jc w:val="center"/>
        <w:rPr>
          <w:rFonts w:ascii="Arial Narrow" w:hAnsi="Arial Narrow"/>
          <w:b/>
          <w:sz w:val="20"/>
          <w:szCs w:val="20"/>
        </w:rPr>
      </w:pPr>
      <w:r w:rsidRPr="00337057">
        <w:rPr>
          <w:rFonts w:ascii="Arial Narrow" w:hAnsi="Arial Narrow"/>
          <w:b/>
          <w:sz w:val="20"/>
          <w:szCs w:val="20"/>
        </w:rPr>
        <w:t xml:space="preserve">Перечень главных </w:t>
      </w:r>
      <w:proofErr w:type="gramStart"/>
      <w:r w:rsidRPr="00337057">
        <w:rPr>
          <w:rFonts w:ascii="Arial Narrow" w:hAnsi="Arial Narrow"/>
          <w:b/>
          <w:sz w:val="20"/>
          <w:szCs w:val="20"/>
        </w:rPr>
        <w:t>администраторов источников финансирования дефицита бюджета поселка</w:t>
      </w:r>
      <w:proofErr w:type="gramEnd"/>
      <w:r w:rsidRPr="00337057">
        <w:rPr>
          <w:rFonts w:ascii="Arial Narrow" w:hAnsi="Arial Narrow"/>
          <w:b/>
          <w:sz w:val="20"/>
          <w:szCs w:val="20"/>
        </w:rPr>
        <w:t xml:space="preserve"> </w:t>
      </w:r>
      <w:proofErr w:type="spellStart"/>
      <w:r w:rsidRPr="00337057">
        <w:rPr>
          <w:rFonts w:ascii="Arial Narrow" w:hAnsi="Arial Narrow"/>
          <w:b/>
          <w:sz w:val="20"/>
          <w:szCs w:val="20"/>
        </w:rPr>
        <w:t>Нидым</w:t>
      </w:r>
      <w:proofErr w:type="spellEnd"/>
    </w:p>
    <w:p w:rsidR="003864A5" w:rsidRPr="003864A5" w:rsidRDefault="003864A5" w:rsidP="003864A5">
      <w:pPr>
        <w:autoSpaceDE w:val="0"/>
        <w:autoSpaceDN w:val="0"/>
        <w:adjustRightInd w:val="0"/>
        <w:jc w:val="center"/>
        <w:rPr>
          <w:rFonts w:ascii="Arial Narrow" w:hAnsi="Arial Narrow"/>
          <w:sz w:val="20"/>
          <w:szCs w:val="20"/>
        </w:rPr>
      </w:pPr>
    </w:p>
    <w:tbl>
      <w:tblPr>
        <w:tblW w:w="10334" w:type="dxa"/>
        <w:tblInd w:w="93" w:type="dxa"/>
        <w:tblLook w:val="04A0" w:firstRow="1" w:lastRow="0" w:firstColumn="1" w:lastColumn="0" w:noHBand="0" w:noVBand="1"/>
      </w:tblPr>
      <w:tblGrid>
        <w:gridCol w:w="484"/>
        <w:gridCol w:w="2933"/>
        <w:gridCol w:w="3090"/>
        <w:gridCol w:w="3827"/>
      </w:tblGrid>
      <w:tr w:rsidR="003864A5" w:rsidRPr="003864A5" w:rsidTr="00337057">
        <w:trPr>
          <w:trHeight w:val="168"/>
        </w:trPr>
        <w:tc>
          <w:tcPr>
            <w:tcW w:w="484" w:type="dxa"/>
            <w:tcBorders>
              <w:top w:val="single" w:sz="4" w:space="0" w:color="auto"/>
              <w:left w:val="single" w:sz="4" w:space="0" w:color="auto"/>
              <w:bottom w:val="single" w:sz="4" w:space="0" w:color="auto"/>
              <w:right w:val="single" w:sz="4" w:space="0" w:color="auto"/>
            </w:tcBorders>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 xml:space="preserve">Код главного </w:t>
            </w:r>
            <w:proofErr w:type="gramStart"/>
            <w:r w:rsidRPr="003864A5">
              <w:rPr>
                <w:rFonts w:ascii="Arial Narrow" w:hAnsi="Arial Narrow"/>
                <w:sz w:val="20"/>
                <w:szCs w:val="20"/>
              </w:rPr>
              <w:t xml:space="preserve">администратора источников финансирования </w:t>
            </w:r>
            <w:r w:rsidRPr="003864A5">
              <w:rPr>
                <w:rFonts w:ascii="Arial Narrow" w:hAnsi="Arial Narrow"/>
                <w:spacing w:val="-4"/>
                <w:sz w:val="20"/>
                <w:szCs w:val="20"/>
              </w:rPr>
              <w:lastRenderedPageBreak/>
              <w:t>дефицита бюджета</w:t>
            </w:r>
            <w:proofErr w:type="gramEnd"/>
          </w:p>
        </w:tc>
        <w:tc>
          <w:tcPr>
            <w:tcW w:w="3090" w:type="dxa"/>
            <w:tcBorders>
              <w:top w:val="single" w:sz="4" w:space="0" w:color="auto"/>
              <w:left w:val="nil"/>
              <w:bottom w:val="single" w:sz="4" w:space="0" w:color="auto"/>
              <w:right w:val="single" w:sz="4" w:space="0" w:color="auto"/>
            </w:tcBorders>
            <w:shd w:val="clear" w:color="auto" w:fill="auto"/>
            <w:vAlign w:val="center"/>
            <w:hideMark/>
          </w:tcPr>
          <w:p w:rsidR="003864A5" w:rsidRPr="003864A5" w:rsidRDefault="00337057" w:rsidP="003864A5">
            <w:pPr>
              <w:jc w:val="center"/>
              <w:rPr>
                <w:rFonts w:ascii="Arial Narrow" w:hAnsi="Arial Narrow"/>
                <w:sz w:val="20"/>
                <w:szCs w:val="20"/>
              </w:rPr>
            </w:pPr>
            <w:r>
              <w:rPr>
                <w:rFonts w:ascii="Arial Narrow" w:hAnsi="Arial Narrow"/>
                <w:sz w:val="20"/>
                <w:szCs w:val="20"/>
              </w:rPr>
              <w:lastRenderedPageBreak/>
              <w:t xml:space="preserve">Код группы, подгруппы, статьи </w:t>
            </w:r>
            <w:r w:rsidR="003864A5" w:rsidRPr="003864A5">
              <w:rPr>
                <w:rFonts w:ascii="Arial Narrow" w:hAnsi="Arial Narrow"/>
                <w:sz w:val="20"/>
                <w:szCs w:val="20"/>
              </w:rPr>
              <w:t xml:space="preserve">и вида источника финансирования </w:t>
            </w:r>
            <w:r w:rsidR="003864A5" w:rsidRPr="003864A5">
              <w:rPr>
                <w:rFonts w:ascii="Arial Narrow" w:hAnsi="Arial Narrow"/>
                <w:sz w:val="20"/>
                <w:szCs w:val="20"/>
              </w:rPr>
              <w:lastRenderedPageBreak/>
              <w:t xml:space="preserve">дефицита бюджета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lastRenderedPageBreak/>
              <w:t xml:space="preserve">Наименование кода группы, подгруппы, статьи и вида источника финансирования дефицита </w:t>
            </w:r>
            <w:r w:rsidRPr="003864A5">
              <w:rPr>
                <w:rFonts w:ascii="Arial Narrow" w:hAnsi="Arial Narrow"/>
                <w:sz w:val="20"/>
                <w:szCs w:val="20"/>
              </w:rPr>
              <w:lastRenderedPageBreak/>
              <w:t>бюджета</w:t>
            </w:r>
          </w:p>
        </w:tc>
      </w:tr>
      <w:tr w:rsidR="003864A5" w:rsidRPr="003864A5" w:rsidTr="00337057">
        <w:trPr>
          <w:trHeight w:val="315"/>
        </w:trPr>
        <w:tc>
          <w:tcPr>
            <w:tcW w:w="484" w:type="dxa"/>
            <w:tcBorders>
              <w:top w:val="nil"/>
              <w:left w:val="single" w:sz="4" w:space="0" w:color="auto"/>
              <w:bottom w:val="single" w:sz="4" w:space="0" w:color="auto"/>
              <w:right w:val="single" w:sz="4" w:space="0" w:color="auto"/>
            </w:tcBorders>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lastRenderedPageBreak/>
              <w:t>1</w:t>
            </w:r>
          </w:p>
        </w:tc>
        <w:tc>
          <w:tcPr>
            <w:tcW w:w="2933" w:type="dxa"/>
            <w:tcBorders>
              <w:top w:val="nil"/>
              <w:left w:val="single" w:sz="4" w:space="0" w:color="auto"/>
              <w:bottom w:val="single" w:sz="4" w:space="0" w:color="auto"/>
              <w:right w:val="single" w:sz="4" w:space="0" w:color="auto"/>
            </w:tcBorders>
            <w:shd w:val="clear" w:color="auto" w:fill="auto"/>
            <w:noWrap/>
            <w:hideMark/>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907</w:t>
            </w:r>
          </w:p>
        </w:tc>
        <w:tc>
          <w:tcPr>
            <w:tcW w:w="6917" w:type="dxa"/>
            <w:gridSpan w:val="2"/>
            <w:tcBorders>
              <w:top w:val="single" w:sz="4" w:space="0" w:color="auto"/>
              <w:left w:val="nil"/>
              <w:bottom w:val="single" w:sz="4" w:space="0" w:color="auto"/>
              <w:right w:val="single" w:sz="4" w:space="0" w:color="000000"/>
            </w:tcBorders>
            <w:shd w:val="clear" w:color="auto" w:fill="auto"/>
            <w:hideMark/>
          </w:tcPr>
          <w:p w:rsidR="003864A5" w:rsidRPr="003864A5" w:rsidRDefault="003864A5" w:rsidP="003864A5">
            <w:pPr>
              <w:rPr>
                <w:rFonts w:ascii="Arial Narrow" w:hAnsi="Arial Narrow"/>
                <w:sz w:val="20"/>
                <w:szCs w:val="20"/>
              </w:rPr>
            </w:pPr>
            <w:r w:rsidRPr="003864A5">
              <w:rPr>
                <w:rFonts w:ascii="Arial Narrow" w:hAnsi="Arial Narrow"/>
                <w:sz w:val="20"/>
                <w:szCs w:val="20"/>
              </w:rPr>
              <w:t xml:space="preserve">Администрация поселка </w:t>
            </w:r>
            <w:proofErr w:type="spellStart"/>
            <w:r w:rsidRPr="003864A5">
              <w:rPr>
                <w:rFonts w:ascii="Arial Narrow" w:hAnsi="Arial Narrow"/>
                <w:sz w:val="20"/>
                <w:szCs w:val="20"/>
              </w:rPr>
              <w:t>Нидым</w:t>
            </w:r>
            <w:proofErr w:type="spellEnd"/>
            <w:r w:rsidRPr="003864A5">
              <w:rPr>
                <w:rFonts w:ascii="Arial Narrow" w:hAnsi="Arial Narrow"/>
                <w:sz w:val="20"/>
                <w:szCs w:val="20"/>
              </w:rPr>
              <w:t xml:space="preserve"> Эвенкийского муниципального района Красноярского края</w:t>
            </w:r>
          </w:p>
        </w:tc>
      </w:tr>
      <w:tr w:rsidR="003864A5" w:rsidRPr="003864A5" w:rsidTr="00337057">
        <w:trPr>
          <w:trHeight w:val="60"/>
        </w:trPr>
        <w:tc>
          <w:tcPr>
            <w:tcW w:w="484" w:type="dxa"/>
            <w:tcBorders>
              <w:top w:val="nil"/>
              <w:left w:val="single" w:sz="4" w:space="0" w:color="auto"/>
              <w:bottom w:val="single" w:sz="4" w:space="0" w:color="auto"/>
              <w:right w:val="single" w:sz="4" w:space="0" w:color="auto"/>
            </w:tcBorders>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2</w:t>
            </w:r>
          </w:p>
        </w:tc>
        <w:tc>
          <w:tcPr>
            <w:tcW w:w="2933" w:type="dxa"/>
            <w:tcBorders>
              <w:top w:val="nil"/>
              <w:left w:val="single" w:sz="4" w:space="0" w:color="auto"/>
              <w:bottom w:val="single" w:sz="4" w:space="0" w:color="auto"/>
              <w:right w:val="single" w:sz="4" w:space="0" w:color="auto"/>
            </w:tcBorders>
            <w:shd w:val="clear" w:color="auto" w:fill="auto"/>
            <w:noWrap/>
            <w:hideMark/>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907</w:t>
            </w:r>
          </w:p>
        </w:tc>
        <w:tc>
          <w:tcPr>
            <w:tcW w:w="3090" w:type="dxa"/>
            <w:tcBorders>
              <w:top w:val="nil"/>
              <w:left w:val="nil"/>
              <w:bottom w:val="single" w:sz="4" w:space="0" w:color="auto"/>
              <w:right w:val="single" w:sz="4" w:space="0" w:color="auto"/>
            </w:tcBorders>
            <w:shd w:val="clear" w:color="auto" w:fill="auto"/>
            <w:noWrap/>
            <w:hideMark/>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01 05 02 01 10 0000 510</w:t>
            </w:r>
          </w:p>
        </w:tc>
        <w:tc>
          <w:tcPr>
            <w:tcW w:w="3827" w:type="dxa"/>
            <w:tcBorders>
              <w:top w:val="nil"/>
              <w:left w:val="nil"/>
              <w:bottom w:val="single" w:sz="4" w:space="0" w:color="auto"/>
              <w:right w:val="single" w:sz="4" w:space="0" w:color="auto"/>
            </w:tcBorders>
            <w:shd w:val="clear" w:color="auto" w:fill="auto"/>
            <w:vAlign w:val="bottom"/>
            <w:hideMark/>
          </w:tcPr>
          <w:p w:rsidR="003864A5" w:rsidRPr="003864A5" w:rsidRDefault="003864A5" w:rsidP="003864A5">
            <w:pPr>
              <w:rPr>
                <w:rFonts w:ascii="Arial Narrow" w:hAnsi="Arial Narrow"/>
                <w:sz w:val="20"/>
                <w:szCs w:val="20"/>
              </w:rPr>
            </w:pPr>
            <w:r w:rsidRPr="003864A5">
              <w:rPr>
                <w:rFonts w:ascii="Arial Narrow" w:hAnsi="Arial Narrow"/>
                <w:sz w:val="20"/>
                <w:szCs w:val="20"/>
              </w:rPr>
              <w:t>Увеличение прочих остатков денежных средств бюджетов поселений</w:t>
            </w:r>
          </w:p>
        </w:tc>
      </w:tr>
      <w:tr w:rsidR="003864A5" w:rsidRPr="003864A5" w:rsidTr="00337057">
        <w:trPr>
          <w:trHeight w:val="60"/>
        </w:trPr>
        <w:tc>
          <w:tcPr>
            <w:tcW w:w="484" w:type="dxa"/>
            <w:tcBorders>
              <w:top w:val="nil"/>
              <w:left w:val="single" w:sz="4" w:space="0" w:color="auto"/>
              <w:bottom w:val="single" w:sz="4" w:space="0" w:color="auto"/>
              <w:right w:val="single" w:sz="4" w:space="0" w:color="auto"/>
            </w:tcBorders>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3</w:t>
            </w:r>
          </w:p>
        </w:tc>
        <w:tc>
          <w:tcPr>
            <w:tcW w:w="2933" w:type="dxa"/>
            <w:tcBorders>
              <w:top w:val="nil"/>
              <w:left w:val="single" w:sz="4" w:space="0" w:color="auto"/>
              <w:bottom w:val="single" w:sz="4" w:space="0" w:color="auto"/>
              <w:right w:val="single" w:sz="4" w:space="0" w:color="auto"/>
            </w:tcBorders>
            <w:shd w:val="clear" w:color="auto" w:fill="auto"/>
            <w:noWrap/>
            <w:hideMark/>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907</w:t>
            </w:r>
          </w:p>
        </w:tc>
        <w:tc>
          <w:tcPr>
            <w:tcW w:w="3090" w:type="dxa"/>
            <w:tcBorders>
              <w:top w:val="nil"/>
              <w:left w:val="nil"/>
              <w:bottom w:val="single" w:sz="4" w:space="0" w:color="auto"/>
              <w:right w:val="single" w:sz="4" w:space="0" w:color="auto"/>
            </w:tcBorders>
            <w:shd w:val="clear" w:color="auto" w:fill="auto"/>
            <w:noWrap/>
            <w:hideMark/>
          </w:tcPr>
          <w:p w:rsidR="003864A5" w:rsidRPr="003864A5" w:rsidRDefault="003864A5" w:rsidP="003864A5">
            <w:pPr>
              <w:jc w:val="center"/>
              <w:rPr>
                <w:rFonts w:ascii="Arial Narrow" w:hAnsi="Arial Narrow"/>
                <w:sz w:val="20"/>
                <w:szCs w:val="20"/>
              </w:rPr>
            </w:pPr>
            <w:r w:rsidRPr="003864A5">
              <w:rPr>
                <w:rFonts w:ascii="Arial Narrow" w:hAnsi="Arial Narrow"/>
                <w:sz w:val="20"/>
                <w:szCs w:val="20"/>
              </w:rPr>
              <w:t xml:space="preserve"> 01 05 02 01 10 0000 610</w:t>
            </w:r>
          </w:p>
        </w:tc>
        <w:tc>
          <w:tcPr>
            <w:tcW w:w="3827" w:type="dxa"/>
            <w:tcBorders>
              <w:top w:val="nil"/>
              <w:left w:val="nil"/>
              <w:bottom w:val="single" w:sz="4" w:space="0" w:color="auto"/>
              <w:right w:val="single" w:sz="4" w:space="0" w:color="auto"/>
            </w:tcBorders>
            <w:shd w:val="clear" w:color="auto" w:fill="auto"/>
            <w:vAlign w:val="bottom"/>
            <w:hideMark/>
          </w:tcPr>
          <w:p w:rsidR="003864A5" w:rsidRPr="003864A5" w:rsidRDefault="003864A5" w:rsidP="003864A5">
            <w:pPr>
              <w:rPr>
                <w:rFonts w:ascii="Arial Narrow" w:hAnsi="Arial Narrow"/>
                <w:sz w:val="20"/>
                <w:szCs w:val="20"/>
              </w:rPr>
            </w:pPr>
            <w:r w:rsidRPr="003864A5">
              <w:rPr>
                <w:rFonts w:ascii="Arial Narrow" w:hAnsi="Arial Narrow"/>
                <w:sz w:val="20"/>
                <w:szCs w:val="20"/>
              </w:rPr>
              <w:t>Уменьшение прочих остатков денежных средств бюджетов поселений</w:t>
            </w:r>
          </w:p>
        </w:tc>
      </w:tr>
    </w:tbl>
    <w:p w:rsidR="003864A5" w:rsidRPr="003864A5" w:rsidRDefault="003864A5" w:rsidP="003864A5">
      <w:pPr>
        <w:rPr>
          <w:rFonts w:ascii="Arial Narrow" w:hAnsi="Arial Narrow"/>
          <w:sz w:val="20"/>
          <w:szCs w:val="20"/>
        </w:rPr>
      </w:pPr>
    </w:p>
    <w:p w:rsidR="00D27A0F" w:rsidRPr="00A745D1" w:rsidRDefault="00D27A0F" w:rsidP="00D235F7">
      <w:pPr>
        <w:jc w:val="center"/>
        <w:rPr>
          <w:rFonts w:ascii="Arial Narrow" w:hAnsi="Arial Narrow" w:cs="Arial"/>
          <w:b/>
          <w:bCs/>
          <w:sz w:val="20"/>
          <w:szCs w:val="20"/>
        </w:rPr>
      </w:pPr>
      <w:r w:rsidRPr="00A745D1">
        <w:rPr>
          <w:rFonts w:ascii="Arial Narrow" w:hAnsi="Arial Narrow" w:cs="Arial"/>
          <w:b/>
          <w:bCs/>
          <w:sz w:val="20"/>
          <w:szCs w:val="20"/>
        </w:rPr>
        <w:t>АДМИНИСТРАЦИЯ</w:t>
      </w:r>
    </w:p>
    <w:p w:rsidR="00D27A0F" w:rsidRPr="00A745D1" w:rsidRDefault="00D27A0F" w:rsidP="00D235F7">
      <w:pPr>
        <w:jc w:val="center"/>
        <w:rPr>
          <w:rFonts w:ascii="Arial Narrow" w:hAnsi="Arial Narrow" w:cs="Arial"/>
          <w:b/>
          <w:bCs/>
          <w:sz w:val="20"/>
          <w:szCs w:val="20"/>
        </w:rPr>
      </w:pPr>
      <w:r w:rsidRPr="00A745D1">
        <w:rPr>
          <w:rFonts w:ascii="Arial Narrow" w:hAnsi="Arial Narrow" w:cs="Arial"/>
          <w:b/>
          <w:bCs/>
          <w:sz w:val="20"/>
          <w:szCs w:val="20"/>
        </w:rPr>
        <w:t>ПОСЕЛКА ОШАРОВО</w:t>
      </w:r>
    </w:p>
    <w:p w:rsidR="00D27A0F" w:rsidRPr="00A745D1" w:rsidRDefault="00D27A0F" w:rsidP="00D235F7">
      <w:pPr>
        <w:jc w:val="center"/>
        <w:rPr>
          <w:rFonts w:ascii="Arial Narrow" w:hAnsi="Arial Narrow" w:cs="Arial"/>
          <w:b/>
          <w:bCs/>
          <w:sz w:val="20"/>
          <w:szCs w:val="20"/>
        </w:rPr>
      </w:pPr>
      <w:r w:rsidRPr="00A745D1">
        <w:rPr>
          <w:rFonts w:ascii="Arial Narrow" w:hAnsi="Arial Narrow" w:cs="Arial"/>
          <w:b/>
          <w:bCs/>
          <w:sz w:val="20"/>
          <w:szCs w:val="20"/>
        </w:rPr>
        <w:t>ЭВЕНКИЙСКОГО МУНИЦИПАЛЬНОГО РАЙОНА</w:t>
      </w:r>
    </w:p>
    <w:p w:rsidR="00D27A0F" w:rsidRPr="00A745D1" w:rsidRDefault="00D27A0F" w:rsidP="00D235F7">
      <w:pPr>
        <w:jc w:val="center"/>
        <w:rPr>
          <w:rFonts w:ascii="Arial Narrow" w:hAnsi="Arial Narrow" w:cs="Arial"/>
          <w:b/>
          <w:bCs/>
          <w:w w:val="80"/>
          <w:sz w:val="20"/>
          <w:szCs w:val="20"/>
        </w:rPr>
      </w:pPr>
      <w:r w:rsidRPr="00A745D1">
        <w:rPr>
          <w:rFonts w:ascii="Arial Narrow" w:hAnsi="Arial Narrow" w:cs="Arial"/>
          <w:b/>
          <w:bCs/>
          <w:sz w:val="20"/>
          <w:szCs w:val="20"/>
        </w:rPr>
        <w:t>КРАСНОЯРСКОГО КРАЯ</w:t>
      </w:r>
    </w:p>
    <w:p w:rsidR="00D27A0F" w:rsidRPr="00A745D1" w:rsidRDefault="00D27A0F" w:rsidP="00D235F7">
      <w:pPr>
        <w:jc w:val="center"/>
        <w:rPr>
          <w:rFonts w:ascii="Arial Narrow" w:hAnsi="Arial Narrow" w:cs="Arial"/>
          <w:b/>
          <w:bCs/>
          <w:w w:val="80"/>
          <w:sz w:val="20"/>
          <w:szCs w:val="20"/>
        </w:rPr>
      </w:pPr>
    </w:p>
    <w:p w:rsidR="00D27A0F" w:rsidRPr="00A745D1" w:rsidRDefault="00D27A0F" w:rsidP="00D235F7">
      <w:pPr>
        <w:jc w:val="center"/>
        <w:rPr>
          <w:rFonts w:ascii="Arial Narrow" w:hAnsi="Arial Narrow" w:cs="Arial"/>
          <w:sz w:val="20"/>
          <w:szCs w:val="20"/>
        </w:rPr>
      </w:pPr>
      <w:r w:rsidRPr="00A745D1">
        <w:rPr>
          <w:rFonts w:ascii="Arial Narrow" w:hAnsi="Arial Narrow" w:cs="Arial"/>
          <w:b/>
          <w:bCs/>
          <w:w w:val="80"/>
          <w:sz w:val="20"/>
          <w:szCs w:val="20"/>
        </w:rPr>
        <w:t>ПОСТАНОВЛЕНИЕ</w:t>
      </w:r>
    </w:p>
    <w:p w:rsidR="00D27A0F" w:rsidRPr="00A745D1" w:rsidRDefault="00D27A0F" w:rsidP="00D235F7">
      <w:pPr>
        <w:jc w:val="center"/>
        <w:rPr>
          <w:rFonts w:ascii="Arial Narrow" w:hAnsi="Arial Narrow" w:cs="Arial"/>
          <w:sz w:val="20"/>
          <w:szCs w:val="20"/>
        </w:rPr>
      </w:pPr>
    </w:p>
    <w:p w:rsidR="00D27A0F" w:rsidRPr="00D235F7" w:rsidRDefault="00D27A0F" w:rsidP="00D235F7">
      <w:pPr>
        <w:jc w:val="both"/>
        <w:rPr>
          <w:rFonts w:ascii="Arial Narrow" w:hAnsi="Arial Narrow" w:cs="Arial"/>
          <w:bCs/>
          <w:sz w:val="20"/>
          <w:szCs w:val="20"/>
        </w:rPr>
      </w:pPr>
      <w:r w:rsidRPr="00D235F7">
        <w:rPr>
          <w:rFonts w:ascii="Arial Narrow" w:hAnsi="Arial Narrow" w:cs="Arial"/>
          <w:bCs/>
          <w:sz w:val="20"/>
          <w:szCs w:val="20"/>
        </w:rPr>
        <w:t xml:space="preserve">«26» декабря 2023 г.                                                                   </w:t>
      </w:r>
      <w:r w:rsidR="00D235F7" w:rsidRPr="00D235F7">
        <w:rPr>
          <w:rFonts w:ascii="Arial Narrow" w:hAnsi="Arial Narrow" w:cs="Arial"/>
          <w:bCs/>
          <w:sz w:val="20"/>
          <w:szCs w:val="20"/>
        </w:rPr>
        <w:t xml:space="preserve">             </w:t>
      </w:r>
      <w:r w:rsidR="00D235F7">
        <w:rPr>
          <w:rFonts w:ascii="Arial Narrow" w:hAnsi="Arial Narrow" w:cs="Arial"/>
          <w:bCs/>
          <w:sz w:val="20"/>
          <w:szCs w:val="20"/>
        </w:rPr>
        <w:t xml:space="preserve">                                                                                      </w:t>
      </w:r>
      <w:r w:rsidR="00D235F7" w:rsidRPr="00D235F7">
        <w:rPr>
          <w:rFonts w:ascii="Arial Narrow" w:hAnsi="Arial Narrow" w:cs="Arial"/>
          <w:bCs/>
          <w:sz w:val="20"/>
          <w:szCs w:val="20"/>
        </w:rPr>
        <w:t xml:space="preserve">          № 92 -</w:t>
      </w:r>
      <w:proofErr w:type="gramStart"/>
      <w:r w:rsidR="00D235F7" w:rsidRPr="00D235F7">
        <w:rPr>
          <w:rFonts w:ascii="Arial Narrow" w:hAnsi="Arial Narrow" w:cs="Arial"/>
          <w:bCs/>
          <w:sz w:val="20"/>
          <w:szCs w:val="20"/>
        </w:rPr>
        <w:t>п</w:t>
      </w:r>
      <w:proofErr w:type="gramEnd"/>
    </w:p>
    <w:p w:rsidR="00D27A0F" w:rsidRPr="00D235F7" w:rsidRDefault="00D27A0F" w:rsidP="00D235F7">
      <w:pPr>
        <w:jc w:val="both"/>
        <w:rPr>
          <w:rFonts w:ascii="Arial Narrow" w:hAnsi="Arial Narrow" w:cs="Arial"/>
          <w:bCs/>
          <w:sz w:val="20"/>
          <w:szCs w:val="20"/>
        </w:rPr>
      </w:pPr>
    </w:p>
    <w:p w:rsidR="00D27A0F" w:rsidRPr="00D235F7" w:rsidRDefault="00D27A0F" w:rsidP="00D235F7">
      <w:pPr>
        <w:jc w:val="center"/>
        <w:rPr>
          <w:rFonts w:ascii="Arial Narrow" w:hAnsi="Arial Narrow" w:cs="Arial"/>
          <w:b/>
          <w:bCs/>
          <w:sz w:val="20"/>
          <w:szCs w:val="20"/>
        </w:rPr>
      </w:pPr>
      <w:r w:rsidRPr="00A745D1">
        <w:rPr>
          <w:rFonts w:ascii="Arial Narrow" w:hAnsi="Arial Narrow" w:cs="Arial"/>
          <w:b/>
          <w:bCs/>
          <w:sz w:val="20"/>
          <w:szCs w:val="20"/>
        </w:rPr>
        <w:t xml:space="preserve">О внесении изменений в Постановление Администрации поселка </w:t>
      </w:r>
      <w:proofErr w:type="spellStart"/>
      <w:r w:rsidRPr="00A745D1">
        <w:rPr>
          <w:rFonts w:ascii="Arial Narrow" w:hAnsi="Arial Narrow" w:cs="Arial"/>
          <w:b/>
          <w:bCs/>
          <w:sz w:val="20"/>
          <w:szCs w:val="20"/>
        </w:rPr>
        <w:t>Ошарово</w:t>
      </w:r>
      <w:proofErr w:type="spellEnd"/>
      <w:r w:rsidR="00D235F7">
        <w:rPr>
          <w:rFonts w:ascii="Arial Narrow" w:hAnsi="Arial Narrow" w:cs="Arial"/>
          <w:b/>
          <w:bCs/>
          <w:sz w:val="20"/>
          <w:szCs w:val="20"/>
        </w:rPr>
        <w:t xml:space="preserve"> </w:t>
      </w:r>
      <w:r w:rsidRPr="00A745D1">
        <w:rPr>
          <w:rFonts w:ascii="Arial Narrow" w:hAnsi="Arial Narrow" w:cs="Arial"/>
          <w:b/>
          <w:sz w:val="20"/>
          <w:szCs w:val="20"/>
        </w:rPr>
        <w:t>Эвенкийского муниципального района Красноярского края</w:t>
      </w:r>
      <w:r w:rsidRPr="00A745D1">
        <w:rPr>
          <w:rFonts w:ascii="Arial Narrow" w:hAnsi="Arial Narrow" w:cs="Arial"/>
          <w:b/>
          <w:bCs/>
          <w:sz w:val="20"/>
          <w:szCs w:val="20"/>
        </w:rPr>
        <w:t xml:space="preserve"> от 18.01.2023г. № 9-п</w:t>
      </w:r>
      <w:r w:rsidR="00D235F7">
        <w:rPr>
          <w:rFonts w:ascii="Arial Narrow" w:hAnsi="Arial Narrow" w:cs="Arial"/>
          <w:b/>
          <w:bCs/>
          <w:sz w:val="20"/>
          <w:szCs w:val="20"/>
        </w:rPr>
        <w:t xml:space="preserve"> </w:t>
      </w:r>
      <w:r w:rsidRPr="00A745D1">
        <w:rPr>
          <w:rFonts w:ascii="Arial Narrow" w:hAnsi="Arial Narrow" w:cs="Arial"/>
          <w:b/>
          <w:bCs/>
          <w:sz w:val="20"/>
          <w:szCs w:val="20"/>
        </w:rPr>
        <w:t xml:space="preserve">«Об утверждении перечней главных администраторов доходов и источников финансирования дефицита бюджета поселка </w:t>
      </w:r>
      <w:proofErr w:type="spellStart"/>
      <w:r w:rsidRPr="00A745D1">
        <w:rPr>
          <w:rFonts w:ascii="Arial Narrow" w:hAnsi="Arial Narrow" w:cs="Arial"/>
          <w:b/>
          <w:bCs/>
          <w:sz w:val="20"/>
          <w:szCs w:val="20"/>
        </w:rPr>
        <w:t>Ошарово</w:t>
      </w:r>
      <w:proofErr w:type="spellEnd"/>
      <w:r w:rsidRPr="00A745D1">
        <w:rPr>
          <w:rFonts w:ascii="Arial Narrow" w:hAnsi="Arial Narrow" w:cs="Arial"/>
          <w:b/>
          <w:bCs/>
          <w:sz w:val="20"/>
          <w:szCs w:val="20"/>
        </w:rPr>
        <w:t>»</w:t>
      </w:r>
      <w:r w:rsidR="00D235F7">
        <w:rPr>
          <w:rFonts w:ascii="Arial Narrow" w:hAnsi="Arial Narrow" w:cs="Arial"/>
          <w:b/>
          <w:bCs/>
          <w:sz w:val="20"/>
          <w:szCs w:val="20"/>
        </w:rPr>
        <w:t xml:space="preserve"> </w:t>
      </w:r>
      <w:r w:rsidRPr="00A745D1">
        <w:rPr>
          <w:rFonts w:ascii="Arial Narrow" w:hAnsi="Arial Narrow" w:cs="Arial"/>
          <w:b/>
          <w:bCs/>
          <w:sz w:val="20"/>
          <w:szCs w:val="20"/>
        </w:rPr>
        <w:t>(в редакции постановлений от 11.05.2023г. № 28-п, от 14.06.2023г. № 35-п)</w:t>
      </w:r>
    </w:p>
    <w:p w:rsidR="00D27A0F" w:rsidRPr="00A745D1" w:rsidRDefault="00D27A0F" w:rsidP="00A745D1">
      <w:pPr>
        <w:jc w:val="both"/>
        <w:rPr>
          <w:rFonts w:ascii="Arial Narrow" w:hAnsi="Arial Narrow" w:cs="Arial"/>
          <w:sz w:val="20"/>
          <w:szCs w:val="20"/>
        </w:rPr>
      </w:pPr>
    </w:p>
    <w:p w:rsidR="00D27A0F" w:rsidRPr="00D235F7" w:rsidRDefault="00D27A0F" w:rsidP="00D235F7">
      <w:pPr>
        <w:autoSpaceDE w:val="0"/>
        <w:ind w:firstLine="709"/>
        <w:jc w:val="both"/>
        <w:rPr>
          <w:rFonts w:ascii="Arial Narrow" w:hAnsi="Arial Narrow" w:cs="Arial"/>
          <w:sz w:val="20"/>
          <w:szCs w:val="20"/>
        </w:rPr>
      </w:pPr>
      <w:r w:rsidRPr="00A745D1">
        <w:rPr>
          <w:rFonts w:ascii="Arial Narrow" w:hAnsi="Arial Narrow" w:cs="Arial"/>
          <w:sz w:val="20"/>
          <w:szCs w:val="20"/>
        </w:rPr>
        <w:t xml:space="preserve">В целях приведения нормативных правовых актов п. </w:t>
      </w:r>
      <w:proofErr w:type="spellStart"/>
      <w:r w:rsidRPr="00A745D1">
        <w:rPr>
          <w:rFonts w:ascii="Arial Narrow" w:hAnsi="Arial Narrow" w:cs="Arial"/>
          <w:sz w:val="20"/>
          <w:szCs w:val="20"/>
        </w:rPr>
        <w:t>Ошарово</w:t>
      </w:r>
      <w:proofErr w:type="spellEnd"/>
      <w:r w:rsidRPr="00A745D1">
        <w:rPr>
          <w:rFonts w:ascii="Arial Narrow" w:hAnsi="Arial Narrow" w:cs="Arial"/>
          <w:sz w:val="20"/>
          <w:szCs w:val="20"/>
        </w:rPr>
        <w:t xml:space="preserve"> в соответствие с </w:t>
      </w:r>
      <w:r w:rsidR="0089780A">
        <w:rPr>
          <w:rFonts w:ascii="Arial Narrow" w:hAnsi="Arial Narrow" w:cs="Arial"/>
          <w:sz w:val="20"/>
          <w:szCs w:val="20"/>
        </w:rPr>
        <w:t xml:space="preserve">действующим законодательством, </w:t>
      </w:r>
      <w:r w:rsidRPr="00A745D1">
        <w:rPr>
          <w:rFonts w:ascii="Arial Narrow" w:hAnsi="Arial Narrow" w:cs="Arial"/>
          <w:sz w:val="20"/>
          <w:szCs w:val="20"/>
        </w:rPr>
        <w:t xml:space="preserve">руководствуясь Уставом поселка </w:t>
      </w:r>
      <w:proofErr w:type="spellStart"/>
      <w:r w:rsidRPr="00A745D1">
        <w:rPr>
          <w:rFonts w:ascii="Arial Narrow" w:hAnsi="Arial Narrow" w:cs="Arial"/>
          <w:sz w:val="20"/>
          <w:szCs w:val="20"/>
        </w:rPr>
        <w:t>Ошарово</w:t>
      </w:r>
      <w:proofErr w:type="spellEnd"/>
      <w:r w:rsidRPr="00A745D1">
        <w:rPr>
          <w:rFonts w:ascii="Arial Narrow" w:hAnsi="Arial Narrow" w:cs="Arial"/>
          <w:sz w:val="20"/>
          <w:szCs w:val="20"/>
        </w:rPr>
        <w:t xml:space="preserve">, </w:t>
      </w:r>
      <w:r w:rsidRPr="00A745D1">
        <w:rPr>
          <w:rFonts w:ascii="Arial Narrow" w:hAnsi="Arial Narrow" w:cs="Arial"/>
          <w:b/>
          <w:sz w:val="20"/>
          <w:szCs w:val="20"/>
        </w:rPr>
        <w:t>ПОСТАНОВЛЯЮ:</w:t>
      </w:r>
    </w:p>
    <w:p w:rsidR="00D27A0F" w:rsidRPr="00D235F7" w:rsidRDefault="00D27A0F" w:rsidP="00D235F7">
      <w:pPr>
        <w:numPr>
          <w:ilvl w:val="0"/>
          <w:numId w:val="7"/>
        </w:numPr>
        <w:suppressAutoHyphens/>
        <w:ind w:left="0" w:firstLine="0"/>
        <w:jc w:val="both"/>
        <w:rPr>
          <w:rFonts w:ascii="Arial Narrow" w:hAnsi="Arial Narrow" w:cs="Arial"/>
          <w:sz w:val="20"/>
          <w:szCs w:val="20"/>
        </w:rPr>
      </w:pPr>
      <w:r w:rsidRPr="00D235F7">
        <w:rPr>
          <w:rFonts w:ascii="Arial Narrow" w:hAnsi="Arial Narrow" w:cs="Arial"/>
          <w:sz w:val="20"/>
          <w:szCs w:val="20"/>
        </w:rPr>
        <w:t xml:space="preserve">Внести в Постановление Администрации поселка </w:t>
      </w:r>
      <w:proofErr w:type="spellStart"/>
      <w:r w:rsidRPr="00D235F7">
        <w:rPr>
          <w:rFonts w:ascii="Arial Narrow" w:hAnsi="Arial Narrow" w:cs="Arial"/>
          <w:sz w:val="20"/>
          <w:szCs w:val="20"/>
        </w:rPr>
        <w:t>Ошарово</w:t>
      </w:r>
      <w:proofErr w:type="spellEnd"/>
      <w:r w:rsidRPr="00D235F7">
        <w:rPr>
          <w:rFonts w:ascii="Arial Narrow" w:hAnsi="Arial Narrow" w:cs="Arial"/>
          <w:sz w:val="20"/>
          <w:szCs w:val="20"/>
        </w:rPr>
        <w:t xml:space="preserve"> Эвенкийского муниципального района Красноярского края от 18.01.2023г. № 9-п «Об утверждении перечней главных администраторов доходов и источников финансирования дефицита бюджета поселка </w:t>
      </w:r>
      <w:proofErr w:type="spellStart"/>
      <w:r w:rsidRPr="00D235F7">
        <w:rPr>
          <w:rFonts w:ascii="Arial Narrow" w:hAnsi="Arial Narrow" w:cs="Arial"/>
          <w:sz w:val="20"/>
          <w:szCs w:val="20"/>
        </w:rPr>
        <w:t>Ошарово</w:t>
      </w:r>
      <w:proofErr w:type="spellEnd"/>
      <w:r w:rsidRPr="00D235F7">
        <w:rPr>
          <w:rFonts w:ascii="Arial Narrow" w:hAnsi="Arial Narrow" w:cs="Arial"/>
          <w:sz w:val="20"/>
          <w:szCs w:val="20"/>
        </w:rPr>
        <w:t xml:space="preserve">» </w:t>
      </w:r>
      <w:r w:rsidRPr="00D235F7">
        <w:rPr>
          <w:rFonts w:ascii="Arial Narrow" w:hAnsi="Arial Narrow" w:cs="Arial"/>
          <w:bCs/>
          <w:sz w:val="20"/>
          <w:szCs w:val="20"/>
        </w:rPr>
        <w:t>(в редакции постановлений от 11.05.2023г. № 28-п, от 14.06.2023г. № 35-п)</w:t>
      </w:r>
      <w:r w:rsidRPr="00D235F7">
        <w:rPr>
          <w:rFonts w:ascii="Arial Narrow" w:hAnsi="Arial Narrow" w:cs="Arial"/>
          <w:sz w:val="20"/>
          <w:szCs w:val="20"/>
        </w:rPr>
        <w:t xml:space="preserve"> следующее изменение:</w:t>
      </w:r>
    </w:p>
    <w:p w:rsidR="00D27A0F" w:rsidRPr="00D235F7" w:rsidRDefault="0089780A" w:rsidP="00D235F7">
      <w:pPr>
        <w:jc w:val="both"/>
        <w:rPr>
          <w:rFonts w:ascii="Arial Narrow" w:hAnsi="Arial Narrow" w:cs="Arial"/>
          <w:sz w:val="20"/>
          <w:szCs w:val="20"/>
        </w:rPr>
      </w:pPr>
      <w:r>
        <w:rPr>
          <w:rFonts w:ascii="Arial Narrow" w:hAnsi="Arial Narrow" w:cs="Arial"/>
          <w:bCs/>
          <w:sz w:val="20"/>
          <w:szCs w:val="20"/>
        </w:rPr>
        <w:t>1)  в Приложении № 1</w:t>
      </w:r>
      <w:r w:rsidR="00D27A0F" w:rsidRPr="00D235F7">
        <w:rPr>
          <w:rFonts w:ascii="Arial Narrow" w:hAnsi="Arial Narrow" w:cs="Arial"/>
          <w:bCs/>
          <w:sz w:val="20"/>
          <w:szCs w:val="20"/>
        </w:rPr>
        <w:t xml:space="preserve"> к Постановлению р</w:t>
      </w:r>
      <w:r>
        <w:rPr>
          <w:rFonts w:ascii="Arial Narrow" w:hAnsi="Arial Narrow" w:cs="Arial"/>
          <w:bCs/>
          <w:sz w:val="20"/>
          <w:szCs w:val="20"/>
        </w:rPr>
        <w:t>аздел «Муниципальное учреждение</w:t>
      </w:r>
      <w:r w:rsidR="00D27A0F" w:rsidRPr="00D235F7">
        <w:rPr>
          <w:rFonts w:ascii="Arial Narrow" w:hAnsi="Arial Narrow" w:cs="Arial"/>
          <w:bCs/>
          <w:sz w:val="20"/>
          <w:szCs w:val="20"/>
        </w:rPr>
        <w:t xml:space="preserve"> «Администрация поселка </w:t>
      </w:r>
      <w:proofErr w:type="spellStart"/>
      <w:r w:rsidR="00D27A0F" w:rsidRPr="00D235F7">
        <w:rPr>
          <w:rFonts w:ascii="Arial Narrow" w:hAnsi="Arial Narrow" w:cs="Arial"/>
          <w:bCs/>
          <w:sz w:val="20"/>
          <w:szCs w:val="20"/>
        </w:rPr>
        <w:t>Ошарово</w:t>
      </w:r>
      <w:proofErr w:type="spellEnd"/>
      <w:r w:rsidR="00D27A0F" w:rsidRPr="00D235F7">
        <w:rPr>
          <w:rFonts w:ascii="Arial Narrow" w:hAnsi="Arial Narrow" w:cs="Arial"/>
          <w:bCs/>
          <w:sz w:val="20"/>
          <w:szCs w:val="20"/>
        </w:rPr>
        <w:t xml:space="preserve">» Эвенкийского муниципального района Красноярского края» </w:t>
      </w:r>
      <w:r w:rsidR="00D27A0F" w:rsidRPr="00D235F7">
        <w:rPr>
          <w:rFonts w:ascii="Arial Narrow" w:hAnsi="Arial Narrow" w:cs="Arial"/>
          <w:sz w:val="20"/>
          <w:szCs w:val="20"/>
        </w:rPr>
        <w:t>исключить</w:t>
      </w:r>
      <w:r w:rsidR="00D27A0F" w:rsidRPr="00D235F7">
        <w:rPr>
          <w:rFonts w:ascii="Arial Narrow" w:hAnsi="Arial Narrow" w:cs="Arial"/>
          <w:bCs/>
          <w:sz w:val="20"/>
          <w:szCs w:val="20"/>
        </w:rPr>
        <w:t xml:space="preserve"> строку 30 следующего содержания</w:t>
      </w:r>
      <w:r w:rsidR="00D27A0F" w:rsidRPr="00D235F7">
        <w:rPr>
          <w:rFonts w:ascii="Arial Narrow" w:hAnsi="Arial Narrow" w:cs="Arial"/>
          <w:sz w:val="20"/>
          <w:szCs w:val="20"/>
        </w:rPr>
        <w:t xml:space="preserve"> «222 </w:t>
      </w:r>
      <w:r w:rsidR="00B6783A">
        <w:rPr>
          <w:rFonts w:ascii="Arial Narrow" w:hAnsi="Arial Narrow" w:cs="Arial"/>
          <w:bCs/>
          <w:sz w:val="20"/>
          <w:szCs w:val="20"/>
        </w:rPr>
        <w:t xml:space="preserve">Муниципальное учреждение </w:t>
      </w:r>
      <w:r w:rsidR="00D27A0F" w:rsidRPr="00D235F7">
        <w:rPr>
          <w:rFonts w:ascii="Arial Narrow" w:hAnsi="Arial Narrow" w:cs="Arial"/>
          <w:bCs/>
          <w:sz w:val="20"/>
          <w:szCs w:val="20"/>
        </w:rPr>
        <w:t xml:space="preserve">«Администрация поселка </w:t>
      </w:r>
      <w:proofErr w:type="spellStart"/>
      <w:r w:rsidR="00D27A0F" w:rsidRPr="00D235F7">
        <w:rPr>
          <w:rFonts w:ascii="Arial Narrow" w:hAnsi="Arial Narrow" w:cs="Arial"/>
          <w:bCs/>
          <w:sz w:val="20"/>
          <w:szCs w:val="20"/>
        </w:rPr>
        <w:t>Ошарово</w:t>
      </w:r>
      <w:proofErr w:type="spellEnd"/>
      <w:r w:rsidR="00D27A0F" w:rsidRPr="00D235F7">
        <w:rPr>
          <w:rFonts w:ascii="Arial Narrow" w:hAnsi="Arial Narrow" w:cs="Arial"/>
          <w:bCs/>
          <w:sz w:val="20"/>
          <w:szCs w:val="20"/>
        </w:rPr>
        <w:t>» Эвенкийского муниципального района Красноярского края</w:t>
      </w:r>
      <w:r w:rsidR="00D27A0F" w:rsidRPr="00D235F7">
        <w:rPr>
          <w:rFonts w:ascii="Arial Narrow" w:hAnsi="Arial Narrow" w:cs="Arial"/>
          <w:sz w:val="20"/>
          <w:szCs w:val="20"/>
        </w:rPr>
        <w:t>» и «30 222 202 29999 10 7510 150</w:t>
      </w:r>
      <w:proofErr w:type="gramStart"/>
      <w:r w:rsidR="00D27A0F" w:rsidRPr="00D235F7">
        <w:rPr>
          <w:rFonts w:ascii="Arial Narrow" w:hAnsi="Arial Narrow" w:cs="Arial"/>
          <w:sz w:val="20"/>
          <w:szCs w:val="20"/>
        </w:rPr>
        <w:t xml:space="preserve"> П</w:t>
      </w:r>
      <w:proofErr w:type="gramEnd"/>
      <w:r w:rsidR="00D27A0F" w:rsidRPr="00D235F7">
        <w:rPr>
          <w:rFonts w:ascii="Arial Narrow" w:hAnsi="Arial Narrow" w:cs="Arial"/>
          <w:sz w:val="20"/>
          <w:szCs w:val="20"/>
        </w:rPr>
        <w:t>рочие субсидии бюджетам сельских поселений (на мероприятия по развитию добровольной пожарной охраны)».</w:t>
      </w:r>
    </w:p>
    <w:p w:rsidR="00D27A0F" w:rsidRPr="00D235F7" w:rsidRDefault="00D235F7" w:rsidP="00D235F7">
      <w:pPr>
        <w:jc w:val="both"/>
        <w:rPr>
          <w:rFonts w:ascii="Arial Narrow" w:hAnsi="Arial Narrow" w:cs="Arial"/>
          <w:sz w:val="20"/>
          <w:szCs w:val="20"/>
        </w:rPr>
      </w:pPr>
      <w:r>
        <w:rPr>
          <w:rFonts w:ascii="Arial Narrow" w:hAnsi="Arial Narrow" w:cs="Arial"/>
          <w:sz w:val="20"/>
          <w:szCs w:val="20"/>
        </w:rPr>
        <w:t>2.</w:t>
      </w:r>
      <w:r w:rsidR="00D27A0F" w:rsidRPr="00D235F7">
        <w:rPr>
          <w:rFonts w:ascii="Arial Narrow" w:hAnsi="Arial Narrow" w:cs="Arial"/>
          <w:sz w:val="20"/>
          <w:szCs w:val="20"/>
        </w:rPr>
        <w:tab/>
      </w:r>
      <w:proofErr w:type="gramStart"/>
      <w:r w:rsidR="00D27A0F" w:rsidRPr="00D235F7">
        <w:rPr>
          <w:rFonts w:ascii="Arial Narrow" w:hAnsi="Arial Narrow" w:cs="Arial"/>
          <w:sz w:val="20"/>
          <w:szCs w:val="20"/>
        </w:rPr>
        <w:t>Разместить</w:t>
      </w:r>
      <w:proofErr w:type="gramEnd"/>
      <w:r w:rsidR="00D27A0F" w:rsidRPr="00D235F7">
        <w:rPr>
          <w:rFonts w:ascii="Arial Narrow" w:hAnsi="Arial Narrow" w:cs="Arial"/>
          <w:sz w:val="20"/>
          <w:szCs w:val="20"/>
        </w:rPr>
        <w:t xml:space="preserve"> данное Постановление на сайте муниципального образования «поселок </w:t>
      </w:r>
      <w:proofErr w:type="spellStart"/>
      <w:r w:rsidR="00D27A0F" w:rsidRPr="00D235F7">
        <w:rPr>
          <w:rFonts w:ascii="Arial Narrow" w:hAnsi="Arial Narrow" w:cs="Arial"/>
          <w:sz w:val="20"/>
          <w:szCs w:val="20"/>
        </w:rPr>
        <w:t>Ошарово</w:t>
      </w:r>
      <w:proofErr w:type="spellEnd"/>
      <w:r w:rsidR="00D27A0F" w:rsidRPr="00D235F7">
        <w:rPr>
          <w:rFonts w:ascii="Arial Narrow" w:hAnsi="Arial Narrow" w:cs="Arial"/>
          <w:sz w:val="20"/>
          <w:szCs w:val="20"/>
        </w:rPr>
        <w:t>» в сети «Интернет» (https://osharovo-r04.gosweb.gosuslugi.ru).</w:t>
      </w:r>
    </w:p>
    <w:p w:rsidR="00D27A0F" w:rsidRPr="00D235F7" w:rsidRDefault="00D235F7" w:rsidP="00D235F7">
      <w:pPr>
        <w:jc w:val="both"/>
        <w:rPr>
          <w:rFonts w:ascii="Arial Narrow" w:hAnsi="Arial Narrow" w:cs="Arial"/>
          <w:sz w:val="20"/>
          <w:szCs w:val="20"/>
        </w:rPr>
      </w:pPr>
      <w:r>
        <w:rPr>
          <w:rFonts w:ascii="Arial Narrow" w:hAnsi="Arial Narrow" w:cs="Arial"/>
          <w:sz w:val="20"/>
          <w:szCs w:val="20"/>
        </w:rPr>
        <w:t>3.</w:t>
      </w:r>
      <w:r w:rsidR="00D27A0F" w:rsidRPr="00D235F7">
        <w:rPr>
          <w:rFonts w:ascii="Arial Narrow" w:hAnsi="Arial Narrow" w:cs="Arial"/>
          <w:sz w:val="20"/>
          <w:szCs w:val="20"/>
        </w:rPr>
        <w:tab/>
        <w:t xml:space="preserve">Настоящее Постановление вступает в силу 01.01.2024 года, и подлежит официальному опубликованию </w:t>
      </w:r>
      <w:r w:rsidR="00D27A0F" w:rsidRPr="00D235F7">
        <w:rPr>
          <w:rFonts w:ascii="Arial Narrow" w:hAnsi="Arial Narrow" w:cs="Arial"/>
          <w:bCs/>
          <w:sz w:val="20"/>
          <w:szCs w:val="20"/>
        </w:rPr>
        <w:t xml:space="preserve">в </w:t>
      </w:r>
      <w:r w:rsidR="00B6783A">
        <w:rPr>
          <w:rFonts w:ascii="Arial Narrow" w:hAnsi="Arial Narrow" w:cs="Arial"/>
          <w:sz w:val="20"/>
          <w:szCs w:val="20"/>
        </w:rPr>
        <w:t>периодическом печатном средстве массовой информации</w:t>
      </w:r>
      <w:r w:rsidR="00D27A0F" w:rsidRPr="00D235F7">
        <w:rPr>
          <w:rFonts w:ascii="Arial Narrow" w:hAnsi="Arial Narrow" w:cs="Arial"/>
          <w:sz w:val="20"/>
          <w:szCs w:val="20"/>
        </w:rPr>
        <w:t xml:space="preserve"> «Официальный вестник Эвенкийского муниципального района».</w:t>
      </w:r>
    </w:p>
    <w:p w:rsidR="00D27A0F" w:rsidRPr="00D235F7" w:rsidRDefault="00D27A0F" w:rsidP="00D235F7">
      <w:pPr>
        <w:jc w:val="both"/>
        <w:rPr>
          <w:rFonts w:ascii="Arial Narrow" w:hAnsi="Arial Narrow" w:cs="Arial"/>
          <w:bCs/>
          <w:sz w:val="20"/>
          <w:szCs w:val="20"/>
        </w:rPr>
      </w:pPr>
    </w:p>
    <w:p w:rsidR="00D27A0F" w:rsidRPr="00D235F7" w:rsidRDefault="00D27A0F" w:rsidP="00D235F7">
      <w:pPr>
        <w:jc w:val="both"/>
        <w:rPr>
          <w:rFonts w:ascii="Arial Narrow" w:hAnsi="Arial Narrow" w:cs="Arial"/>
          <w:bCs/>
          <w:color w:val="000000"/>
          <w:sz w:val="20"/>
          <w:szCs w:val="20"/>
        </w:rPr>
      </w:pPr>
      <w:r w:rsidRPr="00D235F7">
        <w:rPr>
          <w:rFonts w:ascii="Arial Narrow" w:hAnsi="Arial Narrow" w:cs="Arial"/>
          <w:bCs/>
          <w:sz w:val="20"/>
          <w:szCs w:val="20"/>
        </w:rPr>
        <w:t xml:space="preserve">Глава поселка </w:t>
      </w:r>
      <w:proofErr w:type="spellStart"/>
      <w:r w:rsidRPr="00D235F7">
        <w:rPr>
          <w:rFonts w:ascii="Arial Narrow" w:hAnsi="Arial Narrow" w:cs="Arial"/>
          <w:bCs/>
          <w:sz w:val="20"/>
          <w:szCs w:val="20"/>
        </w:rPr>
        <w:t>Ошарово</w:t>
      </w:r>
      <w:proofErr w:type="spellEnd"/>
      <w:r w:rsidRPr="00D235F7">
        <w:rPr>
          <w:rFonts w:ascii="Arial Narrow" w:hAnsi="Arial Narrow" w:cs="Arial"/>
          <w:bCs/>
          <w:sz w:val="20"/>
          <w:szCs w:val="20"/>
        </w:rPr>
        <w:t xml:space="preserve">                                                               </w:t>
      </w:r>
      <w:r w:rsidR="00D235F7">
        <w:rPr>
          <w:rFonts w:ascii="Arial Narrow" w:hAnsi="Arial Narrow" w:cs="Arial"/>
          <w:bCs/>
          <w:sz w:val="20"/>
          <w:szCs w:val="20"/>
        </w:rPr>
        <w:t xml:space="preserve">           </w:t>
      </w:r>
      <w:proofErr w:type="gramStart"/>
      <w:r w:rsidR="00D235F7">
        <w:rPr>
          <w:rFonts w:ascii="Arial Narrow" w:hAnsi="Arial Narrow" w:cs="Arial"/>
          <w:bCs/>
          <w:sz w:val="20"/>
          <w:szCs w:val="20"/>
        </w:rPr>
        <w:t>п</w:t>
      </w:r>
      <w:proofErr w:type="gramEnd"/>
      <w:r w:rsidR="00D235F7">
        <w:rPr>
          <w:rFonts w:ascii="Arial Narrow" w:hAnsi="Arial Narrow" w:cs="Arial"/>
          <w:bCs/>
          <w:sz w:val="20"/>
          <w:szCs w:val="20"/>
        </w:rPr>
        <w:t xml:space="preserve">/п                                                                          </w:t>
      </w:r>
      <w:r w:rsidRPr="00D235F7">
        <w:rPr>
          <w:rFonts w:ascii="Arial Narrow" w:hAnsi="Arial Narrow" w:cs="Arial"/>
          <w:bCs/>
          <w:color w:val="000000"/>
          <w:sz w:val="20"/>
          <w:szCs w:val="20"/>
        </w:rPr>
        <w:t>Н.Н. Ворончихина</w:t>
      </w:r>
    </w:p>
    <w:p w:rsidR="00D27A0F" w:rsidRPr="00A745D1" w:rsidRDefault="00D27A0F" w:rsidP="00A745D1">
      <w:pPr>
        <w:ind w:firstLine="570"/>
        <w:jc w:val="both"/>
        <w:rPr>
          <w:rFonts w:ascii="Arial Narrow" w:hAnsi="Arial Narrow"/>
          <w:sz w:val="20"/>
          <w:szCs w:val="20"/>
        </w:rPr>
      </w:pPr>
    </w:p>
    <w:p w:rsidR="00D27A0F" w:rsidRPr="00D235F7" w:rsidRDefault="00D27A0F" w:rsidP="00A745D1">
      <w:pPr>
        <w:jc w:val="center"/>
        <w:rPr>
          <w:rFonts w:ascii="Arial Narrow" w:hAnsi="Arial Narrow"/>
          <w:b/>
          <w:sz w:val="20"/>
          <w:szCs w:val="20"/>
        </w:rPr>
      </w:pPr>
      <w:r w:rsidRPr="00D235F7">
        <w:rPr>
          <w:rFonts w:ascii="Arial Narrow" w:hAnsi="Arial Narrow"/>
          <w:b/>
          <w:sz w:val="20"/>
          <w:szCs w:val="20"/>
        </w:rPr>
        <w:t>СОГЛАШЕНИЕ № 22</w:t>
      </w:r>
    </w:p>
    <w:p w:rsidR="00D27A0F" w:rsidRPr="00D235F7" w:rsidRDefault="00D27A0F" w:rsidP="00A745D1">
      <w:pPr>
        <w:jc w:val="center"/>
        <w:rPr>
          <w:rFonts w:ascii="Arial Narrow" w:hAnsi="Arial Narrow"/>
          <w:b/>
          <w:sz w:val="20"/>
          <w:szCs w:val="20"/>
        </w:rPr>
      </w:pPr>
      <w:r w:rsidRPr="00D235F7">
        <w:rPr>
          <w:rFonts w:ascii="Arial Narrow" w:hAnsi="Arial Narrow"/>
          <w:b/>
          <w:sz w:val="20"/>
          <w:szCs w:val="20"/>
        </w:rPr>
        <w:t>о передаче полномочий по осуществлению внешнего муниципального финансового контроля</w:t>
      </w:r>
    </w:p>
    <w:p w:rsidR="00D27A0F" w:rsidRPr="00A745D1" w:rsidRDefault="00D27A0F" w:rsidP="00A745D1">
      <w:pPr>
        <w:ind w:firstLine="709"/>
        <w:jc w:val="both"/>
        <w:rPr>
          <w:rFonts w:ascii="Arial Narrow" w:hAnsi="Arial Narrow"/>
          <w:sz w:val="20"/>
          <w:szCs w:val="20"/>
        </w:rPr>
      </w:pPr>
    </w:p>
    <w:p w:rsidR="00D27A0F" w:rsidRPr="00A745D1" w:rsidRDefault="00D27A0F" w:rsidP="00A745D1">
      <w:pPr>
        <w:jc w:val="both"/>
        <w:rPr>
          <w:rFonts w:ascii="Arial Narrow" w:hAnsi="Arial Narrow"/>
          <w:sz w:val="20"/>
          <w:szCs w:val="20"/>
        </w:rPr>
      </w:pPr>
      <w:r w:rsidRPr="00A745D1">
        <w:rPr>
          <w:rFonts w:ascii="Arial Narrow" w:hAnsi="Arial Narrow"/>
          <w:sz w:val="20"/>
          <w:szCs w:val="20"/>
        </w:rPr>
        <w:t xml:space="preserve">п. Тура                                                                                                 </w:t>
      </w:r>
      <w:r w:rsidR="00D235F7">
        <w:rPr>
          <w:rFonts w:ascii="Arial Narrow" w:hAnsi="Arial Narrow"/>
          <w:sz w:val="20"/>
          <w:szCs w:val="20"/>
        </w:rPr>
        <w:t xml:space="preserve">                                                                      </w:t>
      </w:r>
      <w:r w:rsidRPr="00A745D1">
        <w:rPr>
          <w:rFonts w:ascii="Arial Narrow" w:hAnsi="Arial Narrow"/>
          <w:sz w:val="20"/>
          <w:szCs w:val="20"/>
        </w:rPr>
        <w:t xml:space="preserve">     «21» декабря 2023 года</w:t>
      </w:r>
    </w:p>
    <w:p w:rsidR="00D27A0F" w:rsidRPr="00A745D1" w:rsidRDefault="00D27A0F" w:rsidP="00A745D1">
      <w:pPr>
        <w:ind w:firstLine="709"/>
        <w:jc w:val="both"/>
        <w:rPr>
          <w:rFonts w:ascii="Arial Narrow" w:hAnsi="Arial Narrow"/>
          <w:sz w:val="20"/>
          <w:szCs w:val="20"/>
        </w:rPr>
      </w:pPr>
    </w:p>
    <w:p w:rsidR="00D27A0F" w:rsidRPr="00A745D1" w:rsidRDefault="00D27A0F" w:rsidP="00A745D1">
      <w:pPr>
        <w:ind w:firstLine="709"/>
        <w:jc w:val="both"/>
        <w:rPr>
          <w:rFonts w:ascii="Arial Narrow" w:hAnsi="Arial Narrow"/>
          <w:sz w:val="20"/>
          <w:szCs w:val="20"/>
        </w:rPr>
      </w:pPr>
      <w:proofErr w:type="gramStart"/>
      <w:r w:rsidRPr="00A745D1">
        <w:rPr>
          <w:rFonts w:ascii="Arial Narrow" w:hAnsi="Arial Narrow"/>
          <w:sz w:val="20"/>
          <w:szCs w:val="20"/>
        </w:rPr>
        <w:t xml:space="preserve">В целях реализации требований Бюджетного кодекса РФ, Федерального закона от 06.10.2003 № 131-ФЗ «Об общих принципах организации местного самоуправления в Российской Федерации»,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во исполнение решений </w:t>
      </w:r>
      <w:proofErr w:type="spellStart"/>
      <w:r w:rsidRPr="00A745D1">
        <w:rPr>
          <w:rFonts w:ascii="Arial Narrow" w:hAnsi="Arial Narrow"/>
          <w:sz w:val="20"/>
          <w:szCs w:val="20"/>
        </w:rPr>
        <w:t>Полигусовского</w:t>
      </w:r>
      <w:proofErr w:type="spellEnd"/>
      <w:r w:rsidRPr="00A745D1">
        <w:rPr>
          <w:rFonts w:ascii="Arial Narrow" w:hAnsi="Arial Narrow"/>
          <w:sz w:val="20"/>
          <w:szCs w:val="20"/>
        </w:rPr>
        <w:t xml:space="preserve"> поселкового Совета депутатов от 10.08.2023 № 168 (в редакции решений </w:t>
      </w:r>
      <w:proofErr w:type="spellStart"/>
      <w:r w:rsidRPr="00A745D1">
        <w:rPr>
          <w:rFonts w:ascii="Arial Narrow" w:hAnsi="Arial Narrow"/>
          <w:sz w:val="20"/>
          <w:szCs w:val="20"/>
        </w:rPr>
        <w:t>Полигусовского</w:t>
      </w:r>
      <w:proofErr w:type="spellEnd"/>
      <w:r w:rsidRPr="00A745D1">
        <w:rPr>
          <w:rFonts w:ascii="Arial Narrow" w:hAnsi="Arial Narrow"/>
          <w:sz w:val="20"/>
          <w:szCs w:val="20"/>
        </w:rPr>
        <w:t xml:space="preserve"> поселкового Совета депутатов от 12.09.2023 №172</w:t>
      </w:r>
      <w:proofErr w:type="gramEnd"/>
      <w:r w:rsidRPr="00A745D1">
        <w:rPr>
          <w:rFonts w:ascii="Arial Narrow" w:hAnsi="Arial Narrow"/>
          <w:sz w:val="20"/>
          <w:szCs w:val="20"/>
        </w:rPr>
        <w:t xml:space="preserve">, </w:t>
      </w:r>
      <w:proofErr w:type="gramStart"/>
      <w:r w:rsidRPr="00A745D1">
        <w:rPr>
          <w:rFonts w:ascii="Arial Narrow" w:hAnsi="Arial Narrow"/>
          <w:sz w:val="20"/>
          <w:szCs w:val="20"/>
        </w:rPr>
        <w:t xml:space="preserve">от 13.11.2023 №179) и Эвенкийского районного Совета депутатов от 15.12.2023 № 5-2250-10, </w:t>
      </w:r>
      <w:proofErr w:type="spellStart"/>
      <w:r w:rsidRPr="00A745D1">
        <w:rPr>
          <w:rFonts w:ascii="Arial Narrow" w:hAnsi="Arial Narrow"/>
          <w:sz w:val="20"/>
          <w:szCs w:val="20"/>
        </w:rPr>
        <w:t>Полигусовский</w:t>
      </w:r>
      <w:proofErr w:type="spellEnd"/>
      <w:r w:rsidRPr="00A745D1">
        <w:rPr>
          <w:rFonts w:ascii="Arial Narrow" w:hAnsi="Arial Narrow"/>
          <w:sz w:val="20"/>
          <w:szCs w:val="20"/>
        </w:rPr>
        <w:t xml:space="preserve"> поселковый Совет депутатов (далее - Совет депутатов), в лице Председателя </w:t>
      </w:r>
      <w:proofErr w:type="spellStart"/>
      <w:r w:rsidRPr="00A745D1">
        <w:rPr>
          <w:rFonts w:ascii="Arial Narrow" w:hAnsi="Arial Narrow"/>
          <w:sz w:val="20"/>
          <w:szCs w:val="20"/>
        </w:rPr>
        <w:t>Полигусовского</w:t>
      </w:r>
      <w:proofErr w:type="spellEnd"/>
      <w:r w:rsidRPr="00A745D1">
        <w:rPr>
          <w:rFonts w:ascii="Arial Narrow" w:hAnsi="Arial Narrow"/>
          <w:sz w:val="20"/>
          <w:szCs w:val="20"/>
        </w:rPr>
        <w:t xml:space="preserve"> поселкового Совета депутатов Коваленко Татьяны Алексеевны, действующей на основании Устава сельского поселения поселок </w:t>
      </w:r>
      <w:proofErr w:type="spellStart"/>
      <w:r w:rsidRPr="00A745D1">
        <w:rPr>
          <w:rFonts w:ascii="Arial Narrow" w:hAnsi="Arial Narrow"/>
          <w:sz w:val="20"/>
          <w:szCs w:val="20"/>
        </w:rPr>
        <w:t>Полигус</w:t>
      </w:r>
      <w:proofErr w:type="spellEnd"/>
      <w:r w:rsidRPr="00A745D1">
        <w:rPr>
          <w:rFonts w:ascii="Arial Narrow" w:hAnsi="Arial Narrow"/>
          <w:sz w:val="20"/>
          <w:szCs w:val="20"/>
        </w:rPr>
        <w:t xml:space="preserve"> и Эвенкийский районный Совет депутатов в лице председателя Карамзина Вячеслава Ивановича, действующего на основании Устава Эвенкийского муниципального района, далее именуемые «Стороны», заключили настоящее Соглашение</w:t>
      </w:r>
      <w:proofErr w:type="gramEnd"/>
      <w:r w:rsidRPr="00A745D1">
        <w:rPr>
          <w:rFonts w:ascii="Arial Narrow" w:hAnsi="Arial Narrow"/>
          <w:sz w:val="20"/>
          <w:szCs w:val="20"/>
        </w:rPr>
        <w:t xml:space="preserve"> о нижеследующем.</w:t>
      </w:r>
    </w:p>
    <w:p w:rsidR="00D27A0F" w:rsidRPr="00A745D1" w:rsidRDefault="00D235F7" w:rsidP="00D235F7">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D27A0F" w:rsidRPr="00A745D1">
        <w:rPr>
          <w:rFonts w:ascii="Arial Narrow" w:hAnsi="Arial Narrow"/>
          <w:sz w:val="20"/>
          <w:szCs w:val="20"/>
        </w:rPr>
        <w:t>Предмет Соглашения</w:t>
      </w:r>
    </w:p>
    <w:p w:rsidR="00D27A0F" w:rsidRPr="00A745D1" w:rsidRDefault="00D235F7" w:rsidP="00D235F7">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D27A0F" w:rsidRPr="00A745D1">
        <w:rPr>
          <w:rFonts w:ascii="Arial Narrow" w:hAnsi="Arial Narrow"/>
          <w:sz w:val="20"/>
          <w:szCs w:val="20"/>
        </w:rPr>
        <w:t xml:space="preserve">Предметом настоящего Соглашения является передача Контрольно-счетной палате Эвенкийского муниципального района (далее - КСП ЭМР) полномочий контрольно-счетного органа сельского поселения поселок </w:t>
      </w:r>
      <w:proofErr w:type="spellStart"/>
      <w:r w:rsidR="00D27A0F" w:rsidRPr="00A745D1">
        <w:rPr>
          <w:rFonts w:ascii="Arial Narrow" w:hAnsi="Arial Narrow"/>
          <w:sz w:val="20"/>
          <w:szCs w:val="20"/>
        </w:rPr>
        <w:t>Полигус</w:t>
      </w:r>
      <w:proofErr w:type="spellEnd"/>
      <w:r w:rsidR="00D27A0F" w:rsidRPr="00A745D1">
        <w:rPr>
          <w:rFonts w:ascii="Arial Narrow" w:hAnsi="Arial Narrow"/>
          <w:sz w:val="20"/>
          <w:szCs w:val="20"/>
        </w:rPr>
        <w:t xml:space="preserve"> (далее - контрольно-счетный орган поселения) по осуществлению внешнего муниципального финансового контроля и передача из бюджета поселка </w:t>
      </w:r>
      <w:proofErr w:type="spellStart"/>
      <w:r w:rsidR="00D27A0F" w:rsidRPr="00A745D1">
        <w:rPr>
          <w:rFonts w:ascii="Arial Narrow" w:hAnsi="Arial Narrow"/>
          <w:sz w:val="20"/>
          <w:szCs w:val="20"/>
        </w:rPr>
        <w:t>Полигус</w:t>
      </w:r>
      <w:proofErr w:type="spellEnd"/>
      <w:r w:rsidR="00D27A0F" w:rsidRPr="00A745D1">
        <w:rPr>
          <w:rFonts w:ascii="Arial Narrow" w:hAnsi="Arial Narrow"/>
          <w:sz w:val="20"/>
          <w:szCs w:val="20"/>
        </w:rPr>
        <w:t xml:space="preserve"> в районный бюджет межбюджетных трансфертов на осуществление переданных полномочий.</w:t>
      </w:r>
    </w:p>
    <w:p w:rsidR="00D27A0F" w:rsidRPr="00A745D1" w:rsidRDefault="00D235F7" w:rsidP="00D235F7">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proofErr w:type="gramStart"/>
      <w:r w:rsidR="00D27A0F" w:rsidRPr="00A745D1">
        <w:rPr>
          <w:rFonts w:ascii="Arial Narrow" w:hAnsi="Arial Narrow"/>
          <w:sz w:val="20"/>
          <w:szCs w:val="20"/>
        </w:rPr>
        <w:t>Контрольно-счетной палате Эвенкийского муниципального района передаются полномочия контрольно-счетного органа поселения, установленные федеральными законами, Уставом сельского поселения и нормативными правовыми актами представительного органа сельского поселения.</w:t>
      </w:r>
      <w:proofErr w:type="gramEnd"/>
    </w:p>
    <w:p w:rsidR="00D27A0F" w:rsidRPr="00A745D1" w:rsidRDefault="00D235F7" w:rsidP="00D235F7">
      <w:pPr>
        <w:jc w:val="both"/>
        <w:rPr>
          <w:rFonts w:ascii="Arial Narrow" w:hAnsi="Arial Narrow"/>
          <w:sz w:val="20"/>
          <w:szCs w:val="20"/>
        </w:rPr>
      </w:pPr>
      <w:r>
        <w:rPr>
          <w:rFonts w:ascii="Arial Narrow" w:hAnsi="Arial Narrow"/>
          <w:sz w:val="20"/>
          <w:szCs w:val="20"/>
        </w:rPr>
        <w:lastRenderedPageBreak/>
        <w:t>1.3.</w:t>
      </w:r>
      <w:r>
        <w:rPr>
          <w:rFonts w:ascii="Arial Narrow" w:hAnsi="Arial Narrow"/>
          <w:sz w:val="20"/>
          <w:szCs w:val="20"/>
        </w:rPr>
        <w:tab/>
      </w:r>
      <w:r w:rsidR="00D27A0F" w:rsidRPr="00A745D1">
        <w:rPr>
          <w:rFonts w:ascii="Arial Narrow" w:hAnsi="Arial Narrow"/>
          <w:sz w:val="20"/>
          <w:szCs w:val="20"/>
        </w:rPr>
        <w:t xml:space="preserve">Внешняя проверка годового отчета об исполнении бюджета сельского поселения и экспертиза проектов бюджета сельского поселения ежегодно включаются в план работы Контрольно-счетной палаты Эвенкийского муниципального района. </w:t>
      </w:r>
    </w:p>
    <w:p w:rsidR="00D27A0F" w:rsidRPr="00A745D1" w:rsidRDefault="00D235F7" w:rsidP="00D235F7">
      <w:pPr>
        <w:jc w:val="both"/>
        <w:rPr>
          <w:rFonts w:ascii="Arial Narrow" w:hAnsi="Arial Narrow"/>
          <w:sz w:val="20"/>
          <w:szCs w:val="20"/>
        </w:rPr>
      </w:pPr>
      <w:r>
        <w:rPr>
          <w:rFonts w:ascii="Arial Narrow" w:hAnsi="Arial Narrow"/>
          <w:sz w:val="20"/>
          <w:szCs w:val="20"/>
        </w:rPr>
        <w:t>1.4.</w:t>
      </w:r>
      <w:r>
        <w:rPr>
          <w:rFonts w:ascii="Arial Narrow" w:hAnsi="Arial Narrow"/>
          <w:sz w:val="20"/>
          <w:szCs w:val="20"/>
        </w:rPr>
        <w:tab/>
      </w:r>
      <w:r w:rsidR="00D27A0F" w:rsidRPr="00A745D1">
        <w:rPr>
          <w:rFonts w:ascii="Arial Narrow" w:hAnsi="Arial Narrow"/>
          <w:sz w:val="20"/>
          <w:szCs w:val="20"/>
        </w:rPr>
        <w:t>Другие контрольные и экспертно-аналитические мероприятия включаются в план работы Контрольно-счетной палаты Эвенкийского муниципального района на основании предложений органов местного самоуправления сельского поселения, представляемых в сроки, установленные для формирования плана работы КСП ЭМР.</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Контрольные и экспертно-аналитические мероприятия в соответствии с настоящим Соглашением включаются в план работы Контрольно-счетной палаты Эвенкийского муниципального района отдельным разделом (подразделом). Количество указанных мероприятий определяется с учетом средств, переданных на исполнение полномочий.</w:t>
      </w:r>
    </w:p>
    <w:p w:rsidR="00D27A0F" w:rsidRPr="00A745D1" w:rsidRDefault="00D235F7" w:rsidP="00D235F7">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D27A0F" w:rsidRPr="00A745D1">
        <w:rPr>
          <w:rFonts w:ascii="Arial Narrow" w:hAnsi="Arial Narrow"/>
          <w:sz w:val="20"/>
          <w:szCs w:val="20"/>
        </w:rPr>
        <w:t>Срок действия Соглашения</w:t>
      </w:r>
    </w:p>
    <w:p w:rsidR="00D27A0F" w:rsidRPr="00A745D1" w:rsidRDefault="00D235F7" w:rsidP="00D235F7">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D27A0F" w:rsidRPr="00A745D1">
        <w:rPr>
          <w:rFonts w:ascii="Arial Narrow" w:hAnsi="Arial Narrow"/>
          <w:sz w:val="20"/>
          <w:szCs w:val="20"/>
        </w:rPr>
        <w:t>Соглашение заключено на срок один год и действует в период с 1 января 2024 года по 31 декабря 2024 года.</w:t>
      </w:r>
    </w:p>
    <w:p w:rsidR="00D27A0F" w:rsidRPr="00A745D1" w:rsidRDefault="00D235F7" w:rsidP="00D235F7">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D27A0F" w:rsidRPr="00A745D1">
        <w:rPr>
          <w:rFonts w:ascii="Arial Narrow" w:hAnsi="Arial Narrow"/>
          <w:sz w:val="20"/>
          <w:szCs w:val="20"/>
        </w:rPr>
        <w:t>При отсутствии письменного обращения какой-либо из сторон о прекращении действия Соглашения, направленного до истечения срока действия Соглашения, Соглашение считается пролонгированным на срок один год.</w:t>
      </w:r>
    </w:p>
    <w:p w:rsidR="00D27A0F" w:rsidRPr="00A745D1" w:rsidRDefault="00D235F7" w:rsidP="00D235F7">
      <w:pPr>
        <w:jc w:val="both"/>
        <w:rPr>
          <w:rFonts w:ascii="Arial Narrow" w:hAnsi="Arial Narrow"/>
          <w:sz w:val="20"/>
          <w:szCs w:val="20"/>
        </w:rPr>
      </w:pPr>
      <w:r>
        <w:rPr>
          <w:rFonts w:ascii="Arial Narrow" w:hAnsi="Arial Narrow"/>
          <w:sz w:val="20"/>
          <w:szCs w:val="20"/>
        </w:rPr>
        <w:t>2.3.</w:t>
      </w:r>
      <w:r>
        <w:rPr>
          <w:rFonts w:ascii="Arial Narrow" w:hAnsi="Arial Narrow"/>
          <w:sz w:val="20"/>
          <w:szCs w:val="20"/>
        </w:rPr>
        <w:tab/>
      </w:r>
      <w:r w:rsidR="00D27A0F" w:rsidRPr="00A745D1">
        <w:rPr>
          <w:rFonts w:ascii="Arial Narrow" w:hAnsi="Arial Narrow"/>
          <w:sz w:val="20"/>
          <w:szCs w:val="20"/>
        </w:rPr>
        <w:t xml:space="preserve">В случае если решением </w:t>
      </w:r>
      <w:r w:rsidR="00D27A0F" w:rsidRPr="00A745D1">
        <w:rPr>
          <w:rFonts w:ascii="Arial Narrow" w:hAnsi="Arial Narrow"/>
          <w:iCs/>
          <w:sz w:val="20"/>
          <w:szCs w:val="20"/>
        </w:rPr>
        <w:t>Совета депутатов</w:t>
      </w:r>
      <w:r w:rsidR="00D27A0F" w:rsidRPr="00A745D1">
        <w:rPr>
          <w:rFonts w:ascii="Arial Narrow" w:hAnsi="Arial Narrow"/>
          <w:sz w:val="20"/>
          <w:szCs w:val="20"/>
        </w:rPr>
        <w:t xml:space="preserve"> о бюджете на очередной финансовый год не будут утверждены соответствующие межбюджетные трансферты районному бюджету, предусмотренные настоящим Соглашением, действие Соглашения приостанавливается с начала финансового года до момента утверждения соответствующих межбюджетных трансфертов.</w:t>
      </w:r>
    </w:p>
    <w:p w:rsidR="00D27A0F" w:rsidRPr="00A745D1" w:rsidRDefault="00D235F7" w:rsidP="00D235F7">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D27A0F" w:rsidRPr="00A745D1">
        <w:rPr>
          <w:rFonts w:ascii="Arial Narrow" w:hAnsi="Arial Narrow"/>
          <w:sz w:val="20"/>
          <w:szCs w:val="20"/>
        </w:rPr>
        <w:t>Порядок определения и предоставления ежегодного объема межбюджетных трансфертов</w:t>
      </w:r>
    </w:p>
    <w:p w:rsidR="00D27A0F" w:rsidRPr="00A745D1" w:rsidRDefault="00D235F7" w:rsidP="00D235F7">
      <w:pPr>
        <w:jc w:val="both"/>
        <w:rPr>
          <w:rFonts w:ascii="Arial Narrow" w:hAnsi="Arial Narrow"/>
          <w:sz w:val="20"/>
          <w:szCs w:val="20"/>
        </w:rPr>
      </w:pPr>
      <w:r>
        <w:rPr>
          <w:rFonts w:ascii="Arial Narrow" w:hAnsi="Arial Narrow"/>
          <w:sz w:val="20"/>
          <w:szCs w:val="20"/>
        </w:rPr>
        <w:t>3.1.</w:t>
      </w:r>
      <w:r>
        <w:rPr>
          <w:rFonts w:ascii="Arial Narrow" w:hAnsi="Arial Narrow"/>
          <w:sz w:val="20"/>
          <w:szCs w:val="20"/>
        </w:rPr>
        <w:tab/>
      </w:r>
      <w:r w:rsidR="00D27A0F" w:rsidRPr="00A745D1">
        <w:rPr>
          <w:rFonts w:ascii="Arial Narrow" w:hAnsi="Arial Narrow"/>
          <w:sz w:val="20"/>
          <w:szCs w:val="20"/>
        </w:rPr>
        <w:t xml:space="preserve">Объем межбюджетных трансфертов, предоставляемых из бюджета сельского поселения в районный бюджет на осуществление полномочий, предусмотренных настоящим Соглашением, определяется Методикой расчета межбюджетных трансфертов. </w:t>
      </w:r>
    </w:p>
    <w:p w:rsidR="00D27A0F" w:rsidRPr="00A745D1" w:rsidRDefault="00D235F7" w:rsidP="00D235F7">
      <w:pPr>
        <w:jc w:val="both"/>
        <w:rPr>
          <w:rFonts w:ascii="Arial Narrow" w:hAnsi="Arial Narrow"/>
          <w:sz w:val="20"/>
          <w:szCs w:val="20"/>
        </w:rPr>
      </w:pPr>
      <w:r>
        <w:rPr>
          <w:rFonts w:ascii="Arial Narrow" w:hAnsi="Arial Narrow"/>
          <w:sz w:val="20"/>
          <w:szCs w:val="20"/>
        </w:rPr>
        <w:t>3.2.</w:t>
      </w:r>
      <w:r>
        <w:rPr>
          <w:rFonts w:ascii="Arial Narrow" w:hAnsi="Arial Narrow"/>
          <w:sz w:val="20"/>
          <w:szCs w:val="20"/>
        </w:rPr>
        <w:tab/>
      </w:r>
      <w:r w:rsidR="00D27A0F" w:rsidRPr="00A745D1">
        <w:rPr>
          <w:rFonts w:ascii="Arial Narrow" w:hAnsi="Arial Narrow"/>
          <w:sz w:val="20"/>
          <w:szCs w:val="20"/>
        </w:rPr>
        <w:t>Расчетный объем межбюджетных трансфертов на очередной финансовый год, определенный в соответствии с настоящим Соглашением, и значения показателей, использованных при расчете, доводятся Контрольно-счетной палатой Эвенкийского муниципального района до Совета депутатов и администрации сельского поселения не позднее, чем за 3 месяца до начала очередного финансового года.</w:t>
      </w:r>
    </w:p>
    <w:p w:rsidR="00D27A0F" w:rsidRPr="00A745D1" w:rsidRDefault="00D235F7" w:rsidP="00D235F7">
      <w:pPr>
        <w:jc w:val="both"/>
        <w:rPr>
          <w:rFonts w:ascii="Arial Narrow" w:hAnsi="Arial Narrow"/>
          <w:sz w:val="20"/>
          <w:szCs w:val="20"/>
        </w:rPr>
      </w:pPr>
      <w:r>
        <w:rPr>
          <w:rFonts w:ascii="Arial Narrow" w:hAnsi="Arial Narrow"/>
          <w:sz w:val="20"/>
          <w:szCs w:val="20"/>
        </w:rPr>
        <w:t>3.3.</w:t>
      </w:r>
      <w:r>
        <w:rPr>
          <w:rFonts w:ascii="Arial Narrow" w:hAnsi="Arial Narrow"/>
          <w:sz w:val="20"/>
          <w:szCs w:val="20"/>
        </w:rPr>
        <w:tab/>
      </w:r>
      <w:r w:rsidR="00D27A0F" w:rsidRPr="00A745D1">
        <w:rPr>
          <w:rFonts w:ascii="Arial Narrow" w:hAnsi="Arial Narrow"/>
          <w:sz w:val="20"/>
          <w:szCs w:val="20"/>
        </w:rPr>
        <w:t xml:space="preserve">Объем межбюджетных трансфертов перечисляется двумя частями в сроки до 1 февраля (не </w:t>
      </w:r>
      <w:proofErr w:type="gramStart"/>
      <w:r w:rsidR="00D27A0F" w:rsidRPr="00A745D1">
        <w:rPr>
          <w:rFonts w:ascii="Arial Narrow" w:hAnsi="Arial Narrow"/>
          <w:sz w:val="20"/>
          <w:szCs w:val="20"/>
        </w:rPr>
        <w:t>менее ½ годового</w:t>
      </w:r>
      <w:proofErr w:type="gramEnd"/>
      <w:r w:rsidR="00D27A0F" w:rsidRPr="00A745D1">
        <w:rPr>
          <w:rFonts w:ascii="Arial Narrow" w:hAnsi="Arial Narrow"/>
          <w:sz w:val="20"/>
          <w:szCs w:val="20"/>
        </w:rPr>
        <w:t xml:space="preserve"> объема межбюджетных трансфертов) и до 1 июля (оставшаяся часть межбюджетных трансфертов). Дополнительный объем межбюджетных трансфертов перечисляется в сроки, установленные дополнительным соглашением.</w:t>
      </w:r>
    </w:p>
    <w:p w:rsidR="00D27A0F" w:rsidRPr="00A745D1" w:rsidRDefault="00D235F7" w:rsidP="00D235F7">
      <w:pPr>
        <w:jc w:val="both"/>
        <w:rPr>
          <w:rFonts w:ascii="Arial Narrow" w:hAnsi="Arial Narrow"/>
          <w:sz w:val="20"/>
          <w:szCs w:val="20"/>
        </w:rPr>
      </w:pPr>
      <w:r>
        <w:rPr>
          <w:rFonts w:ascii="Arial Narrow" w:hAnsi="Arial Narrow"/>
          <w:sz w:val="20"/>
          <w:szCs w:val="20"/>
        </w:rPr>
        <w:t>3.4.</w:t>
      </w:r>
      <w:r>
        <w:rPr>
          <w:rFonts w:ascii="Arial Narrow" w:hAnsi="Arial Narrow"/>
          <w:sz w:val="20"/>
          <w:szCs w:val="20"/>
        </w:rPr>
        <w:tab/>
      </w:r>
      <w:r w:rsidR="00D27A0F" w:rsidRPr="00A745D1">
        <w:rPr>
          <w:rFonts w:ascii="Arial Narrow" w:hAnsi="Arial Narrow"/>
          <w:sz w:val="20"/>
          <w:szCs w:val="20"/>
        </w:rPr>
        <w:t>Для проведения Контрольно-счетной палатой Эвенкийского муниципального района контрольных и экспертно-аналитических внеплановых мероприятий в соответствии с предложениями органов местного самоуправления поселения, может предоставляться дополнительный объем межбюджетных трансфертов, размер которого определяется дополнительным Соглашением в установленном настоящим Соглашением порядке.</w:t>
      </w:r>
    </w:p>
    <w:p w:rsidR="00D27A0F" w:rsidRPr="00A745D1" w:rsidRDefault="00D235F7" w:rsidP="00D235F7">
      <w:pPr>
        <w:jc w:val="both"/>
        <w:rPr>
          <w:rFonts w:ascii="Arial Narrow" w:hAnsi="Arial Narrow"/>
          <w:sz w:val="20"/>
          <w:szCs w:val="20"/>
        </w:rPr>
      </w:pPr>
      <w:r>
        <w:rPr>
          <w:rFonts w:ascii="Arial Narrow" w:hAnsi="Arial Narrow"/>
          <w:sz w:val="20"/>
          <w:szCs w:val="20"/>
        </w:rPr>
        <w:t>3.5.</w:t>
      </w:r>
      <w:r>
        <w:rPr>
          <w:rFonts w:ascii="Arial Narrow" w:hAnsi="Arial Narrow"/>
          <w:sz w:val="20"/>
          <w:szCs w:val="20"/>
        </w:rPr>
        <w:tab/>
      </w:r>
      <w:r w:rsidR="00D27A0F" w:rsidRPr="00A745D1">
        <w:rPr>
          <w:rFonts w:ascii="Arial Narrow" w:hAnsi="Arial Narrow"/>
          <w:sz w:val="20"/>
          <w:szCs w:val="20"/>
        </w:rPr>
        <w:t>Расходы бюджета поселения на предоставление межбюджетных трансфертов и расходы районного бюджета, осуществляемые за счет межбюджетных трансфертов, планируются и исполняются по соответствующему разделу бюджетной классификации.</w:t>
      </w:r>
    </w:p>
    <w:p w:rsidR="00D27A0F" w:rsidRPr="00A745D1" w:rsidRDefault="00D235F7" w:rsidP="00D235F7">
      <w:pPr>
        <w:jc w:val="both"/>
        <w:rPr>
          <w:rFonts w:ascii="Arial Narrow" w:hAnsi="Arial Narrow"/>
          <w:sz w:val="20"/>
          <w:szCs w:val="20"/>
        </w:rPr>
      </w:pPr>
      <w:r>
        <w:rPr>
          <w:rFonts w:ascii="Arial Narrow" w:hAnsi="Arial Narrow"/>
          <w:sz w:val="20"/>
          <w:szCs w:val="20"/>
        </w:rPr>
        <w:t>3.6.</w:t>
      </w:r>
      <w:r>
        <w:rPr>
          <w:rFonts w:ascii="Arial Narrow" w:hAnsi="Arial Narrow"/>
          <w:sz w:val="20"/>
          <w:szCs w:val="20"/>
        </w:rPr>
        <w:tab/>
      </w:r>
      <w:r w:rsidR="00D27A0F" w:rsidRPr="00A745D1">
        <w:rPr>
          <w:rFonts w:ascii="Arial Narrow" w:hAnsi="Arial Narrow"/>
          <w:sz w:val="20"/>
          <w:szCs w:val="20"/>
        </w:rPr>
        <w:t>Межбюджетные трансферты зачисляются в районный бюджет по соответствующим кодам классификации доходов.</w:t>
      </w:r>
    </w:p>
    <w:p w:rsidR="00D27A0F" w:rsidRPr="00A745D1" w:rsidRDefault="00D235F7" w:rsidP="00D235F7">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D27A0F" w:rsidRPr="00A745D1">
        <w:rPr>
          <w:rFonts w:ascii="Arial Narrow" w:hAnsi="Arial Narrow"/>
          <w:sz w:val="20"/>
          <w:szCs w:val="20"/>
        </w:rPr>
        <w:t>Права и обязанности сторон</w:t>
      </w:r>
    </w:p>
    <w:p w:rsidR="00D27A0F" w:rsidRPr="00A745D1" w:rsidRDefault="00D235F7" w:rsidP="00D235F7">
      <w:pPr>
        <w:jc w:val="both"/>
        <w:rPr>
          <w:rFonts w:ascii="Arial Narrow" w:hAnsi="Arial Narrow"/>
          <w:sz w:val="20"/>
          <w:szCs w:val="20"/>
        </w:rPr>
      </w:pPr>
      <w:r>
        <w:rPr>
          <w:rFonts w:ascii="Arial Narrow" w:hAnsi="Arial Narrow"/>
          <w:sz w:val="20"/>
          <w:szCs w:val="20"/>
        </w:rPr>
        <w:t>4.1.</w:t>
      </w:r>
      <w:r>
        <w:rPr>
          <w:rFonts w:ascii="Arial Narrow" w:hAnsi="Arial Narrow"/>
          <w:sz w:val="20"/>
          <w:szCs w:val="20"/>
        </w:rPr>
        <w:tab/>
      </w:r>
      <w:r w:rsidR="00D27A0F" w:rsidRPr="00A745D1">
        <w:rPr>
          <w:rFonts w:ascii="Arial Narrow" w:hAnsi="Arial Narrow"/>
          <w:sz w:val="20"/>
          <w:szCs w:val="20"/>
        </w:rPr>
        <w:t>Эвенкийский районный Совет депутатов:</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4.1.1) устанавливает в муниципальных правовых актах полномочия Контрольно-счетной палате Эвенкийского муниципального района по осуществлению предусмотренных настоящим Соглашением полномочий;</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4.1.2) устанавливает штатную численность Контрольно-счетной палате Эвенкийского муниципального района с учетом необходимости осуществления предусмотренных настоящим Соглашением полномочий;</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4.1.3) может устанавливать случаи и порядок использования собственных материальных ресурсов и финансовых средств муниципального района для осуществления, предусмотренных настоящим Соглашением полномочий;</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4.1.4) получает от Контрольно-счетной палаты Эвенкийского муниципального района информацию об осуществлении предусмотренных настоящим Соглашением полномочий и о результатах проведенных контрольных и экспертно-аналитических мероприятиях.</w:t>
      </w:r>
    </w:p>
    <w:p w:rsidR="00D27A0F" w:rsidRPr="00A745D1" w:rsidRDefault="00D235F7" w:rsidP="00D235F7">
      <w:pPr>
        <w:jc w:val="both"/>
        <w:rPr>
          <w:rFonts w:ascii="Arial Narrow" w:hAnsi="Arial Narrow"/>
          <w:sz w:val="20"/>
          <w:szCs w:val="20"/>
        </w:rPr>
      </w:pPr>
      <w:r>
        <w:rPr>
          <w:rFonts w:ascii="Arial Narrow" w:hAnsi="Arial Narrow"/>
          <w:sz w:val="20"/>
          <w:szCs w:val="20"/>
        </w:rPr>
        <w:t>4.2.</w:t>
      </w:r>
      <w:r>
        <w:rPr>
          <w:rFonts w:ascii="Arial Narrow" w:hAnsi="Arial Narrow"/>
          <w:sz w:val="20"/>
          <w:szCs w:val="20"/>
        </w:rPr>
        <w:tab/>
      </w:r>
      <w:r w:rsidR="00D27A0F" w:rsidRPr="00A745D1">
        <w:rPr>
          <w:rFonts w:ascii="Arial Narrow" w:hAnsi="Arial Narrow"/>
          <w:sz w:val="20"/>
          <w:szCs w:val="20"/>
        </w:rPr>
        <w:t>Контрольно-счетная палата Эвенкийского муниципального района:</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4.2.1) включает в план своей работы:</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ежегодно - внешнюю проверку годового отчета об исполнении бюджета сельского поселения и экспертизу проектов бюджета сельского поселения, в том числе финансово-экономическую экспертизу проектов муниципальных программ сельского поселения и изменений к ним;</w:t>
      </w:r>
    </w:p>
    <w:p w:rsidR="00D27A0F" w:rsidRPr="00A745D1" w:rsidRDefault="00D27A0F" w:rsidP="00D235F7">
      <w:pPr>
        <w:ind w:firstLine="708"/>
        <w:jc w:val="both"/>
        <w:rPr>
          <w:rFonts w:ascii="Arial Narrow" w:hAnsi="Arial Narrow"/>
          <w:sz w:val="20"/>
          <w:szCs w:val="20"/>
        </w:rPr>
      </w:pPr>
      <w:r w:rsidRPr="00A745D1">
        <w:rPr>
          <w:rFonts w:ascii="Arial Narrow" w:hAnsi="Arial Narrow"/>
          <w:sz w:val="20"/>
          <w:szCs w:val="20"/>
        </w:rPr>
        <w:t>в сроки, не противоречащие законодательству – иные контрольные и экспертно-аналитические мероприятия с учетом финансовых средств на их исполнение;</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4.2.2) проводит предусмотренные планом своей работы мероприятия в сроки, определенные по согласованию с инициатором проведения мероприятия (если сроки не установлены законодательством);</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 xml:space="preserve">4.2.3) для подготовки к внешней проверке годового отчета об исполнении бюджета сельского поселения имеет право в течение соответствующего года осуществлять </w:t>
      </w:r>
      <w:proofErr w:type="gramStart"/>
      <w:r w:rsidRPr="00A745D1">
        <w:rPr>
          <w:rFonts w:ascii="Arial Narrow" w:hAnsi="Arial Narrow"/>
          <w:sz w:val="20"/>
          <w:szCs w:val="20"/>
        </w:rPr>
        <w:t>контроль за</w:t>
      </w:r>
      <w:proofErr w:type="gramEnd"/>
      <w:r w:rsidRPr="00A745D1">
        <w:rPr>
          <w:rFonts w:ascii="Arial Narrow" w:hAnsi="Arial Narrow"/>
          <w:sz w:val="20"/>
          <w:szCs w:val="20"/>
        </w:rPr>
        <w:t xml:space="preserve"> исполнением бюджета сельского поселения и использованием средств бюджета сельского поселения;</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4.2.4) определяет формы, цели, задачи и исполнителей проводимых мероприятий, способы их проведения, проверяемые органы и организации в соответствии со своим регламентом и стандартами внешнего муниципального финансового контроля и с учетом предложений инициатора проведения мероприятия;</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lastRenderedPageBreak/>
        <w:t>4.2.5) имеет право проводить контрольные и экспертно-аналитические мероприятий совместно с другими органами и организациями, с привлечением их специалистов и независимых экспертов;</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4.2.6) направляет отчеты и заключения по результатам проведенных мероприятий Совету депутатов, вправе направлять указанные материалы иным органам местного самоуправления сельского поселения;</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4.2.7) размещает информацию о проведенных мероприятиях на официальном сайте Эвенкийского муниципального района в сети «Интернет»;</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4.2.8) направляет представления и предписания проверяемым органам и организациям, принимает другие предусмотренные законодательством меры по устранению и предотвращению выявляемых нарушений;</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4.2.9) при выявлении возможностей по совершенствованию бюджетного процесса, системы управления и распоряжения имуществом, находящимся в собственности сельского поселения, вправе направлять органам местного самоуправления сельского поселения соответствующие предложения;</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 xml:space="preserve">4.2.10) в случае возникновения препятствий для осуществления предусмотренных настоящим Соглашением полномочий может обращаться в </w:t>
      </w:r>
      <w:r w:rsidRPr="00A745D1">
        <w:rPr>
          <w:rFonts w:ascii="Arial Narrow" w:hAnsi="Arial Narrow"/>
          <w:iCs/>
          <w:sz w:val="20"/>
          <w:szCs w:val="20"/>
        </w:rPr>
        <w:t>Совет депутатов</w:t>
      </w:r>
      <w:r w:rsidRPr="00A745D1">
        <w:rPr>
          <w:rFonts w:ascii="Arial Narrow" w:hAnsi="Arial Narrow"/>
          <w:sz w:val="20"/>
          <w:szCs w:val="20"/>
        </w:rPr>
        <w:t xml:space="preserve"> с предложениями по их устранению;</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4.2.11) обеспечивает использование средств, предусмотренных настоящим Соглашением межбюджетных трансфертов исключительно на оплату труда своих работников с начислениями и материально-техническое обеспечение своей деятельности;</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4.2.12) имеет право использовать средства, предусмотренные настоящим Соглашением межбюджетных трансфертов на компенсацию расходов, осуществленных до поступления субвенции в районный бюджет;</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 xml:space="preserve">4.2.13) обеспечивает предоставление Совету депутатов ежегодных </w:t>
      </w:r>
      <w:proofErr w:type="gramStart"/>
      <w:r w:rsidRPr="00A745D1">
        <w:rPr>
          <w:rFonts w:ascii="Arial Narrow" w:hAnsi="Arial Narrow"/>
          <w:sz w:val="20"/>
          <w:szCs w:val="20"/>
        </w:rPr>
        <w:t>отчетов</w:t>
      </w:r>
      <w:proofErr w:type="gramEnd"/>
      <w:r w:rsidRPr="00A745D1">
        <w:rPr>
          <w:rFonts w:ascii="Arial Narrow" w:hAnsi="Arial Narrow"/>
          <w:sz w:val="20"/>
          <w:szCs w:val="20"/>
        </w:rPr>
        <w:t xml:space="preserve"> об использовании предусмотренных настоящим Соглашением объемов межбюджетных трансфертов в срок до 25 числа месяца, следующего за отчетным периодом;</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4.2.14) ежегодно предоставляет Совету депутатов информацию об осуществлении предусмотренных настоящим Соглашением полномочий;</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4.2.15) имеет право приостановить осуществление предусмотренных настоящим Соглашением полномочий в случае невыполнения настоящего Соглашения в части обеспечения перечисления межбюджетных трансфертов районному бюджету.</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4.3. Совет депутатов:</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4.3.1) утверждает в решении о бюджете сельского поселения на очередной финансовый год объем межбюджетных трансфертов районному бюджету на осуществление переданных полномочий в объеме, определенном в соответствии с предусмотренным настоящим Соглашением порядком, и обеспечивает их перечисление в районный бюджет;</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4.3.2) направляет в КСП ЭМР</w:t>
      </w:r>
      <w:r w:rsidRPr="00A745D1">
        <w:rPr>
          <w:rFonts w:ascii="Arial Narrow" w:hAnsi="Arial Narrow"/>
          <w:color w:val="FF0000"/>
          <w:sz w:val="20"/>
          <w:szCs w:val="20"/>
        </w:rPr>
        <w:t xml:space="preserve"> </w:t>
      </w:r>
      <w:r w:rsidRPr="00A745D1">
        <w:rPr>
          <w:rFonts w:ascii="Arial Narrow" w:hAnsi="Arial Narrow"/>
          <w:sz w:val="20"/>
          <w:szCs w:val="20"/>
        </w:rPr>
        <w:t>предложения о проведении контрольных и экспертно-аналитических мероприятий, которые могут включать рекомендации по срокам, целям, задачам и исполнителям проводимых мероприятий, способы их проведения, проверяемые органы и организации;</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4.3.3) рассматривает отчеты и заключения, а также предложения КСП ЭМР по результатам проведения контрольных и экспертно-аналитических мероприятий;</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4.3.4) имеет право опубликовывать информацию о проведенных мероприятиях в средствах массовой информации, направлять отчеты и заключения КСП ЭМР;</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4.3.5) рассматривает обращения Контрольно-счетной палаты Эвенкийского муниципального района по поводу устранения препятствий для выполнения предусмотренных настоящим Соглашением полномочий, принимает необходимые для их устранения муниципальные правовые акты;</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4.3.6) получает отчеты об использовании предусмотренных настоящим Соглашением межбюджетных трансфертов и информацию об осуществлении предусмотренных настоящим Соглашением полномочий;</w:t>
      </w:r>
    </w:p>
    <w:p w:rsidR="00D27A0F" w:rsidRPr="00A745D1" w:rsidRDefault="00D27A0F" w:rsidP="00D235F7">
      <w:pPr>
        <w:jc w:val="both"/>
        <w:rPr>
          <w:rFonts w:ascii="Arial Narrow" w:hAnsi="Arial Narrow"/>
          <w:sz w:val="20"/>
          <w:szCs w:val="20"/>
        </w:rPr>
      </w:pPr>
      <w:r w:rsidRPr="00A745D1">
        <w:rPr>
          <w:rFonts w:ascii="Arial Narrow" w:hAnsi="Arial Narrow"/>
          <w:sz w:val="20"/>
          <w:szCs w:val="20"/>
        </w:rPr>
        <w:t>4.3.7) имеет право приостановить перечисление предусмотренных настоящим Соглашением межбюджетные трансферты в случае невыполнения Контрольно-счетной палатой Эвенкийского муниципального района своих обязательств.</w:t>
      </w:r>
    </w:p>
    <w:p w:rsidR="00D27A0F" w:rsidRPr="00A745D1" w:rsidRDefault="00FB2BBE" w:rsidP="00D235F7">
      <w:pPr>
        <w:jc w:val="both"/>
        <w:rPr>
          <w:rFonts w:ascii="Arial Narrow" w:hAnsi="Arial Narrow"/>
          <w:sz w:val="20"/>
          <w:szCs w:val="20"/>
        </w:rPr>
      </w:pPr>
      <w:r>
        <w:rPr>
          <w:rFonts w:ascii="Arial Narrow" w:hAnsi="Arial Narrow"/>
          <w:sz w:val="20"/>
          <w:szCs w:val="20"/>
        </w:rPr>
        <w:t>4.4.</w:t>
      </w:r>
      <w:r>
        <w:rPr>
          <w:rFonts w:ascii="Arial Narrow" w:hAnsi="Arial Narrow"/>
          <w:sz w:val="20"/>
          <w:szCs w:val="20"/>
        </w:rPr>
        <w:tab/>
      </w:r>
      <w:r w:rsidR="00D27A0F" w:rsidRPr="00A745D1">
        <w:rPr>
          <w:rFonts w:ascii="Arial Narrow" w:hAnsi="Arial Narrow"/>
          <w:sz w:val="20"/>
          <w:szCs w:val="20"/>
        </w:rPr>
        <w:t>Стороны имеют право принимать иные меры, необходимые для реализации настоящего Соглашения.</w:t>
      </w:r>
    </w:p>
    <w:p w:rsidR="00D27A0F" w:rsidRPr="00A745D1" w:rsidRDefault="00FB2BBE" w:rsidP="00D235F7">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D27A0F" w:rsidRPr="00A745D1">
        <w:rPr>
          <w:rFonts w:ascii="Arial Narrow" w:hAnsi="Arial Narrow"/>
          <w:sz w:val="20"/>
          <w:szCs w:val="20"/>
        </w:rPr>
        <w:t>Ответственность сторон</w:t>
      </w:r>
    </w:p>
    <w:p w:rsidR="00D27A0F" w:rsidRPr="00A745D1" w:rsidRDefault="00933413" w:rsidP="00D235F7">
      <w:pPr>
        <w:jc w:val="both"/>
        <w:rPr>
          <w:rFonts w:ascii="Arial Narrow" w:hAnsi="Arial Narrow"/>
          <w:sz w:val="20"/>
          <w:szCs w:val="20"/>
        </w:rPr>
      </w:pPr>
      <w:r>
        <w:rPr>
          <w:rFonts w:ascii="Arial Narrow" w:hAnsi="Arial Narrow"/>
          <w:sz w:val="20"/>
          <w:szCs w:val="20"/>
        </w:rPr>
        <w:t>5.1.</w:t>
      </w:r>
      <w:r>
        <w:rPr>
          <w:rFonts w:ascii="Arial Narrow" w:hAnsi="Arial Narrow"/>
          <w:sz w:val="20"/>
          <w:szCs w:val="20"/>
        </w:rPr>
        <w:tab/>
      </w:r>
      <w:r w:rsidR="00D27A0F" w:rsidRPr="00A745D1">
        <w:rPr>
          <w:rFonts w:ascii="Arial Narrow" w:hAnsi="Arial Narrow"/>
          <w:sz w:val="20"/>
          <w:szCs w:val="20"/>
        </w:rPr>
        <w:t>Стороны несут ответственность за неисполнение (ненадлежащее исполнение) предусмотренных настоящим Соглашением обязанностей, в соответствии с законодательством Российской Федерации и настоящим Соглашением.</w:t>
      </w:r>
    </w:p>
    <w:p w:rsidR="00D27A0F" w:rsidRPr="00A745D1" w:rsidRDefault="00933413" w:rsidP="00D235F7">
      <w:pPr>
        <w:jc w:val="both"/>
        <w:rPr>
          <w:rFonts w:ascii="Arial Narrow" w:hAnsi="Arial Narrow"/>
          <w:sz w:val="20"/>
          <w:szCs w:val="20"/>
        </w:rPr>
      </w:pPr>
      <w:r>
        <w:rPr>
          <w:rFonts w:ascii="Arial Narrow" w:hAnsi="Arial Narrow"/>
          <w:sz w:val="20"/>
          <w:szCs w:val="20"/>
        </w:rPr>
        <w:t>5.2.</w:t>
      </w:r>
      <w:r>
        <w:rPr>
          <w:rFonts w:ascii="Arial Narrow" w:hAnsi="Arial Narrow"/>
          <w:sz w:val="20"/>
          <w:szCs w:val="20"/>
        </w:rPr>
        <w:tab/>
      </w:r>
      <w:r w:rsidR="00D27A0F" w:rsidRPr="00A745D1">
        <w:rPr>
          <w:rFonts w:ascii="Arial Narrow" w:hAnsi="Arial Narrow"/>
          <w:sz w:val="20"/>
          <w:szCs w:val="20"/>
        </w:rPr>
        <w:t>В случае неисполнения (ненадлежащего исполнения) Контрольно-счетной палатой Эвенкийского муниципального района предусмотренных настоящим Соглашением полномочий, Эвенкийский районный Совет депутатов обеспечивает возврат в бюджет сельского поселения части объема предусмотренных настоящим Соглашением межбюджетных трансфертов, приходящейся на не проведенные (не надлежаще проведенные) мероприятия.</w:t>
      </w:r>
    </w:p>
    <w:p w:rsidR="00D27A0F" w:rsidRPr="00A745D1" w:rsidRDefault="00933413" w:rsidP="00D235F7">
      <w:pPr>
        <w:jc w:val="both"/>
        <w:rPr>
          <w:rFonts w:ascii="Arial Narrow" w:hAnsi="Arial Narrow"/>
          <w:sz w:val="20"/>
          <w:szCs w:val="20"/>
        </w:rPr>
      </w:pPr>
      <w:r>
        <w:rPr>
          <w:rFonts w:ascii="Arial Narrow" w:hAnsi="Arial Narrow"/>
          <w:sz w:val="20"/>
          <w:szCs w:val="20"/>
        </w:rPr>
        <w:t>5.3.</w:t>
      </w:r>
      <w:r>
        <w:rPr>
          <w:rFonts w:ascii="Arial Narrow" w:hAnsi="Arial Narrow"/>
          <w:sz w:val="20"/>
          <w:szCs w:val="20"/>
        </w:rPr>
        <w:tab/>
      </w:r>
      <w:r w:rsidR="00D27A0F" w:rsidRPr="00A745D1">
        <w:rPr>
          <w:rFonts w:ascii="Arial Narrow" w:hAnsi="Arial Narrow"/>
          <w:sz w:val="20"/>
          <w:szCs w:val="20"/>
        </w:rPr>
        <w:t>Ответственность сторон не наступает в случаях предусмотренного настоящим Соглашение приостановления исполнения переданных полномочий и перечисления межбюджетных трансфертов, а также, если неисполнение (ненадлежащее исполнение) обязанностей было допущено вследствие действий третьих лиц.</w:t>
      </w:r>
    </w:p>
    <w:p w:rsidR="00D27A0F" w:rsidRPr="00A745D1" w:rsidRDefault="00933413" w:rsidP="00D235F7">
      <w:pPr>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D27A0F" w:rsidRPr="00A745D1">
        <w:rPr>
          <w:rFonts w:ascii="Arial Narrow" w:hAnsi="Arial Narrow"/>
          <w:sz w:val="20"/>
          <w:szCs w:val="20"/>
        </w:rPr>
        <w:t>Заключительные положения</w:t>
      </w:r>
    </w:p>
    <w:p w:rsidR="00D27A0F" w:rsidRPr="00A745D1" w:rsidRDefault="00933413" w:rsidP="00D235F7">
      <w:pPr>
        <w:jc w:val="both"/>
        <w:rPr>
          <w:rFonts w:ascii="Arial Narrow" w:hAnsi="Arial Narrow"/>
          <w:sz w:val="20"/>
          <w:szCs w:val="20"/>
        </w:rPr>
      </w:pPr>
      <w:r>
        <w:rPr>
          <w:rFonts w:ascii="Arial Narrow" w:hAnsi="Arial Narrow"/>
          <w:sz w:val="20"/>
          <w:szCs w:val="20"/>
        </w:rPr>
        <w:t>6.1.</w:t>
      </w:r>
      <w:r>
        <w:rPr>
          <w:rFonts w:ascii="Arial Narrow" w:hAnsi="Arial Narrow"/>
          <w:sz w:val="20"/>
          <w:szCs w:val="20"/>
        </w:rPr>
        <w:tab/>
      </w:r>
      <w:r w:rsidR="00D27A0F" w:rsidRPr="00A745D1">
        <w:rPr>
          <w:rFonts w:ascii="Arial Narrow" w:hAnsi="Arial Narrow"/>
          <w:sz w:val="20"/>
          <w:szCs w:val="20"/>
        </w:rPr>
        <w:t>Настоящее Соглашение вступает в силу с момента его подписания всеми Сторонами.</w:t>
      </w:r>
    </w:p>
    <w:p w:rsidR="00D27A0F" w:rsidRPr="00A745D1" w:rsidRDefault="00933413" w:rsidP="00D235F7">
      <w:pPr>
        <w:jc w:val="both"/>
        <w:rPr>
          <w:rFonts w:ascii="Arial Narrow" w:hAnsi="Arial Narrow"/>
          <w:sz w:val="20"/>
          <w:szCs w:val="20"/>
        </w:rPr>
      </w:pPr>
      <w:r>
        <w:rPr>
          <w:rFonts w:ascii="Arial Narrow" w:hAnsi="Arial Narrow"/>
          <w:sz w:val="20"/>
          <w:szCs w:val="20"/>
        </w:rPr>
        <w:t>6.2.</w:t>
      </w:r>
      <w:r>
        <w:rPr>
          <w:rFonts w:ascii="Arial Narrow" w:hAnsi="Arial Narrow"/>
          <w:sz w:val="20"/>
          <w:szCs w:val="20"/>
        </w:rPr>
        <w:tab/>
      </w:r>
      <w:r w:rsidR="00D27A0F" w:rsidRPr="00A745D1">
        <w:rPr>
          <w:rFonts w:ascii="Arial Narrow" w:hAnsi="Arial Narrow"/>
          <w:sz w:val="20"/>
          <w:szCs w:val="20"/>
        </w:rPr>
        <w:t>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 являющегося неотъемлемой частью настоящего Соглашения.</w:t>
      </w:r>
    </w:p>
    <w:p w:rsidR="00D27A0F" w:rsidRPr="00A745D1" w:rsidRDefault="00933413" w:rsidP="00D235F7">
      <w:pPr>
        <w:jc w:val="both"/>
        <w:rPr>
          <w:rFonts w:ascii="Arial Narrow" w:hAnsi="Arial Narrow"/>
          <w:sz w:val="20"/>
          <w:szCs w:val="20"/>
        </w:rPr>
      </w:pPr>
      <w:r>
        <w:rPr>
          <w:rFonts w:ascii="Arial Narrow" w:hAnsi="Arial Narrow"/>
          <w:sz w:val="20"/>
          <w:szCs w:val="20"/>
        </w:rPr>
        <w:t>6.3.</w:t>
      </w:r>
      <w:r>
        <w:rPr>
          <w:rFonts w:ascii="Arial Narrow" w:hAnsi="Arial Narrow"/>
          <w:sz w:val="20"/>
          <w:szCs w:val="20"/>
        </w:rPr>
        <w:tab/>
      </w:r>
      <w:r w:rsidR="00D27A0F" w:rsidRPr="00A745D1">
        <w:rPr>
          <w:rFonts w:ascii="Arial Narrow" w:hAnsi="Arial Narrow"/>
          <w:sz w:val="20"/>
          <w:szCs w:val="20"/>
        </w:rPr>
        <w:t xml:space="preserve">Действие настоящего Соглашения может быть прекращено досрочно по соглашению Сторон либо в случае направления Эвенкийским районным Советом депутатов или Советом депутатов уведомления о расторжении Соглашения. </w:t>
      </w:r>
    </w:p>
    <w:p w:rsidR="00D27A0F" w:rsidRPr="00A745D1" w:rsidRDefault="00933413" w:rsidP="00D235F7">
      <w:pPr>
        <w:jc w:val="both"/>
        <w:rPr>
          <w:rFonts w:ascii="Arial Narrow" w:hAnsi="Arial Narrow"/>
          <w:sz w:val="20"/>
          <w:szCs w:val="20"/>
        </w:rPr>
      </w:pPr>
      <w:r>
        <w:rPr>
          <w:rFonts w:ascii="Arial Narrow" w:hAnsi="Arial Narrow"/>
          <w:sz w:val="20"/>
          <w:szCs w:val="20"/>
        </w:rPr>
        <w:t>6.4.</w:t>
      </w:r>
      <w:r>
        <w:rPr>
          <w:rFonts w:ascii="Arial Narrow" w:hAnsi="Arial Narrow"/>
          <w:sz w:val="20"/>
          <w:szCs w:val="20"/>
        </w:rPr>
        <w:tab/>
      </w:r>
      <w:r w:rsidR="00D27A0F" w:rsidRPr="00A745D1">
        <w:rPr>
          <w:rFonts w:ascii="Arial Narrow" w:hAnsi="Arial Narrow"/>
          <w:sz w:val="20"/>
          <w:szCs w:val="20"/>
        </w:rPr>
        <w:t>Соглашение прекращает действие после окончания проводимых в соответствии с ним контрольных и экспертно-аналитических мероприятий, начатых до заключения соглашения (направления уведомления) о прекращении его действия, за исключением случаев, когда соглашением Сторон предусмотрено иное.</w:t>
      </w:r>
    </w:p>
    <w:p w:rsidR="00D27A0F" w:rsidRPr="00A745D1" w:rsidRDefault="00933413" w:rsidP="00D235F7">
      <w:pPr>
        <w:jc w:val="both"/>
        <w:rPr>
          <w:rFonts w:ascii="Arial Narrow" w:hAnsi="Arial Narrow"/>
          <w:sz w:val="20"/>
          <w:szCs w:val="20"/>
        </w:rPr>
      </w:pPr>
      <w:r>
        <w:rPr>
          <w:rFonts w:ascii="Arial Narrow" w:hAnsi="Arial Narrow"/>
          <w:sz w:val="20"/>
          <w:szCs w:val="20"/>
        </w:rPr>
        <w:lastRenderedPageBreak/>
        <w:t>6.5.</w:t>
      </w:r>
      <w:r>
        <w:rPr>
          <w:rFonts w:ascii="Arial Narrow" w:hAnsi="Arial Narrow"/>
          <w:sz w:val="20"/>
          <w:szCs w:val="20"/>
        </w:rPr>
        <w:tab/>
      </w:r>
      <w:r w:rsidR="00D27A0F" w:rsidRPr="00A745D1">
        <w:rPr>
          <w:rFonts w:ascii="Arial Narrow" w:hAnsi="Arial Narrow"/>
          <w:sz w:val="20"/>
          <w:szCs w:val="20"/>
        </w:rPr>
        <w:t>При прекращении действия Соглашения Совет депутатов обеспечивает перечисление в районный бюджет определенную в соответствии с настоящим Соглашением часть объема межбюджетных трансфертов, приходящуюся на проведенные мероприятия.</w:t>
      </w:r>
    </w:p>
    <w:p w:rsidR="00D27A0F" w:rsidRPr="00A745D1" w:rsidRDefault="00933413" w:rsidP="00D235F7">
      <w:pPr>
        <w:jc w:val="both"/>
        <w:rPr>
          <w:rFonts w:ascii="Arial Narrow" w:hAnsi="Arial Narrow"/>
          <w:sz w:val="20"/>
          <w:szCs w:val="20"/>
        </w:rPr>
      </w:pPr>
      <w:r>
        <w:rPr>
          <w:rFonts w:ascii="Arial Narrow" w:hAnsi="Arial Narrow"/>
          <w:sz w:val="20"/>
          <w:szCs w:val="20"/>
        </w:rPr>
        <w:t>6.6.</w:t>
      </w:r>
      <w:r>
        <w:rPr>
          <w:rFonts w:ascii="Arial Narrow" w:hAnsi="Arial Narrow"/>
          <w:sz w:val="20"/>
          <w:szCs w:val="20"/>
        </w:rPr>
        <w:tab/>
      </w:r>
      <w:r w:rsidR="00D27A0F" w:rsidRPr="00A745D1">
        <w:rPr>
          <w:rFonts w:ascii="Arial Narrow" w:hAnsi="Arial Narrow"/>
          <w:sz w:val="20"/>
          <w:szCs w:val="20"/>
        </w:rPr>
        <w:t>При прекращении действия Соглашения Эвенкийский районный Совет депутатов обеспечивает возврат в бюджет сельского поселения определенную в соответствии с настоящим Соглашением часть объема межбюджетных трансфертов, приходящуюся на не проведенные мероприятия.</w:t>
      </w:r>
    </w:p>
    <w:p w:rsidR="00D27A0F" w:rsidRPr="00A745D1" w:rsidRDefault="00933413" w:rsidP="00D235F7">
      <w:pPr>
        <w:jc w:val="both"/>
        <w:rPr>
          <w:rFonts w:ascii="Arial Narrow" w:hAnsi="Arial Narrow"/>
          <w:sz w:val="20"/>
          <w:szCs w:val="20"/>
        </w:rPr>
      </w:pPr>
      <w:r>
        <w:rPr>
          <w:rFonts w:ascii="Arial Narrow" w:hAnsi="Arial Narrow"/>
          <w:sz w:val="20"/>
          <w:szCs w:val="20"/>
        </w:rPr>
        <w:t>6.7.</w:t>
      </w:r>
      <w:r>
        <w:rPr>
          <w:rFonts w:ascii="Arial Narrow" w:hAnsi="Arial Narrow"/>
          <w:sz w:val="20"/>
          <w:szCs w:val="20"/>
        </w:rPr>
        <w:tab/>
      </w:r>
      <w:r w:rsidR="00D27A0F" w:rsidRPr="00A745D1">
        <w:rPr>
          <w:rFonts w:ascii="Arial Narrow" w:hAnsi="Arial Narrow"/>
          <w:sz w:val="20"/>
          <w:szCs w:val="20"/>
        </w:rPr>
        <w:t>Неурегулированные Сторонами споры и разногласия, возникшие при исполнении настоящего Соглашения, подлежат рассмотрению в порядке, предусмотренном законодательством.</w:t>
      </w:r>
    </w:p>
    <w:p w:rsidR="00D27A0F" w:rsidRPr="00A745D1" w:rsidRDefault="00933413" w:rsidP="00D235F7">
      <w:pPr>
        <w:jc w:val="both"/>
        <w:rPr>
          <w:rFonts w:ascii="Arial Narrow" w:hAnsi="Arial Narrow"/>
          <w:sz w:val="20"/>
          <w:szCs w:val="20"/>
        </w:rPr>
      </w:pPr>
      <w:r>
        <w:rPr>
          <w:rFonts w:ascii="Arial Narrow" w:hAnsi="Arial Narrow"/>
          <w:sz w:val="20"/>
          <w:szCs w:val="20"/>
        </w:rPr>
        <w:t>6.8.</w:t>
      </w:r>
      <w:r>
        <w:rPr>
          <w:rFonts w:ascii="Arial Narrow" w:hAnsi="Arial Narrow"/>
          <w:sz w:val="20"/>
          <w:szCs w:val="20"/>
        </w:rPr>
        <w:tab/>
      </w:r>
      <w:r w:rsidR="00D27A0F" w:rsidRPr="00A745D1">
        <w:rPr>
          <w:rFonts w:ascii="Arial Narrow" w:hAnsi="Arial Narrow"/>
          <w:sz w:val="20"/>
          <w:szCs w:val="20"/>
        </w:rPr>
        <w:t>Настоящее Соглашение составлено в двух экземплярах, имеющих одинаковую юридическую силу, по одному экземпляру для каждой из Сторон.</w:t>
      </w:r>
    </w:p>
    <w:p w:rsidR="00D27A0F" w:rsidRPr="00A745D1" w:rsidRDefault="00D27A0F" w:rsidP="00933413">
      <w:pPr>
        <w:jc w:val="both"/>
        <w:rPr>
          <w:rFonts w:ascii="Arial Narrow" w:hAnsi="Arial Narrow"/>
          <w:sz w:val="20"/>
          <w:szCs w:val="20"/>
        </w:rPr>
      </w:pPr>
    </w:p>
    <w:tbl>
      <w:tblPr>
        <w:tblW w:w="0" w:type="auto"/>
        <w:tblLayout w:type="fixed"/>
        <w:tblLook w:val="01E0" w:firstRow="1" w:lastRow="1" w:firstColumn="1" w:lastColumn="1" w:noHBand="0" w:noVBand="0"/>
      </w:tblPr>
      <w:tblGrid>
        <w:gridCol w:w="4788"/>
        <w:gridCol w:w="4783"/>
      </w:tblGrid>
      <w:tr w:rsidR="00D27A0F" w:rsidRPr="00A745D1" w:rsidTr="00A745D1">
        <w:tc>
          <w:tcPr>
            <w:tcW w:w="4788" w:type="dxa"/>
          </w:tcPr>
          <w:p w:rsidR="00D27A0F" w:rsidRPr="00A745D1" w:rsidRDefault="00D27A0F" w:rsidP="00A745D1">
            <w:pPr>
              <w:pStyle w:val="HTML"/>
              <w:jc w:val="both"/>
              <w:rPr>
                <w:rFonts w:ascii="Arial Narrow" w:hAnsi="Arial Narrow"/>
                <w:b/>
              </w:rPr>
            </w:pPr>
            <w:r w:rsidRPr="00A745D1">
              <w:rPr>
                <w:rFonts w:ascii="Arial Narrow" w:hAnsi="Arial Narrow"/>
                <w:b/>
              </w:rPr>
              <w:t>Эвенкийский районный Совет депутатов</w:t>
            </w:r>
          </w:p>
          <w:p w:rsidR="00D27A0F" w:rsidRPr="00A745D1" w:rsidRDefault="00D27A0F" w:rsidP="00A745D1">
            <w:pPr>
              <w:rPr>
                <w:rFonts w:ascii="Arial Narrow" w:hAnsi="Arial Narrow"/>
                <w:sz w:val="20"/>
                <w:szCs w:val="20"/>
              </w:rPr>
            </w:pPr>
            <w:r w:rsidRPr="00A745D1">
              <w:rPr>
                <w:rFonts w:ascii="Arial Narrow" w:hAnsi="Arial Narrow"/>
                <w:sz w:val="20"/>
                <w:szCs w:val="20"/>
              </w:rPr>
              <w:t>Юридический адрес / почтовый адрес: 648000, Красноярский край, Эвенкийский район, п. Тура, Советская, 2</w:t>
            </w:r>
          </w:p>
          <w:p w:rsidR="00D27A0F" w:rsidRPr="00A745D1" w:rsidRDefault="00D27A0F" w:rsidP="00A745D1">
            <w:pPr>
              <w:rPr>
                <w:rFonts w:ascii="Arial Narrow" w:hAnsi="Arial Narrow"/>
                <w:sz w:val="20"/>
                <w:szCs w:val="20"/>
              </w:rPr>
            </w:pPr>
            <w:r w:rsidRPr="00A745D1">
              <w:rPr>
                <w:rFonts w:ascii="Arial Narrow" w:hAnsi="Arial Narrow"/>
                <w:sz w:val="20"/>
                <w:szCs w:val="20"/>
              </w:rPr>
              <w:t>ИНН 8801012820</w:t>
            </w:r>
          </w:p>
          <w:p w:rsidR="00D27A0F" w:rsidRPr="00A745D1" w:rsidRDefault="00D27A0F" w:rsidP="00A745D1">
            <w:pPr>
              <w:rPr>
                <w:rFonts w:ascii="Arial Narrow" w:hAnsi="Arial Narrow"/>
                <w:sz w:val="20"/>
                <w:szCs w:val="20"/>
              </w:rPr>
            </w:pPr>
            <w:r w:rsidRPr="00A745D1">
              <w:rPr>
                <w:rFonts w:ascii="Arial Narrow" w:hAnsi="Arial Narrow"/>
                <w:sz w:val="20"/>
                <w:szCs w:val="20"/>
              </w:rPr>
              <w:t>КПП 880101001</w:t>
            </w:r>
          </w:p>
          <w:p w:rsidR="00D27A0F" w:rsidRPr="00A745D1" w:rsidRDefault="00D27A0F" w:rsidP="00A745D1">
            <w:pPr>
              <w:rPr>
                <w:rFonts w:ascii="Arial Narrow" w:hAnsi="Arial Narrow"/>
                <w:sz w:val="20"/>
                <w:szCs w:val="20"/>
              </w:rPr>
            </w:pPr>
            <w:r w:rsidRPr="00A745D1">
              <w:rPr>
                <w:rFonts w:ascii="Arial Narrow" w:hAnsi="Arial Narrow"/>
                <w:sz w:val="20"/>
                <w:szCs w:val="20"/>
              </w:rPr>
              <w:t>ОКПО 78448061</w:t>
            </w:r>
          </w:p>
          <w:p w:rsidR="00D27A0F" w:rsidRPr="00A745D1" w:rsidRDefault="00D27A0F" w:rsidP="00A745D1">
            <w:pPr>
              <w:rPr>
                <w:rFonts w:ascii="Arial Narrow" w:hAnsi="Arial Narrow"/>
                <w:sz w:val="20"/>
                <w:szCs w:val="20"/>
              </w:rPr>
            </w:pPr>
            <w:r w:rsidRPr="00A745D1">
              <w:rPr>
                <w:rFonts w:ascii="Arial Narrow" w:hAnsi="Arial Narrow"/>
                <w:sz w:val="20"/>
                <w:szCs w:val="20"/>
              </w:rPr>
              <w:t xml:space="preserve">ОКТМО </w:t>
            </w:r>
            <w:r w:rsidRPr="00A745D1">
              <w:rPr>
                <w:rFonts w:ascii="Arial Narrow" w:hAnsi="Arial Narrow"/>
                <w:color w:val="000000"/>
                <w:sz w:val="20"/>
                <w:szCs w:val="20"/>
              </w:rPr>
              <w:t>04650000</w:t>
            </w:r>
          </w:p>
          <w:p w:rsidR="00D27A0F" w:rsidRPr="00A745D1" w:rsidRDefault="00D27A0F" w:rsidP="00A745D1">
            <w:pPr>
              <w:rPr>
                <w:rFonts w:ascii="Arial Narrow" w:hAnsi="Arial Narrow"/>
                <w:sz w:val="20"/>
                <w:szCs w:val="20"/>
              </w:rPr>
            </w:pPr>
            <w:r w:rsidRPr="00A745D1">
              <w:rPr>
                <w:rFonts w:ascii="Arial Narrow" w:hAnsi="Arial Narrow"/>
                <w:sz w:val="20"/>
                <w:szCs w:val="20"/>
              </w:rPr>
              <w:t>ОКОПФ 20904</w:t>
            </w:r>
          </w:p>
          <w:p w:rsidR="00D27A0F" w:rsidRPr="00A745D1" w:rsidRDefault="00D27A0F" w:rsidP="00A745D1">
            <w:pPr>
              <w:rPr>
                <w:rFonts w:ascii="Arial Narrow" w:hAnsi="Arial Narrow"/>
                <w:sz w:val="20"/>
                <w:szCs w:val="20"/>
              </w:rPr>
            </w:pPr>
            <w:r w:rsidRPr="00A745D1">
              <w:rPr>
                <w:rFonts w:ascii="Arial Narrow" w:hAnsi="Arial Narrow"/>
                <w:sz w:val="20"/>
                <w:szCs w:val="20"/>
              </w:rPr>
              <w:t>ОГРН 1058888015944</w:t>
            </w:r>
          </w:p>
          <w:p w:rsidR="00D27A0F" w:rsidRPr="00A745D1" w:rsidRDefault="00D27A0F" w:rsidP="00A745D1">
            <w:pPr>
              <w:rPr>
                <w:rFonts w:ascii="Arial Narrow" w:hAnsi="Arial Narrow"/>
                <w:sz w:val="20"/>
                <w:szCs w:val="20"/>
              </w:rPr>
            </w:pPr>
            <w:r w:rsidRPr="00A745D1">
              <w:rPr>
                <w:rFonts w:ascii="Arial Narrow" w:hAnsi="Arial Narrow"/>
                <w:color w:val="000000"/>
                <w:sz w:val="20"/>
                <w:szCs w:val="20"/>
              </w:rPr>
              <w:t>Департамент финансов Администрации ЭМР (</w:t>
            </w:r>
            <w:r w:rsidRPr="00A745D1">
              <w:rPr>
                <w:rFonts w:ascii="Arial Narrow" w:hAnsi="Arial Narrow"/>
                <w:sz w:val="20"/>
                <w:szCs w:val="20"/>
              </w:rPr>
              <w:t>Эвенкийский районный Совет депутатов</w:t>
            </w:r>
            <w:r w:rsidRPr="00A745D1">
              <w:rPr>
                <w:rFonts w:ascii="Arial Narrow" w:hAnsi="Arial Narrow"/>
                <w:color w:val="000000"/>
                <w:sz w:val="20"/>
                <w:szCs w:val="20"/>
              </w:rPr>
              <w:t xml:space="preserve">, </w:t>
            </w:r>
            <w:proofErr w:type="gramStart"/>
            <w:r w:rsidRPr="00A745D1">
              <w:rPr>
                <w:rFonts w:ascii="Arial Narrow" w:hAnsi="Arial Narrow"/>
                <w:sz w:val="20"/>
                <w:szCs w:val="20"/>
              </w:rPr>
              <w:t>л</w:t>
            </w:r>
            <w:proofErr w:type="gramEnd"/>
            <w:r w:rsidRPr="00A745D1">
              <w:rPr>
                <w:rFonts w:ascii="Arial Narrow" w:hAnsi="Arial Narrow"/>
                <w:sz w:val="20"/>
                <w:szCs w:val="20"/>
              </w:rPr>
              <w:t xml:space="preserve">/с 03193256900) </w:t>
            </w:r>
          </w:p>
          <w:p w:rsidR="00D27A0F" w:rsidRPr="00A745D1" w:rsidRDefault="00D27A0F" w:rsidP="00A745D1">
            <w:pPr>
              <w:rPr>
                <w:rFonts w:ascii="Arial Narrow" w:hAnsi="Arial Narrow"/>
                <w:sz w:val="20"/>
                <w:szCs w:val="20"/>
                <w:lang w:eastAsia="ar-SA"/>
              </w:rPr>
            </w:pPr>
            <w:proofErr w:type="gramStart"/>
            <w:r w:rsidRPr="00A745D1">
              <w:rPr>
                <w:rFonts w:ascii="Arial Narrow" w:hAnsi="Arial Narrow"/>
                <w:sz w:val="20"/>
                <w:szCs w:val="20"/>
              </w:rPr>
              <w:t>р</w:t>
            </w:r>
            <w:proofErr w:type="gramEnd"/>
            <w:r w:rsidRPr="00A745D1">
              <w:rPr>
                <w:rFonts w:ascii="Arial Narrow" w:hAnsi="Arial Narrow"/>
                <w:sz w:val="20"/>
                <w:szCs w:val="20"/>
              </w:rPr>
              <w:t xml:space="preserve">/с </w:t>
            </w:r>
            <w:r w:rsidRPr="00A745D1">
              <w:rPr>
                <w:rFonts w:ascii="Arial Narrow" w:hAnsi="Arial Narrow"/>
                <w:color w:val="000000"/>
                <w:sz w:val="20"/>
                <w:szCs w:val="20"/>
              </w:rPr>
              <w:t>03231643046500001900</w:t>
            </w:r>
          </w:p>
          <w:p w:rsidR="00D27A0F" w:rsidRPr="00A745D1" w:rsidRDefault="00D27A0F" w:rsidP="00A745D1">
            <w:pPr>
              <w:rPr>
                <w:rFonts w:ascii="Arial Narrow" w:hAnsi="Arial Narrow"/>
                <w:color w:val="000000"/>
                <w:sz w:val="20"/>
                <w:szCs w:val="20"/>
              </w:rPr>
            </w:pPr>
            <w:r w:rsidRPr="00A745D1">
              <w:rPr>
                <w:rFonts w:ascii="Arial Narrow" w:hAnsi="Arial Narrow"/>
                <w:color w:val="000000"/>
                <w:sz w:val="20"/>
                <w:szCs w:val="20"/>
              </w:rPr>
              <w:t xml:space="preserve">ОТДЕЛЕНИЕ КРАСНОЯРСК БАНКА РОССИИ// УФК по Красноярскому краю </w:t>
            </w:r>
          </w:p>
          <w:p w:rsidR="00D27A0F" w:rsidRPr="00A745D1" w:rsidRDefault="00D27A0F" w:rsidP="00A745D1">
            <w:pPr>
              <w:rPr>
                <w:rFonts w:ascii="Arial Narrow" w:hAnsi="Arial Narrow"/>
                <w:color w:val="000000"/>
                <w:sz w:val="20"/>
                <w:szCs w:val="20"/>
              </w:rPr>
            </w:pPr>
            <w:r w:rsidRPr="00A745D1">
              <w:rPr>
                <w:rFonts w:ascii="Arial Narrow" w:hAnsi="Arial Narrow"/>
                <w:color w:val="000000"/>
                <w:sz w:val="20"/>
                <w:szCs w:val="20"/>
              </w:rPr>
              <w:t>г. Красноярск</w:t>
            </w:r>
          </w:p>
          <w:p w:rsidR="00D27A0F" w:rsidRPr="00A745D1" w:rsidRDefault="00D27A0F" w:rsidP="00A745D1">
            <w:pPr>
              <w:rPr>
                <w:rFonts w:ascii="Arial Narrow" w:hAnsi="Arial Narrow"/>
                <w:sz w:val="20"/>
                <w:szCs w:val="20"/>
              </w:rPr>
            </w:pPr>
            <w:r w:rsidRPr="00A745D1">
              <w:rPr>
                <w:rFonts w:ascii="Arial Narrow" w:hAnsi="Arial Narrow"/>
                <w:sz w:val="20"/>
                <w:szCs w:val="20"/>
              </w:rPr>
              <w:t>БИК 010407105</w:t>
            </w:r>
          </w:p>
          <w:p w:rsidR="00D27A0F" w:rsidRPr="00A745D1" w:rsidRDefault="00D27A0F" w:rsidP="00A745D1">
            <w:pPr>
              <w:rPr>
                <w:rFonts w:ascii="Arial Narrow" w:hAnsi="Arial Narrow"/>
                <w:color w:val="000000"/>
                <w:sz w:val="20"/>
                <w:szCs w:val="20"/>
              </w:rPr>
            </w:pPr>
            <w:r w:rsidRPr="00A745D1">
              <w:rPr>
                <w:rFonts w:ascii="Arial Narrow" w:hAnsi="Arial Narrow"/>
                <w:color w:val="000000"/>
                <w:sz w:val="20"/>
                <w:szCs w:val="20"/>
              </w:rPr>
              <w:t>Кор/</w:t>
            </w:r>
            <w:proofErr w:type="spellStart"/>
            <w:r w:rsidRPr="00A745D1">
              <w:rPr>
                <w:rFonts w:ascii="Arial Narrow" w:hAnsi="Arial Narrow"/>
                <w:color w:val="000000"/>
                <w:sz w:val="20"/>
                <w:szCs w:val="20"/>
              </w:rPr>
              <w:t>сч</w:t>
            </w:r>
            <w:proofErr w:type="spellEnd"/>
            <w:r w:rsidRPr="00A745D1">
              <w:rPr>
                <w:rFonts w:ascii="Arial Narrow" w:hAnsi="Arial Narrow"/>
                <w:color w:val="000000"/>
                <w:sz w:val="20"/>
                <w:szCs w:val="20"/>
              </w:rPr>
              <w:t xml:space="preserve"> 40102810245370000011</w:t>
            </w:r>
          </w:p>
          <w:p w:rsidR="00D27A0F" w:rsidRPr="00933413" w:rsidRDefault="00D27A0F" w:rsidP="00A745D1">
            <w:pPr>
              <w:pStyle w:val="HTML"/>
              <w:jc w:val="both"/>
              <w:rPr>
                <w:rFonts w:ascii="Arial Narrow" w:hAnsi="Arial Narrow"/>
                <w:lang w:val="ru-RU"/>
              </w:rPr>
            </w:pPr>
          </w:p>
          <w:p w:rsidR="00D27A0F" w:rsidRPr="00A745D1" w:rsidRDefault="00D27A0F" w:rsidP="00A745D1">
            <w:pPr>
              <w:pStyle w:val="HTML"/>
              <w:jc w:val="both"/>
              <w:rPr>
                <w:rFonts w:ascii="Arial Narrow" w:hAnsi="Arial Narrow"/>
              </w:rPr>
            </w:pPr>
            <w:r w:rsidRPr="00A745D1">
              <w:rPr>
                <w:rFonts w:ascii="Arial Narrow" w:hAnsi="Arial Narrow"/>
              </w:rPr>
              <w:t xml:space="preserve">Председатель Эвенкийского районного </w:t>
            </w:r>
          </w:p>
          <w:p w:rsidR="00D27A0F" w:rsidRPr="00A745D1" w:rsidRDefault="00D27A0F" w:rsidP="00A745D1">
            <w:pPr>
              <w:pStyle w:val="HTML"/>
              <w:jc w:val="both"/>
              <w:rPr>
                <w:rFonts w:ascii="Arial Narrow" w:hAnsi="Arial Narrow"/>
              </w:rPr>
            </w:pPr>
            <w:r w:rsidRPr="00A745D1">
              <w:rPr>
                <w:rFonts w:ascii="Arial Narrow" w:hAnsi="Arial Narrow"/>
              </w:rPr>
              <w:t>Совета депутатов</w:t>
            </w:r>
          </w:p>
          <w:p w:rsidR="00D27A0F" w:rsidRPr="00933413" w:rsidRDefault="00D27A0F" w:rsidP="00A745D1">
            <w:pPr>
              <w:pStyle w:val="HTML"/>
              <w:jc w:val="both"/>
              <w:rPr>
                <w:rFonts w:ascii="Arial Narrow" w:hAnsi="Arial Narrow"/>
                <w:lang w:val="ru-RU"/>
              </w:rPr>
            </w:pPr>
          </w:p>
          <w:p w:rsidR="00D27A0F" w:rsidRPr="00A745D1" w:rsidRDefault="00D27A0F" w:rsidP="00A745D1">
            <w:pPr>
              <w:pStyle w:val="HTML"/>
              <w:jc w:val="both"/>
              <w:rPr>
                <w:rFonts w:ascii="Arial Narrow" w:hAnsi="Arial Narrow"/>
              </w:rPr>
            </w:pPr>
            <w:r w:rsidRPr="00A745D1">
              <w:rPr>
                <w:rFonts w:ascii="Arial Narrow" w:hAnsi="Arial Narrow"/>
              </w:rPr>
              <w:t>__________________ В.И. Карамзин</w:t>
            </w:r>
          </w:p>
          <w:p w:rsidR="00D27A0F" w:rsidRPr="00A745D1" w:rsidRDefault="00D27A0F" w:rsidP="00A745D1">
            <w:pPr>
              <w:pStyle w:val="HTML"/>
              <w:jc w:val="both"/>
              <w:rPr>
                <w:rFonts w:ascii="Arial Narrow" w:hAnsi="Arial Narrow"/>
              </w:rPr>
            </w:pPr>
            <w:proofErr w:type="spellStart"/>
            <w:r w:rsidRPr="00A745D1">
              <w:rPr>
                <w:rFonts w:ascii="Arial Narrow" w:hAnsi="Arial Narrow"/>
              </w:rPr>
              <w:t>м.п</w:t>
            </w:r>
            <w:proofErr w:type="spellEnd"/>
            <w:r w:rsidRPr="00A745D1">
              <w:rPr>
                <w:rFonts w:ascii="Arial Narrow" w:hAnsi="Arial Narrow"/>
              </w:rPr>
              <w:t xml:space="preserve">.                                                                     </w:t>
            </w:r>
          </w:p>
        </w:tc>
        <w:tc>
          <w:tcPr>
            <w:tcW w:w="4783" w:type="dxa"/>
          </w:tcPr>
          <w:p w:rsidR="00D27A0F" w:rsidRPr="00A745D1" w:rsidRDefault="00D27A0F" w:rsidP="00A745D1">
            <w:pPr>
              <w:rPr>
                <w:rFonts w:ascii="Arial Narrow" w:hAnsi="Arial Narrow"/>
                <w:sz w:val="20"/>
                <w:szCs w:val="20"/>
              </w:rPr>
            </w:pPr>
            <w:r w:rsidRPr="00A745D1">
              <w:rPr>
                <w:rFonts w:ascii="Arial Narrow" w:hAnsi="Arial Narrow"/>
                <w:b/>
                <w:bCs/>
                <w:sz w:val="20"/>
                <w:szCs w:val="20"/>
              </w:rPr>
              <w:t xml:space="preserve">Муниципальное учреждение «Администрация поселка </w:t>
            </w:r>
            <w:proofErr w:type="spellStart"/>
            <w:r w:rsidRPr="00A745D1">
              <w:rPr>
                <w:rFonts w:ascii="Arial Narrow" w:hAnsi="Arial Narrow"/>
                <w:b/>
                <w:bCs/>
                <w:sz w:val="20"/>
                <w:szCs w:val="20"/>
              </w:rPr>
              <w:t>Полигус</w:t>
            </w:r>
            <w:proofErr w:type="spellEnd"/>
            <w:r w:rsidRPr="00A745D1">
              <w:rPr>
                <w:rFonts w:ascii="Arial Narrow" w:hAnsi="Arial Narrow"/>
                <w:b/>
                <w:bCs/>
                <w:sz w:val="20"/>
                <w:szCs w:val="20"/>
              </w:rPr>
              <w:t>» Эвенкийского муниципального района Красноярского края</w:t>
            </w:r>
            <w:r w:rsidRPr="00A745D1">
              <w:rPr>
                <w:rFonts w:ascii="Arial Narrow" w:hAnsi="Arial Narrow"/>
                <w:sz w:val="20"/>
                <w:szCs w:val="20"/>
              </w:rPr>
              <w:t xml:space="preserve"> </w:t>
            </w:r>
          </w:p>
          <w:p w:rsidR="00D27A0F" w:rsidRPr="00A745D1" w:rsidRDefault="00D27A0F" w:rsidP="00A745D1">
            <w:pPr>
              <w:rPr>
                <w:rFonts w:ascii="Arial Narrow" w:hAnsi="Arial Narrow"/>
                <w:bCs/>
                <w:sz w:val="20"/>
                <w:szCs w:val="20"/>
              </w:rPr>
            </w:pPr>
            <w:r w:rsidRPr="00A745D1">
              <w:rPr>
                <w:rFonts w:ascii="Arial Narrow" w:hAnsi="Arial Narrow"/>
                <w:bCs/>
                <w:sz w:val="20"/>
                <w:szCs w:val="20"/>
              </w:rPr>
              <w:t>Юридический адрес:</w:t>
            </w:r>
          </w:p>
          <w:p w:rsidR="00D27A0F" w:rsidRPr="00A745D1" w:rsidRDefault="00D27A0F" w:rsidP="00A745D1">
            <w:pPr>
              <w:pStyle w:val="afb"/>
              <w:rPr>
                <w:rFonts w:ascii="Arial Narrow" w:hAnsi="Arial Narrow"/>
              </w:rPr>
            </w:pPr>
            <w:r w:rsidRPr="00A745D1">
              <w:rPr>
                <w:rFonts w:ascii="Arial Narrow" w:hAnsi="Arial Narrow"/>
              </w:rPr>
              <w:t xml:space="preserve">648371, Красноярский край, ЭМР, </w:t>
            </w:r>
          </w:p>
          <w:p w:rsidR="00D27A0F" w:rsidRPr="00A745D1" w:rsidRDefault="00D27A0F" w:rsidP="00A745D1">
            <w:pPr>
              <w:pStyle w:val="afb"/>
              <w:rPr>
                <w:rFonts w:ascii="Arial Narrow" w:hAnsi="Arial Narrow"/>
              </w:rPr>
            </w:pPr>
            <w:r w:rsidRPr="00A745D1">
              <w:rPr>
                <w:rFonts w:ascii="Arial Narrow" w:hAnsi="Arial Narrow"/>
              </w:rPr>
              <w:t xml:space="preserve">п. </w:t>
            </w:r>
            <w:proofErr w:type="spellStart"/>
            <w:r w:rsidRPr="00A745D1">
              <w:rPr>
                <w:rFonts w:ascii="Arial Narrow" w:hAnsi="Arial Narrow"/>
              </w:rPr>
              <w:t>Полигус</w:t>
            </w:r>
            <w:proofErr w:type="spellEnd"/>
            <w:r w:rsidRPr="00A745D1">
              <w:rPr>
                <w:rFonts w:ascii="Arial Narrow" w:hAnsi="Arial Narrow"/>
              </w:rPr>
              <w:t xml:space="preserve">, ул. </w:t>
            </w:r>
            <w:proofErr w:type="spellStart"/>
            <w:r w:rsidRPr="00A745D1">
              <w:rPr>
                <w:rFonts w:ascii="Arial Narrow" w:hAnsi="Arial Narrow"/>
              </w:rPr>
              <w:t>Бояки</w:t>
            </w:r>
            <w:proofErr w:type="spellEnd"/>
            <w:r w:rsidRPr="00A745D1">
              <w:rPr>
                <w:rFonts w:ascii="Arial Narrow" w:hAnsi="Arial Narrow"/>
              </w:rPr>
              <w:t xml:space="preserve"> 1</w:t>
            </w:r>
          </w:p>
          <w:p w:rsidR="00D27A0F" w:rsidRPr="00A745D1" w:rsidRDefault="00D27A0F" w:rsidP="00A745D1">
            <w:pPr>
              <w:pStyle w:val="afb"/>
              <w:rPr>
                <w:rFonts w:ascii="Arial Narrow" w:hAnsi="Arial Narrow"/>
              </w:rPr>
            </w:pPr>
            <w:r w:rsidRPr="00A745D1">
              <w:rPr>
                <w:rFonts w:ascii="Arial Narrow" w:hAnsi="Arial Narrow"/>
              </w:rPr>
              <w:t>ОКПО О4097278</w:t>
            </w:r>
          </w:p>
          <w:p w:rsidR="00D27A0F" w:rsidRPr="00A745D1" w:rsidRDefault="00D27A0F" w:rsidP="00A745D1">
            <w:pPr>
              <w:pStyle w:val="afb"/>
              <w:rPr>
                <w:rFonts w:ascii="Arial Narrow" w:hAnsi="Arial Narrow"/>
              </w:rPr>
            </w:pPr>
            <w:r w:rsidRPr="00A745D1">
              <w:rPr>
                <w:rFonts w:ascii="Arial Narrow" w:hAnsi="Arial Narrow"/>
              </w:rPr>
              <w:t>ОГРН 1028800005882</w:t>
            </w:r>
          </w:p>
          <w:p w:rsidR="00D27A0F" w:rsidRPr="00A745D1" w:rsidRDefault="00D27A0F" w:rsidP="00A745D1">
            <w:pPr>
              <w:pStyle w:val="afb"/>
              <w:rPr>
                <w:rFonts w:ascii="Arial Narrow" w:hAnsi="Arial Narrow"/>
              </w:rPr>
            </w:pPr>
            <w:r w:rsidRPr="00A745D1">
              <w:rPr>
                <w:rFonts w:ascii="Arial Narrow" w:hAnsi="Arial Narrow"/>
              </w:rPr>
              <w:t>ИНН 8802002007/КПП880201001</w:t>
            </w:r>
          </w:p>
          <w:p w:rsidR="00D27A0F" w:rsidRPr="00A745D1" w:rsidRDefault="00D27A0F" w:rsidP="00A745D1">
            <w:pPr>
              <w:pStyle w:val="afb"/>
              <w:rPr>
                <w:rFonts w:ascii="Arial Narrow" w:hAnsi="Arial Narrow"/>
              </w:rPr>
            </w:pPr>
            <w:r w:rsidRPr="00A745D1">
              <w:rPr>
                <w:rFonts w:ascii="Arial Narrow" w:hAnsi="Arial Narrow"/>
              </w:rPr>
              <w:t xml:space="preserve">УФК по Красноярскому краю (Администрация поселка </w:t>
            </w:r>
            <w:proofErr w:type="spellStart"/>
            <w:r w:rsidRPr="00A745D1">
              <w:rPr>
                <w:rFonts w:ascii="Arial Narrow" w:hAnsi="Arial Narrow"/>
              </w:rPr>
              <w:t>Полигус</w:t>
            </w:r>
            <w:proofErr w:type="spellEnd"/>
            <w:r w:rsidRPr="00A745D1">
              <w:rPr>
                <w:rFonts w:ascii="Arial Narrow" w:hAnsi="Arial Narrow"/>
              </w:rPr>
              <w:t xml:space="preserve"> </w:t>
            </w:r>
          </w:p>
          <w:p w:rsidR="00D27A0F" w:rsidRPr="00A745D1" w:rsidRDefault="00D27A0F" w:rsidP="00A745D1">
            <w:pPr>
              <w:pStyle w:val="afb"/>
              <w:rPr>
                <w:rFonts w:ascii="Arial Narrow" w:hAnsi="Arial Narrow"/>
              </w:rPr>
            </w:pPr>
            <w:r w:rsidRPr="00A745D1">
              <w:rPr>
                <w:rFonts w:ascii="Arial Narrow" w:hAnsi="Arial Narrow"/>
              </w:rPr>
              <w:t>л/с 03193021170)</w:t>
            </w:r>
          </w:p>
          <w:p w:rsidR="00D27A0F" w:rsidRPr="00A745D1" w:rsidRDefault="00D27A0F" w:rsidP="00A745D1">
            <w:pPr>
              <w:pStyle w:val="afb"/>
              <w:rPr>
                <w:rFonts w:ascii="Arial Narrow" w:hAnsi="Arial Narrow"/>
              </w:rPr>
            </w:pPr>
            <w:proofErr w:type="spellStart"/>
            <w:r w:rsidRPr="00A745D1">
              <w:rPr>
                <w:rFonts w:ascii="Arial Narrow" w:hAnsi="Arial Narrow"/>
              </w:rPr>
              <w:t>сч</w:t>
            </w:r>
            <w:proofErr w:type="spellEnd"/>
            <w:r w:rsidRPr="00A745D1">
              <w:rPr>
                <w:rFonts w:ascii="Arial Narrow" w:hAnsi="Arial Narrow"/>
              </w:rPr>
              <w:t>.№ 03231643046504201900</w:t>
            </w:r>
          </w:p>
          <w:p w:rsidR="00D27A0F" w:rsidRPr="00A745D1" w:rsidRDefault="00D27A0F" w:rsidP="00A745D1">
            <w:pPr>
              <w:pStyle w:val="afb"/>
              <w:rPr>
                <w:rFonts w:ascii="Arial Narrow" w:hAnsi="Arial Narrow"/>
              </w:rPr>
            </w:pPr>
            <w:r w:rsidRPr="00A745D1">
              <w:rPr>
                <w:rFonts w:ascii="Arial Narrow" w:hAnsi="Arial Narrow"/>
              </w:rPr>
              <w:t>Банк получателя:</w:t>
            </w:r>
          </w:p>
          <w:p w:rsidR="00D27A0F" w:rsidRPr="00A745D1" w:rsidRDefault="00D27A0F" w:rsidP="00A745D1">
            <w:pPr>
              <w:pStyle w:val="afb"/>
              <w:rPr>
                <w:rFonts w:ascii="Arial Narrow" w:hAnsi="Arial Narrow"/>
              </w:rPr>
            </w:pPr>
            <w:r w:rsidRPr="00A745D1">
              <w:rPr>
                <w:rFonts w:ascii="Arial Narrow" w:hAnsi="Arial Narrow"/>
              </w:rPr>
              <w:t xml:space="preserve">ОТДЕЛЕНИЕ КРАСНОЯРСК//УФК </w:t>
            </w:r>
          </w:p>
          <w:p w:rsidR="00D27A0F" w:rsidRPr="00A745D1" w:rsidRDefault="00D27A0F" w:rsidP="00A745D1">
            <w:pPr>
              <w:pStyle w:val="afb"/>
              <w:rPr>
                <w:rFonts w:ascii="Arial Narrow" w:hAnsi="Arial Narrow"/>
              </w:rPr>
            </w:pPr>
            <w:r w:rsidRPr="00A745D1">
              <w:rPr>
                <w:rFonts w:ascii="Arial Narrow" w:hAnsi="Arial Narrow"/>
              </w:rPr>
              <w:t>по Красноярскому краю</w:t>
            </w:r>
          </w:p>
          <w:p w:rsidR="00D27A0F" w:rsidRPr="00A745D1" w:rsidRDefault="00D27A0F" w:rsidP="00A745D1">
            <w:pPr>
              <w:pStyle w:val="afb"/>
              <w:rPr>
                <w:rFonts w:ascii="Arial Narrow" w:hAnsi="Arial Narrow"/>
              </w:rPr>
            </w:pPr>
            <w:r w:rsidRPr="00A745D1">
              <w:rPr>
                <w:rFonts w:ascii="Arial Narrow" w:hAnsi="Arial Narrow"/>
              </w:rPr>
              <w:t>БИК 010407105</w:t>
            </w:r>
          </w:p>
          <w:p w:rsidR="00D27A0F" w:rsidRPr="00A745D1" w:rsidRDefault="00D27A0F" w:rsidP="00A745D1">
            <w:pPr>
              <w:pStyle w:val="afb"/>
              <w:rPr>
                <w:rFonts w:ascii="Arial Narrow" w:hAnsi="Arial Narrow"/>
              </w:rPr>
            </w:pPr>
            <w:proofErr w:type="spellStart"/>
            <w:r w:rsidRPr="00A745D1">
              <w:rPr>
                <w:rFonts w:ascii="Arial Narrow" w:hAnsi="Arial Narrow"/>
              </w:rPr>
              <w:t>сч</w:t>
            </w:r>
            <w:proofErr w:type="spellEnd"/>
            <w:r w:rsidRPr="00A745D1">
              <w:rPr>
                <w:rFonts w:ascii="Arial Narrow" w:hAnsi="Arial Narrow"/>
              </w:rPr>
              <w:t>.№ 40102810245370000011</w:t>
            </w:r>
          </w:p>
          <w:p w:rsidR="00D27A0F" w:rsidRPr="00933413" w:rsidRDefault="00D27A0F" w:rsidP="00A745D1">
            <w:pPr>
              <w:pStyle w:val="afb"/>
              <w:rPr>
                <w:rFonts w:ascii="Arial Narrow" w:hAnsi="Arial Narrow"/>
                <w:lang w:val="ru-RU"/>
              </w:rPr>
            </w:pPr>
          </w:p>
          <w:p w:rsidR="00D27A0F" w:rsidRPr="00A745D1" w:rsidRDefault="00D27A0F" w:rsidP="00A745D1">
            <w:pPr>
              <w:pStyle w:val="afb"/>
              <w:rPr>
                <w:rFonts w:ascii="Arial Narrow" w:hAnsi="Arial Narrow"/>
              </w:rPr>
            </w:pPr>
            <w:r w:rsidRPr="00A745D1">
              <w:rPr>
                <w:rFonts w:ascii="Arial Narrow" w:hAnsi="Arial Narrow"/>
              </w:rPr>
              <w:t xml:space="preserve">Председатель </w:t>
            </w:r>
            <w:proofErr w:type="spellStart"/>
            <w:r w:rsidRPr="00A745D1">
              <w:rPr>
                <w:rFonts w:ascii="Arial Narrow" w:hAnsi="Arial Narrow"/>
              </w:rPr>
              <w:t>Полигусовского</w:t>
            </w:r>
            <w:proofErr w:type="spellEnd"/>
            <w:r w:rsidRPr="00A745D1">
              <w:rPr>
                <w:rFonts w:ascii="Arial Narrow" w:hAnsi="Arial Narrow"/>
              </w:rPr>
              <w:t xml:space="preserve"> поселкового Совета депутатов</w:t>
            </w:r>
          </w:p>
          <w:p w:rsidR="00D27A0F" w:rsidRPr="00933413" w:rsidRDefault="00D27A0F" w:rsidP="00A745D1">
            <w:pPr>
              <w:pStyle w:val="afb"/>
              <w:rPr>
                <w:rFonts w:ascii="Arial Narrow" w:hAnsi="Arial Narrow"/>
                <w:lang w:val="ru-RU"/>
              </w:rPr>
            </w:pPr>
          </w:p>
          <w:p w:rsidR="00D27A0F" w:rsidRPr="00A745D1" w:rsidRDefault="00D27A0F" w:rsidP="00A745D1">
            <w:pPr>
              <w:pStyle w:val="afb"/>
              <w:rPr>
                <w:rFonts w:ascii="Arial Narrow" w:hAnsi="Arial Narrow"/>
              </w:rPr>
            </w:pPr>
            <w:r w:rsidRPr="00A745D1">
              <w:rPr>
                <w:rFonts w:ascii="Arial Narrow" w:hAnsi="Arial Narrow"/>
              </w:rPr>
              <w:t>________________ Т.А. Коваленко</w:t>
            </w:r>
          </w:p>
          <w:p w:rsidR="00D27A0F" w:rsidRPr="00A745D1" w:rsidRDefault="00D27A0F" w:rsidP="00A745D1">
            <w:pPr>
              <w:jc w:val="both"/>
              <w:rPr>
                <w:rFonts w:ascii="Arial Narrow" w:hAnsi="Arial Narrow"/>
                <w:sz w:val="20"/>
                <w:szCs w:val="20"/>
              </w:rPr>
            </w:pPr>
            <w:proofErr w:type="spellStart"/>
            <w:r w:rsidRPr="00A745D1">
              <w:rPr>
                <w:rFonts w:ascii="Arial Narrow" w:hAnsi="Arial Narrow"/>
                <w:sz w:val="20"/>
                <w:szCs w:val="20"/>
              </w:rPr>
              <w:t>м.п</w:t>
            </w:r>
            <w:proofErr w:type="spellEnd"/>
            <w:r w:rsidRPr="00A745D1">
              <w:rPr>
                <w:rFonts w:ascii="Arial Narrow" w:hAnsi="Arial Narrow"/>
                <w:sz w:val="20"/>
                <w:szCs w:val="20"/>
              </w:rPr>
              <w:t>.</w:t>
            </w:r>
          </w:p>
          <w:p w:rsidR="00D27A0F" w:rsidRPr="00A745D1" w:rsidRDefault="00D27A0F" w:rsidP="00A745D1">
            <w:pPr>
              <w:rPr>
                <w:rFonts w:ascii="Arial Narrow" w:hAnsi="Arial Narrow"/>
                <w:sz w:val="20"/>
                <w:szCs w:val="20"/>
              </w:rPr>
            </w:pPr>
          </w:p>
        </w:tc>
      </w:tr>
    </w:tbl>
    <w:p w:rsidR="00D27A0F" w:rsidRPr="00A745D1" w:rsidRDefault="00D27A0F" w:rsidP="00A745D1">
      <w:pPr>
        <w:rPr>
          <w:rFonts w:ascii="Arial Narrow" w:hAnsi="Arial Narrow"/>
          <w:sz w:val="20"/>
          <w:szCs w:val="20"/>
        </w:rPr>
      </w:pPr>
    </w:p>
    <w:p w:rsidR="00D27A0F" w:rsidRPr="00A745D1" w:rsidRDefault="00D27A0F" w:rsidP="00933413">
      <w:pPr>
        <w:keepNext/>
        <w:numPr>
          <w:ilvl w:val="2"/>
          <w:numId w:val="0"/>
        </w:numPr>
        <w:tabs>
          <w:tab w:val="num" w:pos="0"/>
        </w:tabs>
        <w:suppressAutoHyphens/>
        <w:jc w:val="center"/>
        <w:outlineLvl w:val="2"/>
        <w:rPr>
          <w:rFonts w:ascii="Arial Narrow" w:hAnsi="Arial Narrow" w:cs="Arial"/>
          <w:b/>
          <w:bCs/>
          <w:sz w:val="20"/>
          <w:szCs w:val="20"/>
          <w:lang w:eastAsia="ar-SA"/>
        </w:rPr>
      </w:pPr>
      <w:r w:rsidRPr="00A745D1">
        <w:rPr>
          <w:rFonts w:ascii="Arial Narrow" w:hAnsi="Arial Narrow"/>
          <w:b/>
          <w:bCs/>
          <w:sz w:val="20"/>
          <w:szCs w:val="20"/>
          <w:lang w:eastAsia="ar-SA"/>
        </w:rPr>
        <w:t>АДМИНИСТРАЦИЯ</w:t>
      </w:r>
    </w:p>
    <w:p w:rsidR="00D27A0F" w:rsidRPr="00A745D1" w:rsidRDefault="00D27A0F" w:rsidP="00933413">
      <w:pPr>
        <w:suppressAutoHyphens/>
        <w:jc w:val="center"/>
        <w:rPr>
          <w:rFonts w:ascii="Arial Narrow" w:hAnsi="Arial Narrow"/>
          <w:b/>
          <w:sz w:val="20"/>
          <w:szCs w:val="20"/>
          <w:lang w:eastAsia="ar-SA"/>
        </w:rPr>
      </w:pPr>
      <w:r w:rsidRPr="00A745D1">
        <w:rPr>
          <w:rFonts w:ascii="Arial Narrow" w:hAnsi="Arial Narrow"/>
          <w:b/>
          <w:sz w:val="20"/>
          <w:szCs w:val="20"/>
          <w:lang w:eastAsia="ar-SA"/>
        </w:rPr>
        <w:t>ПОСЕЛКА СТРЕЛКА-ЧУНЯ</w:t>
      </w:r>
    </w:p>
    <w:p w:rsidR="00D27A0F" w:rsidRPr="00A745D1" w:rsidRDefault="00D27A0F" w:rsidP="00933413">
      <w:pPr>
        <w:suppressAutoHyphens/>
        <w:jc w:val="center"/>
        <w:rPr>
          <w:rFonts w:ascii="Arial Narrow" w:hAnsi="Arial Narrow"/>
          <w:b/>
          <w:sz w:val="20"/>
          <w:szCs w:val="20"/>
          <w:lang w:eastAsia="ar-SA"/>
        </w:rPr>
      </w:pPr>
      <w:r w:rsidRPr="00A745D1">
        <w:rPr>
          <w:rFonts w:ascii="Arial Narrow" w:hAnsi="Arial Narrow"/>
          <w:b/>
          <w:sz w:val="20"/>
          <w:szCs w:val="20"/>
          <w:lang w:eastAsia="ar-SA"/>
        </w:rPr>
        <w:t>ЭВЕНКИЙСКОГО МУНИЦИПАЛЬНОГО РАЙОНА</w:t>
      </w:r>
    </w:p>
    <w:p w:rsidR="00D27A0F" w:rsidRPr="00A745D1" w:rsidRDefault="00D27A0F" w:rsidP="00933413">
      <w:pPr>
        <w:suppressAutoHyphens/>
        <w:jc w:val="center"/>
        <w:rPr>
          <w:rFonts w:ascii="Arial Narrow" w:hAnsi="Arial Narrow"/>
          <w:b/>
          <w:w w:val="80"/>
          <w:sz w:val="20"/>
          <w:szCs w:val="20"/>
          <w:lang w:eastAsia="ar-SA"/>
        </w:rPr>
      </w:pPr>
      <w:r w:rsidRPr="00A745D1">
        <w:rPr>
          <w:rFonts w:ascii="Arial Narrow" w:hAnsi="Arial Narrow"/>
          <w:b/>
          <w:sz w:val="20"/>
          <w:szCs w:val="20"/>
          <w:lang w:eastAsia="ar-SA"/>
        </w:rPr>
        <w:t>КРАСНОЯРСКОГО КРАЯ</w:t>
      </w:r>
    </w:p>
    <w:p w:rsidR="00D27A0F" w:rsidRPr="00A745D1" w:rsidRDefault="00D27A0F" w:rsidP="00933413">
      <w:pPr>
        <w:suppressAutoHyphens/>
        <w:rPr>
          <w:rFonts w:ascii="Arial Narrow" w:hAnsi="Arial Narrow"/>
          <w:b/>
          <w:w w:val="80"/>
          <w:sz w:val="20"/>
          <w:szCs w:val="20"/>
          <w:lang w:eastAsia="ar-SA"/>
        </w:rPr>
      </w:pPr>
    </w:p>
    <w:p w:rsidR="00D27A0F" w:rsidRPr="00A745D1" w:rsidRDefault="00D27A0F" w:rsidP="00933413">
      <w:pPr>
        <w:suppressAutoHyphens/>
        <w:jc w:val="center"/>
        <w:rPr>
          <w:rFonts w:ascii="Arial Narrow" w:hAnsi="Arial Narrow"/>
          <w:b/>
          <w:sz w:val="20"/>
          <w:szCs w:val="20"/>
          <w:lang w:eastAsia="ar-SA"/>
        </w:rPr>
      </w:pPr>
      <w:r w:rsidRPr="00A745D1">
        <w:rPr>
          <w:rFonts w:ascii="Arial Narrow" w:hAnsi="Arial Narrow"/>
          <w:b/>
          <w:w w:val="80"/>
          <w:sz w:val="20"/>
          <w:szCs w:val="20"/>
          <w:lang w:eastAsia="ar-SA"/>
        </w:rPr>
        <w:t>ПОСТАНОВЛЕНИЕ</w:t>
      </w:r>
    </w:p>
    <w:p w:rsidR="00D27A0F" w:rsidRPr="00A745D1" w:rsidRDefault="00D27A0F" w:rsidP="00A745D1">
      <w:pPr>
        <w:suppressAutoHyphens/>
        <w:rPr>
          <w:rFonts w:ascii="Arial Narrow" w:hAnsi="Arial Narrow"/>
          <w:b/>
          <w:sz w:val="20"/>
          <w:szCs w:val="20"/>
          <w:lang w:eastAsia="ar-SA"/>
        </w:rPr>
      </w:pPr>
    </w:p>
    <w:p w:rsidR="00D27A0F" w:rsidRPr="00933413" w:rsidRDefault="00933413" w:rsidP="00933413">
      <w:pPr>
        <w:suppressAutoHyphens/>
        <w:jc w:val="both"/>
        <w:rPr>
          <w:rFonts w:ascii="Arial Narrow" w:hAnsi="Arial Narrow"/>
          <w:sz w:val="20"/>
          <w:szCs w:val="20"/>
          <w:lang w:eastAsia="ar-SA"/>
        </w:rPr>
      </w:pPr>
      <w:r>
        <w:rPr>
          <w:rFonts w:ascii="Arial Narrow" w:hAnsi="Arial Narrow"/>
          <w:sz w:val="20"/>
          <w:szCs w:val="20"/>
          <w:lang w:eastAsia="ar-SA"/>
        </w:rPr>
        <w:t>«26» декабря 2023 г</w:t>
      </w:r>
      <w:r w:rsidR="00D27A0F" w:rsidRPr="00933413">
        <w:rPr>
          <w:rFonts w:ascii="Arial Narrow" w:hAnsi="Arial Narrow"/>
          <w:sz w:val="20"/>
          <w:szCs w:val="20"/>
          <w:lang w:eastAsia="ar-SA"/>
        </w:rPr>
        <w:t xml:space="preserve">                         </w:t>
      </w:r>
      <w:r>
        <w:rPr>
          <w:rFonts w:ascii="Arial Narrow" w:hAnsi="Arial Narrow"/>
          <w:sz w:val="20"/>
          <w:szCs w:val="20"/>
          <w:lang w:eastAsia="ar-SA"/>
        </w:rPr>
        <w:t xml:space="preserve">                                                                                                                                                           </w:t>
      </w:r>
      <w:r w:rsidR="00D27A0F" w:rsidRPr="00933413">
        <w:rPr>
          <w:rFonts w:ascii="Arial Narrow" w:hAnsi="Arial Narrow"/>
          <w:sz w:val="20"/>
          <w:szCs w:val="20"/>
          <w:lang w:eastAsia="ar-SA"/>
        </w:rPr>
        <w:t>№ 65-п</w:t>
      </w:r>
    </w:p>
    <w:p w:rsidR="00D27A0F" w:rsidRPr="00A745D1" w:rsidRDefault="00D27A0F" w:rsidP="00A745D1">
      <w:pPr>
        <w:pStyle w:val="1ff7"/>
        <w:spacing w:before="0" w:after="0" w:line="240" w:lineRule="auto"/>
        <w:rPr>
          <w:rFonts w:ascii="Arial Narrow" w:hAnsi="Arial Narrow"/>
          <w:sz w:val="20"/>
          <w:szCs w:val="20"/>
        </w:rPr>
      </w:pPr>
    </w:p>
    <w:p w:rsidR="00D27A0F" w:rsidRPr="00A745D1" w:rsidRDefault="00D27A0F" w:rsidP="00A745D1">
      <w:pPr>
        <w:pStyle w:val="1ff7"/>
        <w:spacing w:before="0" w:after="0" w:line="240" w:lineRule="auto"/>
        <w:rPr>
          <w:rFonts w:ascii="Arial Narrow" w:hAnsi="Arial Narrow"/>
          <w:b/>
          <w:iCs/>
          <w:sz w:val="20"/>
          <w:szCs w:val="20"/>
        </w:rPr>
      </w:pPr>
      <w:proofErr w:type="gramStart"/>
      <w:r w:rsidRPr="00A745D1">
        <w:rPr>
          <w:rFonts w:ascii="Arial Narrow" w:hAnsi="Arial Narrow"/>
          <w:b/>
          <w:sz w:val="20"/>
          <w:szCs w:val="20"/>
        </w:rPr>
        <w:t xml:space="preserve">Об утверждении положения о порядке привлечении граждан к выполнению на добровольной основе социально значимых работ для </w:t>
      </w:r>
      <w:r w:rsidRPr="00A745D1">
        <w:rPr>
          <w:rFonts w:ascii="Arial Narrow" w:hAnsi="Arial Narrow"/>
          <w:b/>
          <w:iCs/>
          <w:sz w:val="20"/>
          <w:szCs w:val="20"/>
        </w:rPr>
        <w:t>поселка</w:t>
      </w:r>
      <w:proofErr w:type="gramEnd"/>
      <w:r w:rsidRPr="00A745D1">
        <w:rPr>
          <w:rFonts w:ascii="Arial Narrow" w:hAnsi="Arial Narrow"/>
          <w:b/>
          <w:iCs/>
          <w:sz w:val="20"/>
          <w:szCs w:val="20"/>
        </w:rPr>
        <w:t xml:space="preserve"> Стрелка-Чуня.</w:t>
      </w:r>
    </w:p>
    <w:p w:rsidR="00D27A0F" w:rsidRPr="00A745D1" w:rsidRDefault="00D27A0F" w:rsidP="00A745D1">
      <w:pPr>
        <w:pStyle w:val="1ff7"/>
        <w:spacing w:before="0" w:after="0" w:line="240" w:lineRule="auto"/>
        <w:rPr>
          <w:rFonts w:ascii="Arial Narrow" w:hAnsi="Arial Narrow"/>
          <w:sz w:val="20"/>
          <w:szCs w:val="20"/>
        </w:rPr>
      </w:pPr>
    </w:p>
    <w:p w:rsidR="00D27A0F" w:rsidRPr="00A745D1" w:rsidRDefault="00D27A0F" w:rsidP="00933413">
      <w:pPr>
        <w:pStyle w:val="1ff7"/>
        <w:spacing w:before="0" w:after="0" w:line="240" w:lineRule="auto"/>
        <w:ind w:firstLine="709"/>
        <w:jc w:val="both"/>
        <w:rPr>
          <w:rFonts w:ascii="Arial Narrow" w:hAnsi="Arial Narrow"/>
          <w:sz w:val="20"/>
          <w:szCs w:val="20"/>
        </w:rPr>
      </w:pPr>
      <w:r w:rsidRPr="00A745D1">
        <w:rPr>
          <w:rFonts w:ascii="Arial Narrow" w:hAnsi="Arial Narrow"/>
          <w:sz w:val="20"/>
          <w:szCs w:val="20"/>
        </w:rPr>
        <w:t>В соответствии с частью 2 статьи 17 Федерального закона от 06.10.2003 № 131-ФЗ «Об общих принципах организации местного самоуправления в Российской Федерации», руководствуясь Уставом поселка Стрелка-Чуня, постановляю:</w:t>
      </w:r>
    </w:p>
    <w:p w:rsidR="00D27A0F" w:rsidRPr="00933413" w:rsidRDefault="00933413" w:rsidP="00933413">
      <w:pPr>
        <w:pStyle w:val="1ff7"/>
        <w:tabs>
          <w:tab w:val="left" w:pos="709"/>
        </w:tabs>
        <w:spacing w:before="0" w:after="0" w:line="240" w:lineRule="auto"/>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D27A0F" w:rsidRPr="00933413">
        <w:rPr>
          <w:rFonts w:ascii="Arial Narrow" w:hAnsi="Arial Narrow"/>
          <w:sz w:val="20"/>
          <w:szCs w:val="20"/>
        </w:rPr>
        <w:t xml:space="preserve">Утвердить положение о порядке привлечения граждан к выполнению на добровольной основе социально значимых работ для </w:t>
      </w:r>
      <w:r w:rsidR="00D27A0F" w:rsidRPr="00933413">
        <w:rPr>
          <w:rFonts w:ascii="Arial Narrow" w:hAnsi="Arial Narrow"/>
          <w:iCs/>
          <w:sz w:val="20"/>
          <w:szCs w:val="20"/>
        </w:rPr>
        <w:t>поселка Стрелка-Чуня</w:t>
      </w:r>
      <w:r w:rsidR="00D27A0F" w:rsidRPr="00933413">
        <w:rPr>
          <w:rFonts w:ascii="Arial Narrow" w:hAnsi="Arial Narrow"/>
          <w:sz w:val="20"/>
          <w:szCs w:val="20"/>
        </w:rPr>
        <w:t xml:space="preserve"> согласно приложению № 1.</w:t>
      </w:r>
    </w:p>
    <w:p w:rsidR="00D27A0F" w:rsidRPr="00933413" w:rsidRDefault="00933413" w:rsidP="00933413">
      <w:pPr>
        <w:pStyle w:val="1ff3"/>
        <w:jc w:val="both"/>
        <w:rPr>
          <w:rFonts w:ascii="Arial Narrow" w:hAnsi="Arial Narrow"/>
          <w:color w:val="000000"/>
          <w:sz w:val="20"/>
          <w:szCs w:val="20"/>
        </w:rPr>
      </w:pPr>
      <w:r>
        <w:rPr>
          <w:rFonts w:ascii="Arial Narrow" w:hAnsi="Arial Narrow"/>
          <w:sz w:val="20"/>
          <w:szCs w:val="20"/>
        </w:rPr>
        <w:t>2.</w:t>
      </w:r>
      <w:r>
        <w:rPr>
          <w:rFonts w:ascii="Arial Narrow" w:hAnsi="Arial Narrow"/>
          <w:sz w:val="20"/>
          <w:szCs w:val="20"/>
        </w:rPr>
        <w:tab/>
      </w:r>
      <w:r w:rsidR="00D27A0F" w:rsidRPr="00933413">
        <w:rPr>
          <w:rFonts w:ascii="Arial Narrow" w:hAnsi="Arial Narrow"/>
          <w:sz w:val="20"/>
          <w:szCs w:val="20"/>
        </w:rPr>
        <w:t xml:space="preserve">Настоящее Постановление вступает в силу </w:t>
      </w:r>
      <w:r w:rsidR="00D27A0F" w:rsidRPr="00933413">
        <w:rPr>
          <w:rFonts w:ascii="Arial Narrow" w:hAnsi="Arial Narrow"/>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27A0F" w:rsidRPr="00933413" w:rsidRDefault="00933413" w:rsidP="00933413">
      <w:pPr>
        <w:suppressAutoHyphens/>
        <w:jc w:val="both"/>
        <w:rPr>
          <w:rFonts w:ascii="Arial Narrow" w:hAnsi="Arial Narrow" w:cs="Calibri"/>
          <w:sz w:val="20"/>
          <w:szCs w:val="20"/>
          <w:lang w:eastAsia="ar-SA"/>
        </w:rPr>
      </w:pPr>
      <w:r>
        <w:rPr>
          <w:rFonts w:ascii="Arial Narrow" w:hAnsi="Arial Narrow"/>
          <w:sz w:val="20"/>
          <w:szCs w:val="20"/>
          <w:lang w:eastAsia="ar-SA"/>
        </w:rPr>
        <w:t>3.</w:t>
      </w:r>
      <w:r>
        <w:rPr>
          <w:rFonts w:ascii="Arial Narrow" w:hAnsi="Arial Narrow"/>
          <w:sz w:val="20"/>
          <w:szCs w:val="20"/>
          <w:lang w:eastAsia="ar-SA"/>
        </w:rPr>
        <w:tab/>
      </w:r>
      <w:r w:rsidR="00D27A0F" w:rsidRPr="00933413">
        <w:rPr>
          <w:rFonts w:ascii="Arial Narrow" w:hAnsi="Arial Narrow"/>
          <w:sz w:val="20"/>
          <w:szCs w:val="20"/>
          <w:lang w:eastAsia="ar-SA"/>
        </w:rPr>
        <w:t>Контроль за исполнение настоящего исполнения оставляю за собой.</w:t>
      </w:r>
    </w:p>
    <w:p w:rsidR="00D27A0F" w:rsidRPr="00933413" w:rsidRDefault="00D27A0F" w:rsidP="00933413">
      <w:pPr>
        <w:suppressAutoHyphens/>
        <w:jc w:val="both"/>
        <w:rPr>
          <w:rFonts w:ascii="Arial Narrow" w:hAnsi="Arial Narrow"/>
          <w:sz w:val="20"/>
          <w:szCs w:val="20"/>
          <w:lang w:eastAsia="ar-SA"/>
        </w:rPr>
      </w:pPr>
    </w:p>
    <w:p w:rsidR="00D27A0F" w:rsidRDefault="00D27A0F" w:rsidP="00933413">
      <w:pPr>
        <w:pStyle w:val="1ff7"/>
        <w:spacing w:before="0" w:after="0" w:line="240" w:lineRule="auto"/>
        <w:jc w:val="both"/>
        <w:rPr>
          <w:rFonts w:ascii="Arial Narrow" w:hAnsi="Arial Narrow"/>
          <w:b/>
          <w:bCs/>
          <w:sz w:val="20"/>
          <w:szCs w:val="20"/>
        </w:rPr>
      </w:pPr>
      <w:r w:rsidRPr="00933413">
        <w:rPr>
          <w:rFonts w:ascii="Arial Narrow" w:hAnsi="Arial Narrow"/>
          <w:bCs/>
          <w:sz w:val="20"/>
          <w:szCs w:val="20"/>
        </w:rPr>
        <w:t xml:space="preserve">Глава поселка Стрелка-Чуня                                                 </w:t>
      </w:r>
      <w:r w:rsidR="00933413">
        <w:rPr>
          <w:rFonts w:ascii="Arial Narrow" w:hAnsi="Arial Narrow"/>
          <w:bCs/>
          <w:sz w:val="20"/>
          <w:szCs w:val="20"/>
        </w:rPr>
        <w:t xml:space="preserve">                             </w:t>
      </w:r>
      <w:proofErr w:type="gramStart"/>
      <w:r w:rsidR="00933413">
        <w:rPr>
          <w:rFonts w:ascii="Arial Narrow" w:hAnsi="Arial Narrow"/>
          <w:bCs/>
          <w:sz w:val="20"/>
          <w:szCs w:val="20"/>
        </w:rPr>
        <w:t>п</w:t>
      </w:r>
      <w:proofErr w:type="gramEnd"/>
      <w:r w:rsidR="00933413">
        <w:rPr>
          <w:rFonts w:ascii="Arial Narrow" w:hAnsi="Arial Narrow"/>
          <w:bCs/>
          <w:sz w:val="20"/>
          <w:szCs w:val="20"/>
        </w:rPr>
        <w:t xml:space="preserve">/п                                                                    </w:t>
      </w:r>
      <w:r w:rsidRPr="00933413">
        <w:rPr>
          <w:rFonts w:ascii="Arial Narrow" w:hAnsi="Arial Narrow"/>
          <w:bCs/>
          <w:sz w:val="20"/>
          <w:szCs w:val="20"/>
        </w:rPr>
        <w:t xml:space="preserve">   В.П. </w:t>
      </w:r>
      <w:proofErr w:type="spellStart"/>
      <w:r w:rsidRPr="00933413">
        <w:rPr>
          <w:rFonts w:ascii="Arial Narrow" w:hAnsi="Arial Narrow"/>
          <w:bCs/>
          <w:sz w:val="20"/>
          <w:szCs w:val="20"/>
        </w:rPr>
        <w:t>Шипицын</w:t>
      </w:r>
      <w:proofErr w:type="spellEnd"/>
    </w:p>
    <w:p w:rsidR="00933413" w:rsidRDefault="00933413" w:rsidP="00A745D1">
      <w:pPr>
        <w:pStyle w:val="1ff7"/>
        <w:spacing w:before="0" w:after="0" w:line="240" w:lineRule="auto"/>
        <w:rPr>
          <w:rFonts w:ascii="Arial Narrow" w:hAnsi="Arial Narrow"/>
          <w:b/>
          <w:bCs/>
          <w:sz w:val="20"/>
          <w:szCs w:val="20"/>
        </w:rPr>
      </w:pPr>
    </w:p>
    <w:p w:rsidR="00D27A0F" w:rsidRPr="00A745D1" w:rsidRDefault="00D27A0F" w:rsidP="00A745D1">
      <w:pPr>
        <w:pStyle w:val="2f1"/>
        <w:tabs>
          <w:tab w:val="left" w:leader="underscore" w:pos="7960"/>
          <w:tab w:val="left" w:leader="underscore" w:pos="9333"/>
        </w:tabs>
        <w:spacing w:after="0" w:line="240" w:lineRule="auto"/>
        <w:rPr>
          <w:rFonts w:ascii="Arial Narrow" w:hAnsi="Arial Narrow"/>
          <w:sz w:val="20"/>
          <w:szCs w:val="20"/>
        </w:rPr>
      </w:pPr>
      <w:r w:rsidRPr="00A745D1">
        <w:rPr>
          <w:rFonts w:ascii="Arial Narrow" w:hAnsi="Arial Narrow"/>
          <w:sz w:val="20"/>
          <w:szCs w:val="20"/>
        </w:rPr>
        <w:t>Приложение 1 к Постановлению Администрации поселка Стрелка-Чуня от «26» декабря 2023 № 65</w:t>
      </w:r>
    </w:p>
    <w:p w:rsidR="00D27A0F" w:rsidRPr="00A745D1" w:rsidRDefault="00D27A0F" w:rsidP="00933413">
      <w:pPr>
        <w:pStyle w:val="1ff7"/>
        <w:spacing w:before="0" w:after="0" w:line="240" w:lineRule="auto"/>
        <w:jc w:val="left"/>
        <w:rPr>
          <w:rFonts w:ascii="Arial Narrow" w:hAnsi="Arial Narrow"/>
          <w:b/>
          <w:bCs/>
          <w:sz w:val="20"/>
          <w:szCs w:val="20"/>
        </w:rPr>
      </w:pPr>
    </w:p>
    <w:p w:rsidR="00D27A0F" w:rsidRPr="00A745D1" w:rsidRDefault="00D27A0F" w:rsidP="00A745D1">
      <w:pPr>
        <w:pStyle w:val="1ff7"/>
        <w:spacing w:before="0" w:after="0" w:line="240" w:lineRule="auto"/>
        <w:rPr>
          <w:rFonts w:ascii="Arial Narrow" w:hAnsi="Arial Narrow"/>
          <w:sz w:val="20"/>
          <w:szCs w:val="20"/>
        </w:rPr>
      </w:pPr>
      <w:r w:rsidRPr="00A745D1">
        <w:rPr>
          <w:rFonts w:ascii="Arial Narrow" w:hAnsi="Arial Narrow"/>
          <w:b/>
          <w:bCs/>
          <w:sz w:val="20"/>
          <w:szCs w:val="20"/>
        </w:rPr>
        <w:t>ПОЛОЖЕНИЕ</w:t>
      </w:r>
    </w:p>
    <w:p w:rsidR="00D27A0F" w:rsidRPr="00A745D1" w:rsidRDefault="00D27A0F" w:rsidP="00A745D1">
      <w:pPr>
        <w:pStyle w:val="1ff7"/>
        <w:spacing w:before="0" w:after="0" w:line="240" w:lineRule="auto"/>
        <w:rPr>
          <w:rFonts w:ascii="Arial Narrow" w:hAnsi="Arial Narrow"/>
          <w:b/>
          <w:bCs/>
          <w:sz w:val="20"/>
          <w:szCs w:val="20"/>
        </w:rPr>
      </w:pPr>
      <w:r w:rsidRPr="00A745D1">
        <w:rPr>
          <w:rFonts w:ascii="Arial Narrow" w:hAnsi="Arial Narrow"/>
          <w:b/>
          <w:bCs/>
          <w:sz w:val="20"/>
          <w:szCs w:val="20"/>
        </w:rPr>
        <w:t>О ПОРЯДКЕ ПРИВ</w:t>
      </w:r>
      <w:r w:rsidR="00933413">
        <w:rPr>
          <w:rFonts w:ascii="Arial Narrow" w:hAnsi="Arial Narrow"/>
          <w:b/>
          <w:bCs/>
          <w:sz w:val="20"/>
          <w:szCs w:val="20"/>
        </w:rPr>
        <w:t xml:space="preserve">ЛЕЧЕНИЯ ГРАЖДАН К ВЫПОЛНЕНИЮ НА </w:t>
      </w:r>
      <w:r w:rsidRPr="00A745D1">
        <w:rPr>
          <w:rFonts w:ascii="Arial Narrow" w:hAnsi="Arial Narrow"/>
          <w:b/>
          <w:bCs/>
          <w:sz w:val="20"/>
          <w:szCs w:val="20"/>
        </w:rPr>
        <w:t>ДОБРОВОЛЬНОЙ ОСНО</w:t>
      </w:r>
      <w:r w:rsidR="00933413">
        <w:rPr>
          <w:rFonts w:ascii="Arial Narrow" w:hAnsi="Arial Narrow"/>
          <w:b/>
          <w:bCs/>
          <w:sz w:val="20"/>
          <w:szCs w:val="20"/>
        </w:rPr>
        <w:t xml:space="preserve">ВЕ СОЦИАЛЬНО ЗНАЧИМЫХ РАБОТ ДЛЯ </w:t>
      </w:r>
      <w:r w:rsidRPr="00A745D1">
        <w:rPr>
          <w:rFonts w:ascii="Arial Narrow" w:hAnsi="Arial Narrow"/>
          <w:b/>
          <w:bCs/>
          <w:sz w:val="20"/>
          <w:szCs w:val="20"/>
        </w:rPr>
        <w:lastRenderedPageBreak/>
        <w:t>ПОСЕЛКА СТРЕЛКА-ЧУНЯ</w:t>
      </w:r>
    </w:p>
    <w:p w:rsidR="00D27A0F" w:rsidRPr="00A745D1" w:rsidRDefault="00D27A0F" w:rsidP="00A745D1">
      <w:pPr>
        <w:pStyle w:val="1ff7"/>
        <w:spacing w:before="0" w:after="0" w:line="240" w:lineRule="auto"/>
        <w:rPr>
          <w:rFonts w:ascii="Arial Narrow" w:hAnsi="Arial Narrow"/>
          <w:sz w:val="20"/>
          <w:szCs w:val="20"/>
        </w:rPr>
      </w:pPr>
    </w:p>
    <w:p w:rsidR="00D27A0F" w:rsidRPr="00A745D1" w:rsidRDefault="00D27A0F" w:rsidP="00933413">
      <w:pPr>
        <w:pStyle w:val="1ff7"/>
        <w:numPr>
          <w:ilvl w:val="0"/>
          <w:numId w:val="8"/>
        </w:numPr>
        <w:shd w:val="clear" w:color="auto" w:fill="auto"/>
        <w:tabs>
          <w:tab w:val="left" w:pos="709"/>
        </w:tabs>
        <w:suppressAutoHyphens w:val="0"/>
        <w:spacing w:before="0" w:after="0" w:line="240" w:lineRule="auto"/>
        <w:jc w:val="both"/>
        <w:rPr>
          <w:rFonts w:ascii="Arial Narrow" w:hAnsi="Arial Narrow"/>
          <w:sz w:val="20"/>
          <w:szCs w:val="20"/>
        </w:rPr>
      </w:pPr>
      <w:r w:rsidRPr="00A745D1">
        <w:rPr>
          <w:rFonts w:ascii="Arial Narrow" w:hAnsi="Arial Narrow"/>
          <w:sz w:val="20"/>
          <w:szCs w:val="20"/>
        </w:rPr>
        <w:t>Настоящее Положение определяет порядок организации привлечения граждан к выполнению на добровольной основе социально значимых для муниципального образования работ (в том числе дежурств).</w:t>
      </w:r>
    </w:p>
    <w:p w:rsidR="00D27A0F" w:rsidRPr="00A745D1" w:rsidRDefault="00D27A0F" w:rsidP="00933413">
      <w:pPr>
        <w:pStyle w:val="1ff7"/>
        <w:numPr>
          <w:ilvl w:val="0"/>
          <w:numId w:val="8"/>
        </w:numPr>
        <w:shd w:val="clear" w:color="auto" w:fill="auto"/>
        <w:tabs>
          <w:tab w:val="left" w:pos="709"/>
        </w:tabs>
        <w:suppressAutoHyphens w:val="0"/>
        <w:spacing w:before="0" w:after="0" w:line="240" w:lineRule="auto"/>
        <w:jc w:val="both"/>
        <w:rPr>
          <w:rFonts w:ascii="Arial Narrow" w:hAnsi="Arial Narrow"/>
          <w:sz w:val="20"/>
          <w:szCs w:val="20"/>
        </w:rPr>
      </w:pPr>
      <w:r w:rsidRPr="00A745D1">
        <w:rPr>
          <w:rFonts w:ascii="Arial Narrow" w:hAnsi="Arial Narrow"/>
          <w:sz w:val="20"/>
          <w:szCs w:val="20"/>
        </w:rPr>
        <w:t>К социально значимым работам могут быть отнесены только работы, не требующие специальной профессиональной подготовки.</w:t>
      </w:r>
    </w:p>
    <w:p w:rsidR="00D27A0F" w:rsidRPr="00A745D1" w:rsidRDefault="00D27A0F" w:rsidP="00933413">
      <w:pPr>
        <w:pStyle w:val="1ff7"/>
        <w:numPr>
          <w:ilvl w:val="0"/>
          <w:numId w:val="8"/>
        </w:numPr>
        <w:shd w:val="clear" w:color="auto" w:fill="auto"/>
        <w:tabs>
          <w:tab w:val="left" w:pos="709"/>
        </w:tabs>
        <w:suppressAutoHyphens w:val="0"/>
        <w:spacing w:before="0" w:after="0" w:line="240" w:lineRule="auto"/>
        <w:jc w:val="both"/>
        <w:rPr>
          <w:rFonts w:ascii="Arial Narrow" w:hAnsi="Arial Narrow"/>
          <w:sz w:val="20"/>
          <w:szCs w:val="20"/>
        </w:rPr>
      </w:pPr>
      <w:r w:rsidRPr="00A745D1">
        <w:rPr>
          <w:rFonts w:ascii="Arial Narrow" w:hAnsi="Arial Narrow"/>
          <w:sz w:val="20"/>
          <w:szCs w:val="20"/>
        </w:rPr>
        <w:t xml:space="preserve">К выполнению социально значимых работ могут привлекаться совершеннолетние трудоспособные жители </w:t>
      </w:r>
      <w:r w:rsidRPr="00A745D1">
        <w:rPr>
          <w:rFonts w:ascii="Arial Narrow" w:hAnsi="Arial Narrow"/>
          <w:iCs/>
          <w:sz w:val="20"/>
          <w:szCs w:val="20"/>
        </w:rPr>
        <w:t>поселка Стрелка-Чуня</w:t>
      </w:r>
      <w:r w:rsidRPr="00A745D1">
        <w:rPr>
          <w:rFonts w:ascii="Arial Narrow" w:hAnsi="Arial Narrow"/>
          <w:sz w:val="20"/>
          <w:szCs w:val="20"/>
        </w:rPr>
        <w:t xml:space="preserve"> в свободное от основной работы или учебы время на добровольной и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D27A0F" w:rsidRPr="00A745D1" w:rsidRDefault="00D27A0F" w:rsidP="00933413">
      <w:pPr>
        <w:pStyle w:val="1ff7"/>
        <w:numPr>
          <w:ilvl w:val="0"/>
          <w:numId w:val="8"/>
        </w:numPr>
        <w:shd w:val="clear" w:color="auto" w:fill="auto"/>
        <w:tabs>
          <w:tab w:val="left" w:pos="709"/>
        </w:tabs>
        <w:suppressAutoHyphens w:val="0"/>
        <w:spacing w:before="0" w:after="0" w:line="240" w:lineRule="auto"/>
        <w:jc w:val="both"/>
        <w:rPr>
          <w:rFonts w:ascii="Arial Narrow" w:hAnsi="Arial Narrow"/>
          <w:sz w:val="20"/>
          <w:szCs w:val="20"/>
        </w:rPr>
      </w:pPr>
      <w:r w:rsidRPr="00A745D1">
        <w:rPr>
          <w:rFonts w:ascii="Arial Narrow" w:hAnsi="Arial Narrow"/>
          <w:iCs/>
          <w:sz w:val="20"/>
          <w:szCs w:val="20"/>
        </w:rPr>
        <w:t>Администрация поселка Стрелка-Чуня</w:t>
      </w:r>
      <w:r w:rsidRPr="00A745D1">
        <w:rPr>
          <w:rFonts w:ascii="Arial Narrow" w:hAnsi="Arial Narrow"/>
          <w:sz w:val="20"/>
          <w:szCs w:val="20"/>
        </w:rPr>
        <w:t xml:space="preserve"> в соответствии с уставом муниципального образования принимает решение о привлечении граждан к выполнению на добровольной основе социально значимых работ для </w:t>
      </w:r>
      <w:r w:rsidRPr="00A745D1">
        <w:rPr>
          <w:rFonts w:ascii="Arial Narrow" w:hAnsi="Arial Narrow"/>
          <w:iCs/>
          <w:sz w:val="20"/>
          <w:szCs w:val="20"/>
        </w:rPr>
        <w:t>поселка Стрелка-Чуня</w:t>
      </w:r>
      <w:r w:rsidRPr="00A745D1">
        <w:rPr>
          <w:rFonts w:ascii="Arial Narrow" w:hAnsi="Arial Narrow"/>
          <w:sz w:val="20"/>
          <w:szCs w:val="20"/>
        </w:rPr>
        <w:t xml:space="preserve"> (в том числе дежурств) в целях решения следующих вопросов местного значения поселения:</w:t>
      </w:r>
    </w:p>
    <w:p w:rsidR="00D27A0F" w:rsidRPr="00A745D1" w:rsidRDefault="00927CE7" w:rsidP="00927CE7">
      <w:pPr>
        <w:pStyle w:val="1ff7"/>
        <w:shd w:val="clear" w:color="auto" w:fill="auto"/>
        <w:tabs>
          <w:tab w:val="left" w:pos="709"/>
        </w:tabs>
        <w:suppressAutoHyphens w:val="0"/>
        <w:spacing w:before="0" w:after="0" w:line="240" w:lineRule="auto"/>
        <w:jc w:val="both"/>
        <w:rPr>
          <w:rFonts w:ascii="Arial Narrow" w:hAnsi="Arial Narrow"/>
          <w:sz w:val="20"/>
          <w:szCs w:val="20"/>
        </w:rPr>
      </w:pPr>
      <w:r>
        <w:rPr>
          <w:rFonts w:ascii="Arial Narrow" w:hAnsi="Arial Narrow"/>
          <w:sz w:val="20"/>
          <w:szCs w:val="20"/>
        </w:rPr>
        <w:t xml:space="preserve">а) </w:t>
      </w:r>
      <w:r w:rsidR="00D27A0F" w:rsidRPr="00A745D1">
        <w:rPr>
          <w:rFonts w:ascii="Arial Narrow" w:hAnsi="Arial Narrow"/>
          <w:sz w:val="20"/>
          <w:szCs w:val="20"/>
        </w:rPr>
        <w:t xml:space="preserve">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00D27A0F" w:rsidRPr="00A745D1">
        <w:rPr>
          <w:rFonts w:ascii="Arial Narrow" w:hAnsi="Arial Narrow"/>
          <w:iCs/>
          <w:sz w:val="20"/>
          <w:szCs w:val="20"/>
        </w:rPr>
        <w:t>поселка Стрелка-Чуня</w:t>
      </w:r>
      <w:r w:rsidR="00D27A0F" w:rsidRPr="00A745D1">
        <w:rPr>
          <w:rFonts w:ascii="Arial Narrow" w:hAnsi="Arial Narrow"/>
          <w:sz w:val="20"/>
          <w:szCs w:val="20"/>
        </w:rPr>
        <w:t>;</w:t>
      </w:r>
    </w:p>
    <w:p w:rsidR="00D27A0F" w:rsidRPr="00A745D1" w:rsidRDefault="00927CE7" w:rsidP="00927CE7">
      <w:pPr>
        <w:pStyle w:val="1ff7"/>
        <w:shd w:val="clear" w:color="auto" w:fill="auto"/>
        <w:tabs>
          <w:tab w:val="left" w:pos="1105"/>
        </w:tabs>
        <w:suppressAutoHyphens w:val="0"/>
        <w:spacing w:before="0" w:after="0" w:line="240" w:lineRule="auto"/>
        <w:jc w:val="both"/>
        <w:rPr>
          <w:rFonts w:ascii="Arial Narrow" w:hAnsi="Arial Narrow"/>
          <w:sz w:val="20"/>
          <w:szCs w:val="20"/>
        </w:rPr>
      </w:pPr>
      <w:r>
        <w:rPr>
          <w:rFonts w:ascii="Arial Narrow" w:hAnsi="Arial Narrow"/>
          <w:sz w:val="20"/>
          <w:szCs w:val="20"/>
        </w:rPr>
        <w:t xml:space="preserve">б) </w:t>
      </w:r>
      <w:r w:rsidR="00D27A0F" w:rsidRPr="00A745D1">
        <w:rPr>
          <w:rFonts w:ascii="Arial Narrow" w:hAnsi="Arial Narrow"/>
          <w:sz w:val="20"/>
          <w:szCs w:val="20"/>
        </w:rPr>
        <w:t xml:space="preserve">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sidR="00D27A0F" w:rsidRPr="00A745D1">
        <w:rPr>
          <w:rFonts w:ascii="Arial Narrow" w:hAnsi="Arial Narrow"/>
          <w:iCs/>
          <w:sz w:val="20"/>
          <w:szCs w:val="20"/>
        </w:rPr>
        <w:t>поселка Стрелка-Чуня</w:t>
      </w:r>
      <w:r w:rsidR="00D27A0F" w:rsidRPr="00A745D1">
        <w:rPr>
          <w:rFonts w:ascii="Arial Narrow" w:hAnsi="Arial Narrow"/>
          <w:sz w:val="20"/>
          <w:szCs w:val="20"/>
        </w:rPr>
        <w:t>, социальную и культурную адаптацию мигрантов, профилактику межнациональных (межэтнических) конфликтов;</w:t>
      </w:r>
    </w:p>
    <w:p w:rsidR="00D27A0F" w:rsidRPr="00A745D1" w:rsidRDefault="00927CE7" w:rsidP="00927CE7">
      <w:pPr>
        <w:pStyle w:val="1ff7"/>
        <w:shd w:val="clear" w:color="auto" w:fill="auto"/>
        <w:tabs>
          <w:tab w:val="left" w:pos="1086"/>
        </w:tabs>
        <w:suppressAutoHyphens w:val="0"/>
        <w:spacing w:before="0" w:after="0" w:line="240" w:lineRule="auto"/>
        <w:jc w:val="both"/>
        <w:rPr>
          <w:rFonts w:ascii="Arial Narrow" w:hAnsi="Arial Narrow"/>
          <w:sz w:val="20"/>
          <w:szCs w:val="20"/>
        </w:rPr>
      </w:pPr>
      <w:r>
        <w:rPr>
          <w:rFonts w:ascii="Arial Narrow" w:hAnsi="Arial Narrow"/>
          <w:sz w:val="20"/>
          <w:szCs w:val="20"/>
        </w:rPr>
        <w:t xml:space="preserve">в) </w:t>
      </w:r>
      <w:r w:rsidR="00D27A0F" w:rsidRPr="00A745D1">
        <w:rPr>
          <w:rFonts w:ascii="Arial Narrow" w:hAnsi="Arial Narrow"/>
          <w:sz w:val="20"/>
          <w:szCs w:val="20"/>
        </w:rPr>
        <w:t xml:space="preserve">участие в предупреждении и ликвидации последствий чрезвычайных ситуаций в границах </w:t>
      </w:r>
      <w:r w:rsidR="00D27A0F" w:rsidRPr="00A745D1">
        <w:rPr>
          <w:rFonts w:ascii="Arial Narrow" w:hAnsi="Arial Narrow"/>
          <w:iCs/>
          <w:sz w:val="20"/>
          <w:szCs w:val="20"/>
        </w:rPr>
        <w:t>поселка Стрелка-Чуня</w:t>
      </w:r>
      <w:r w:rsidR="00D27A0F" w:rsidRPr="00A745D1">
        <w:rPr>
          <w:rFonts w:ascii="Arial Narrow" w:hAnsi="Arial Narrow"/>
          <w:sz w:val="20"/>
          <w:szCs w:val="20"/>
        </w:rPr>
        <w:t>;</w:t>
      </w:r>
    </w:p>
    <w:p w:rsidR="00D27A0F" w:rsidRPr="00A745D1" w:rsidRDefault="00927CE7" w:rsidP="00927CE7">
      <w:pPr>
        <w:pStyle w:val="1ff7"/>
        <w:shd w:val="clear" w:color="auto" w:fill="auto"/>
        <w:tabs>
          <w:tab w:val="left" w:pos="1067"/>
        </w:tabs>
        <w:suppressAutoHyphens w:val="0"/>
        <w:spacing w:before="0" w:after="0" w:line="240" w:lineRule="auto"/>
        <w:jc w:val="both"/>
        <w:rPr>
          <w:rFonts w:ascii="Arial Narrow" w:hAnsi="Arial Narrow"/>
          <w:sz w:val="20"/>
          <w:szCs w:val="20"/>
        </w:rPr>
      </w:pPr>
      <w:r>
        <w:rPr>
          <w:rFonts w:ascii="Arial Narrow" w:hAnsi="Arial Narrow"/>
          <w:sz w:val="20"/>
          <w:szCs w:val="20"/>
        </w:rPr>
        <w:t xml:space="preserve">г) </w:t>
      </w:r>
      <w:r w:rsidR="00D27A0F" w:rsidRPr="00A745D1">
        <w:rPr>
          <w:rFonts w:ascii="Arial Narrow" w:hAnsi="Arial Narrow"/>
          <w:sz w:val="20"/>
          <w:szCs w:val="20"/>
        </w:rPr>
        <w:t xml:space="preserve">обеспечение первичных мер пожарной безопасности в границах населенных пунктов </w:t>
      </w:r>
      <w:r w:rsidR="00D27A0F" w:rsidRPr="00A745D1">
        <w:rPr>
          <w:rFonts w:ascii="Arial Narrow" w:hAnsi="Arial Narrow"/>
          <w:iCs/>
          <w:sz w:val="20"/>
          <w:szCs w:val="20"/>
        </w:rPr>
        <w:t>поселка Стрелка-Чуня</w:t>
      </w:r>
      <w:r w:rsidR="00D27A0F" w:rsidRPr="00A745D1">
        <w:rPr>
          <w:rFonts w:ascii="Arial Narrow" w:hAnsi="Arial Narrow"/>
          <w:sz w:val="20"/>
          <w:szCs w:val="20"/>
        </w:rPr>
        <w:t>;</w:t>
      </w:r>
    </w:p>
    <w:p w:rsidR="00D27A0F" w:rsidRPr="00A745D1" w:rsidRDefault="00927CE7" w:rsidP="00927CE7">
      <w:pPr>
        <w:pStyle w:val="1ff7"/>
        <w:shd w:val="clear" w:color="auto" w:fill="auto"/>
        <w:tabs>
          <w:tab w:val="left" w:pos="1096"/>
        </w:tabs>
        <w:suppressAutoHyphens w:val="0"/>
        <w:spacing w:before="0" w:after="0" w:line="240" w:lineRule="auto"/>
        <w:jc w:val="both"/>
        <w:rPr>
          <w:rFonts w:ascii="Arial Narrow" w:hAnsi="Arial Narrow"/>
          <w:sz w:val="20"/>
          <w:szCs w:val="20"/>
        </w:rPr>
      </w:pPr>
      <w:r>
        <w:rPr>
          <w:rFonts w:ascii="Arial Narrow" w:hAnsi="Arial Narrow"/>
          <w:sz w:val="20"/>
          <w:szCs w:val="20"/>
        </w:rPr>
        <w:t xml:space="preserve">д) </w:t>
      </w:r>
      <w:r w:rsidR="00D27A0F" w:rsidRPr="00A745D1">
        <w:rPr>
          <w:rFonts w:ascii="Arial Narrow" w:hAnsi="Arial Narrow"/>
          <w:sz w:val="20"/>
          <w:szCs w:val="20"/>
        </w:rPr>
        <w:t xml:space="preserve">создание условий для массового отдыха жителей </w:t>
      </w:r>
      <w:r w:rsidR="00D27A0F" w:rsidRPr="00A745D1">
        <w:rPr>
          <w:rFonts w:ascii="Arial Narrow" w:hAnsi="Arial Narrow"/>
          <w:iCs/>
          <w:sz w:val="20"/>
          <w:szCs w:val="20"/>
        </w:rPr>
        <w:t>муниципального образования</w:t>
      </w:r>
      <w:r w:rsidR="00D27A0F" w:rsidRPr="00A745D1">
        <w:rPr>
          <w:rFonts w:ascii="Arial Narrow" w:hAnsi="Arial Narrow"/>
          <w:sz w:val="20"/>
          <w:szCs w:val="20"/>
        </w:rPr>
        <w:t xml:space="preserve">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27A0F" w:rsidRPr="00A745D1" w:rsidRDefault="00927CE7" w:rsidP="00927CE7">
      <w:pPr>
        <w:pStyle w:val="1ff7"/>
        <w:shd w:val="clear" w:color="auto" w:fill="auto"/>
        <w:tabs>
          <w:tab w:val="left" w:pos="1077"/>
        </w:tabs>
        <w:suppressAutoHyphens w:val="0"/>
        <w:spacing w:before="0" w:after="0" w:line="240" w:lineRule="auto"/>
        <w:jc w:val="both"/>
        <w:rPr>
          <w:rFonts w:ascii="Arial Narrow" w:hAnsi="Arial Narrow"/>
          <w:sz w:val="20"/>
          <w:szCs w:val="20"/>
        </w:rPr>
      </w:pPr>
      <w:r>
        <w:rPr>
          <w:rFonts w:ascii="Arial Narrow" w:hAnsi="Arial Narrow"/>
          <w:sz w:val="20"/>
          <w:szCs w:val="20"/>
        </w:rPr>
        <w:t xml:space="preserve">е) </w:t>
      </w:r>
      <w:r w:rsidR="00D27A0F" w:rsidRPr="00A745D1">
        <w:rPr>
          <w:rFonts w:ascii="Arial Narrow" w:hAnsi="Arial Narrow"/>
          <w:sz w:val="20"/>
          <w:szCs w:val="20"/>
        </w:rPr>
        <w:t xml:space="preserve">утверждение правил благоустройства территории </w:t>
      </w:r>
      <w:r w:rsidR="00D27A0F" w:rsidRPr="00A745D1">
        <w:rPr>
          <w:rFonts w:ascii="Arial Narrow" w:hAnsi="Arial Narrow"/>
          <w:iCs/>
          <w:sz w:val="20"/>
          <w:szCs w:val="20"/>
        </w:rPr>
        <w:t>поселка Стрелка-Чуня</w:t>
      </w:r>
      <w:r w:rsidR="00D27A0F" w:rsidRPr="00A745D1">
        <w:rPr>
          <w:rFonts w:ascii="Arial Narrow" w:hAnsi="Arial Narrow"/>
          <w:sz w:val="20"/>
          <w:szCs w:val="20"/>
        </w:rPr>
        <w:t xml:space="preserve">, осуществление </w:t>
      </w:r>
      <w:proofErr w:type="gramStart"/>
      <w:r w:rsidR="00D27A0F" w:rsidRPr="00A745D1">
        <w:rPr>
          <w:rFonts w:ascii="Arial Narrow" w:hAnsi="Arial Narrow"/>
          <w:sz w:val="20"/>
          <w:szCs w:val="20"/>
        </w:rPr>
        <w:t>контроля за</w:t>
      </w:r>
      <w:proofErr w:type="gramEnd"/>
      <w:r w:rsidR="00D27A0F" w:rsidRPr="00A745D1">
        <w:rPr>
          <w:rFonts w:ascii="Arial Narrow" w:hAnsi="Arial Narrow"/>
          <w:sz w:val="20"/>
          <w:szCs w:val="20"/>
        </w:rPr>
        <w:t xml:space="preserve"> их соблюдением, организация благоустройства территории </w:t>
      </w:r>
      <w:r w:rsidR="00D27A0F" w:rsidRPr="00A745D1">
        <w:rPr>
          <w:rFonts w:ascii="Arial Narrow" w:hAnsi="Arial Narrow"/>
          <w:iCs/>
          <w:sz w:val="20"/>
          <w:szCs w:val="20"/>
        </w:rPr>
        <w:t>муниципального образования</w:t>
      </w:r>
      <w:r w:rsidR="00D27A0F" w:rsidRPr="00A745D1">
        <w:rPr>
          <w:rFonts w:ascii="Arial Narrow" w:hAnsi="Arial Narrow"/>
          <w:sz w:val="20"/>
          <w:szCs w:val="20"/>
        </w:rPr>
        <w:t xml:space="preserve">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27A0F" w:rsidRPr="00A745D1" w:rsidRDefault="00D27A0F" w:rsidP="00927CE7">
      <w:pPr>
        <w:pStyle w:val="1ff7"/>
        <w:numPr>
          <w:ilvl w:val="0"/>
          <w:numId w:val="8"/>
        </w:numPr>
        <w:shd w:val="clear" w:color="auto" w:fill="auto"/>
        <w:tabs>
          <w:tab w:val="left" w:pos="709"/>
        </w:tabs>
        <w:suppressAutoHyphens w:val="0"/>
        <w:spacing w:before="0" w:after="0" w:line="240" w:lineRule="auto"/>
        <w:jc w:val="both"/>
        <w:rPr>
          <w:rFonts w:ascii="Arial Narrow" w:hAnsi="Arial Narrow"/>
          <w:sz w:val="20"/>
          <w:szCs w:val="20"/>
        </w:rPr>
      </w:pPr>
      <w:r w:rsidRPr="00A745D1">
        <w:rPr>
          <w:rFonts w:ascii="Arial Narrow" w:hAnsi="Arial Narrow"/>
          <w:sz w:val="20"/>
          <w:szCs w:val="20"/>
        </w:rPr>
        <w:t xml:space="preserve">В решении о привлечении граждан к выполнению социально значимых работ для </w:t>
      </w:r>
      <w:r w:rsidRPr="00A745D1">
        <w:rPr>
          <w:rFonts w:ascii="Arial Narrow" w:hAnsi="Arial Narrow"/>
          <w:iCs/>
          <w:sz w:val="20"/>
          <w:szCs w:val="20"/>
        </w:rPr>
        <w:t>поселка Стрелка-Чуня</w:t>
      </w:r>
      <w:r w:rsidRPr="00A745D1">
        <w:rPr>
          <w:rFonts w:ascii="Arial Narrow" w:hAnsi="Arial Narrow"/>
          <w:sz w:val="20"/>
          <w:szCs w:val="20"/>
        </w:rPr>
        <w:t xml:space="preserve"> указывается:</w:t>
      </w:r>
    </w:p>
    <w:p w:rsidR="00D27A0F" w:rsidRPr="00A745D1" w:rsidRDefault="00927CE7" w:rsidP="00927CE7">
      <w:pPr>
        <w:pStyle w:val="1ff7"/>
        <w:shd w:val="clear" w:color="auto" w:fill="auto"/>
        <w:tabs>
          <w:tab w:val="left" w:pos="1117"/>
        </w:tabs>
        <w:suppressAutoHyphens w:val="0"/>
        <w:spacing w:before="0" w:after="0" w:line="240" w:lineRule="auto"/>
        <w:jc w:val="both"/>
        <w:rPr>
          <w:rFonts w:ascii="Arial Narrow" w:hAnsi="Arial Narrow"/>
          <w:sz w:val="20"/>
          <w:szCs w:val="20"/>
        </w:rPr>
      </w:pPr>
      <w:r>
        <w:rPr>
          <w:rFonts w:ascii="Arial Narrow" w:hAnsi="Arial Narrow"/>
          <w:iCs/>
          <w:sz w:val="20"/>
          <w:szCs w:val="20"/>
        </w:rPr>
        <w:t xml:space="preserve">1) </w:t>
      </w:r>
      <w:r w:rsidR="00D27A0F" w:rsidRPr="00A745D1">
        <w:rPr>
          <w:rFonts w:ascii="Arial Narrow" w:hAnsi="Arial Narrow"/>
          <w:iCs/>
          <w:sz w:val="20"/>
          <w:szCs w:val="20"/>
        </w:rPr>
        <w:t>вопрос местного значения, в целях решения которого организуются социально значимые работы;</w:t>
      </w:r>
    </w:p>
    <w:p w:rsidR="00D27A0F" w:rsidRPr="00A745D1" w:rsidRDefault="00927CE7" w:rsidP="00927CE7">
      <w:pPr>
        <w:pStyle w:val="1ff7"/>
        <w:shd w:val="clear" w:color="auto" w:fill="auto"/>
        <w:tabs>
          <w:tab w:val="left" w:pos="1122"/>
        </w:tabs>
        <w:suppressAutoHyphens w:val="0"/>
        <w:spacing w:before="0" w:after="0" w:line="240" w:lineRule="auto"/>
        <w:jc w:val="both"/>
        <w:rPr>
          <w:rFonts w:ascii="Arial Narrow" w:hAnsi="Arial Narrow"/>
          <w:sz w:val="20"/>
          <w:szCs w:val="20"/>
        </w:rPr>
      </w:pPr>
      <w:r>
        <w:rPr>
          <w:rFonts w:ascii="Arial Narrow" w:hAnsi="Arial Narrow"/>
          <w:iCs/>
          <w:sz w:val="20"/>
          <w:szCs w:val="20"/>
        </w:rPr>
        <w:t xml:space="preserve">2) </w:t>
      </w:r>
      <w:r w:rsidR="00D27A0F" w:rsidRPr="00A745D1">
        <w:rPr>
          <w:rFonts w:ascii="Arial Narrow" w:hAnsi="Arial Narrow"/>
          <w:iCs/>
          <w:sz w:val="20"/>
          <w:szCs w:val="20"/>
        </w:rPr>
        <w:t xml:space="preserve">время и место проведения, </w:t>
      </w:r>
      <w:proofErr w:type="gramStart"/>
      <w:r w:rsidR="00D27A0F" w:rsidRPr="00A745D1">
        <w:rPr>
          <w:rFonts w:ascii="Arial Narrow" w:hAnsi="Arial Narrow"/>
          <w:iCs/>
          <w:sz w:val="20"/>
          <w:szCs w:val="20"/>
        </w:rPr>
        <w:t>местах</w:t>
      </w:r>
      <w:proofErr w:type="gramEnd"/>
      <w:r w:rsidR="00D27A0F" w:rsidRPr="00A745D1">
        <w:rPr>
          <w:rFonts w:ascii="Arial Narrow" w:hAnsi="Arial Narrow"/>
          <w:iCs/>
          <w:sz w:val="20"/>
          <w:szCs w:val="20"/>
        </w:rPr>
        <w:t xml:space="preserve"> сбора участников, а также сроки проведения работ;</w:t>
      </w:r>
    </w:p>
    <w:p w:rsidR="00D27A0F" w:rsidRPr="00A745D1" w:rsidRDefault="00927CE7" w:rsidP="00927CE7">
      <w:pPr>
        <w:pStyle w:val="1ff7"/>
        <w:shd w:val="clear" w:color="auto" w:fill="auto"/>
        <w:tabs>
          <w:tab w:val="left" w:pos="1117"/>
        </w:tabs>
        <w:suppressAutoHyphens w:val="0"/>
        <w:spacing w:before="0" w:after="0" w:line="240" w:lineRule="auto"/>
        <w:jc w:val="both"/>
        <w:rPr>
          <w:rFonts w:ascii="Arial Narrow" w:hAnsi="Arial Narrow"/>
          <w:sz w:val="20"/>
          <w:szCs w:val="20"/>
        </w:rPr>
      </w:pPr>
      <w:r>
        <w:rPr>
          <w:rFonts w:ascii="Arial Narrow" w:hAnsi="Arial Narrow"/>
          <w:iCs/>
          <w:sz w:val="20"/>
          <w:szCs w:val="20"/>
        </w:rPr>
        <w:t xml:space="preserve">3) </w:t>
      </w:r>
      <w:r w:rsidR="00D27A0F" w:rsidRPr="00A745D1">
        <w:rPr>
          <w:rFonts w:ascii="Arial Narrow" w:hAnsi="Arial Narrow"/>
          <w:iCs/>
          <w:sz w:val="20"/>
          <w:szCs w:val="20"/>
        </w:rPr>
        <w:t>перечень видов работ, для выполнения которых привлекается население;</w:t>
      </w:r>
    </w:p>
    <w:p w:rsidR="00D27A0F" w:rsidRPr="00A745D1" w:rsidRDefault="00927CE7" w:rsidP="00927CE7">
      <w:pPr>
        <w:pStyle w:val="1ff7"/>
        <w:shd w:val="clear" w:color="auto" w:fill="auto"/>
        <w:tabs>
          <w:tab w:val="left" w:pos="1772"/>
        </w:tabs>
        <w:suppressAutoHyphens w:val="0"/>
        <w:spacing w:before="0" w:after="0" w:line="240" w:lineRule="auto"/>
        <w:jc w:val="both"/>
        <w:rPr>
          <w:rFonts w:ascii="Arial Narrow" w:hAnsi="Arial Narrow"/>
          <w:sz w:val="20"/>
          <w:szCs w:val="20"/>
        </w:rPr>
      </w:pPr>
      <w:r>
        <w:rPr>
          <w:rFonts w:ascii="Arial Narrow" w:hAnsi="Arial Narrow"/>
          <w:iCs/>
          <w:sz w:val="20"/>
          <w:szCs w:val="20"/>
        </w:rPr>
        <w:t xml:space="preserve">4) </w:t>
      </w:r>
      <w:r w:rsidR="00D27A0F" w:rsidRPr="00A745D1">
        <w:rPr>
          <w:rFonts w:ascii="Arial Narrow" w:hAnsi="Arial Narrow"/>
          <w:iCs/>
          <w:sz w:val="20"/>
          <w:szCs w:val="20"/>
        </w:rPr>
        <w:t>порядок финансирования;</w:t>
      </w:r>
    </w:p>
    <w:p w:rsidR="00D27A0F" w:rsidRPr="00A745D1" w:rsidRDefault="00927CE7" w:rsidP="00927CE7">
      <w:pPr>
        <w:pStyle w:val="1ff7"/>
        <w:shd w:val="clear" w:color="auto" w:fill="auto"/>
        <w:tabs>
          <w:tab w:val="left" w:pos="1131"/>
        </w:tabs>
        <w:suppressAutoHyphens w:val="0"/>
        <w:spacing w:before="0" w:after="0" w:line="240" w:lineRule="auto"/>
        <w:jc w:val="both"/>
        <w:rPr>
          <w:rFonts w:ascii="Arial Narrow" w:hAnsi="Arial Narrow"/>
          <w:sz w:val="20"/>
          <w:szCs w:val="20"/>
        </w:rPr>
      </w:pPr>
      <w:r>
        <w:rPr>
          <w:rFonts w:ascii="Arial Narrow" w:hAnsi="Arial Narrow"/>
          <w:iCs/>
          <w:sz w:val="20"/>
          <w:szCs w:val="20"/>
        </w:rPr>
        <w:t xml:space="preserve">5) </w:t>
      </w:r>
      <w:r w:rsidR="00D27A0F" w:rsidRPr="00A745D1">
        <w:rPr>
          <w:rFonts w:ascii="Arial Narrow" w:hAnsi="Arial Narrow"/>
          <w:iCs/>
          <w:sz w:val="20"/>
          <w:szCs w:val="20"/>
        </w:rPr>
        <w:t>ответственное лицо за организацию и проведение социально значимых работ;</w:t>
      </w:r>
    </w:p>
    <w:p w:rsidR="00D27A0F" w:rsidRPr="00A745D1" w:rsidRDefault="00927CE7" w:rsidP="00927CE7">
      <w:pPr>
        <w:pStyle w:val="1ff7"/>
        <w:shd w:val="clear" w:color="auto" w:fill="auto"/>
        <w:tabs>
          <w:tab w:val="left" w:pos="1772"/>
        </w:tabs>
        <w:suppressAutoHyphens w:val="0"/>
        <w:spacing w:before="0" w:after="0" w:line="240" w:lineRule="auto"/>
        <w:jc w:val="both"/>
        <w:rPr>
          <w:rFonts w:ascii="Arial Narrow" w:hAnsi="Arial Narrow"/>
          <w:sz w:val="20"/>
          <w:szCs w:val="20"/>
        </w:rPr>
      </w:pPr>
      <w:r>
        <w:rPr>
          <w:rFonts w:ascii="Arial Narrow" w:hAnsi="Arial Narrow"/>
          <w:iCs/>
          <w:sz w:val="20"/>
          <w:szCs w:val="20"/>
        </w:rPr>
        <w:t xml:space="preserve">6) </w:t>
      </w:r>
      <w:r w:rsidR="00D27A0F" w:rsidRPr="00A745D1">
        <w:rPr>
          <w:rFonts w:ascii="Arial Narrow" w:hAnsi="Arial Narrow"/>
          <w:iCs/>
          <w:sz w:val="20"/>
          <w:szCs w:val="20"/>
        </w:rPr>
        <w:t>иное</w:t>
      </w:r>
    </w:p>
    <w:p w:rsidR="00D27A0F" w:rsidRPr="00A745D1" w:rsidRDefault="00D27A0F" w:rsidP="00927CE7">
      <w:pPr>
        <w:pStyle w:val="1ff7"/>
        <w:numPr>
          <w:ilvl w:val="0"/>
          <w:numId w:val="8"/>
        </w:numPr>
        <w:shd w:val="clear" w:color="auto" w:fill="auto"/>
        <w:tabs>
          <w:tab w:val="left" w:pos="709"/>
          <w:tab w:val="left" w:leader="underscore" w:pos="7070"/>
        </w:tabs>
        <w:suppressAutoHyphens w:val="0"/>
        <w:spacing w:before="0" w:after="0" w:line="240" w:lineRule="auto"/>
        <w:jc w:val="both"/>
        <w:rPr>
          <w:rFonts w:ascii="Arial Narrow" w:hAnsi="Arial Narrow"/>
          <w:sz w:val="20"/>
          <w:szCs w:val="20"/>
        </w:rPr>
      </w:pPr>
      <w:r w:rsidRPr="00A745D1">
        <w:rPr>
          <w:rFonts w:ascii="Arial Narrow" w:hAnsi="Arial Narrow"/>
          <w:sz w:val="20"/>
          <w:szCs w:val="20"/>
        </w:rPr>
        <w:t xml:space="preserve">Решение о привлечении граждан к выполнению на добровольной основе социально значимых для муниципального образования работ (в том числе дежурств) оформляется в виде </w:t>
      </w:r>
      <w:r w:rsidRPr="00A745D1">
        <w:rPr>
          <w:rFonts w:ascii="Arial Narrow" w:hAnsi="Arial Narrow"/>
          <w:iCs/>
          <w:sz w:val="20"/>
          <w:szCs w:val="20"/>
        </w:rPr>
        <w:t xml:space="preserve">Постановления </w:t>
      </w:r>
      <w:r w:rsidRPr="00A745D1">
        <w:rPr>
          <w:rFonts w:ascii="Arial Narrow" w:hAnsi="Arial Narrow"/>
          <w:sz w:val="20"/>
          <w:szCs w:val="20"/>
        </w:rPr>
        <w:t>Администрации поселка Стрелка-Чуня и официально</w:t>
      </w:r>
    </w:p>
    <w:p w:rsidR="00D27A0F" w:rsidRPr="00A745D1" w:rsidRDefault="00D27A0F" w:rsidP="00927CE7">
      <w:pPr>
        <w:pStyle w:val="1ff7"/>
        <w:tabs>
          <w:tab w:val="left" w:pos="709"/>
        </w:tabs>
        <w:spacing w:before="0" w:after="0" w:line="240" w:lineRule="auto"/>
        <w:jc w:val="both"/>
        <w:rPr>
          <w:rFonts w:ascii="Arial Narrow" w:hAnsi="Arial Narrow"/>
          <w:sz w:val="20"/>
          <w:szCs w:val="20"/>
        </w:rPr>
      </w:pPr>
      <w:r w:rsidRPr="00A745D1">
        <w:rPr>
          <w:rFonts w:ascii="Arial Narrow" w:hAnsi="Arial Narrow"/>
          <w:sz w:val="20"/>
          <w:szCs w:val="20"/>
        </w:rPr>
        <w:t>опубликовывается</w:t>
      </w:r>
      <w:r w:rsidRPr="00A745D1">
        <w:rPr>
          <w:rFonts w:ascii="Arial Narrow" w:hAnsi="Arial Narrow"/>
          <w:iCs/>
          <w:sz w:val="20"/>
          <w:szCs w:val="20"/>
        </w:rPr>
        <w:t>.</w:t>
      </w:r>
    </w:p>
    <w:p w:rsidR="00D27A0F" w:rsidRPr="00A745D1" w:rsidRDefault="00D27A0F" w:rsidP="00927CE7">
      <w:pPr>
        <w:pStyle w:val="1ff7"/>
        <w:numPr>
          <w:ilvl w:val="0"/>
          <w:numId w:val="8"/>
        </w:numPr>
        <w:shd w:val="clear" w:color="auto" w:fill="auto"/>
        <w:tabs>
          <w:tab w:val="left" w:pos="709"/>
          <w:tab w:val="left" w:leader="underscore" w:pos="6547"/>
        </w:tabs>
        <w:suppressAutoHyphens w:val="0"/>
        <w:spacing w:before="0" w:after="0" w:line="240" w:lineRule="auto"/>
        <w:jc w:val="both"/>
        <w:rPr>
          <w:rFonts w:ascii="Arial Narrow" w:hAnsi="Arial Narrow"/>
          <w:sz w:val="20"/>
          <w:szCs w:val="20"/>
        </w:rPr>
      </w:pPr>
      <w:r w:rsidRPr="00A745D1">
        <w:rPr>
          <w:rFonts w:ascii="Arial Narrow" w:hAnsi="Arial Narrow"/>
          <w:sz w:val="20"/>
          <w:szCs w:val="20"/>
        </w:rPr>
        <w:t>Организацию и материально-техническое обеспечение проведения социально значимых работ осуществляет Администрация поселка Стрелка-Чуня.</w:t>
      </w:r>
    </w:p>
    <w:p w:rsidR="00D27A0F" w:rsidRPr="00A745D1" w:rsidRDefault="00D27A0F" w:rsidP="00927CE7">
      <w:pPr>
        <w:pStyle w:val="1ff7"/>
        <w:numPr>
          <w:ilvl w:val="0"/>
          <w:numId w:val="8"/>
        </w:numPr>
        <w:shd w:val="clear" w:color="auto" w:fill="auto"/>
        <w:tabs>
          <w:tab w:val="left" w:pos="709"/>
        </w:tabs>
        <w:suppressAutoHyphens w:val="0"/>
        <w:spacing w:before="0" w:after="0" w:line="240" w:lineRule="auto"/>
        <w:jc w:val="both"/>
        <w:rPr>
          <w:rFonts w:ascii="Arial Narrow" w:hAnsi="Arial Narrow"/>
          <w:sz w:val="20"/>
          <w:szCs w:val="20"/>
        </w:rPr>
      </w:pPr>
      <w:r w:rsidRPr="00A745D1">
        <w:rPr>
          <w:rFonts w:ascii="Arial Narrow" w:hAnsi="Arial Narrow"/>
          <w:iCs/>
          <w:sz w:val="20"/>
          <w:szCs w:val="20"/>
        </w:rPr>
        <w:t xml:space="preserve">Уполномоченное должностное лицо проверяет соблюдение требований, предусмотренных </w:t>
      </w:r>
      <w:hyperlink r:id="rId43" w:history="1">
        <w:r w:rsidRPr="00A745D1">
          <w:rPr>
            <w:rFonts w:ascii="Arial Narrow" w:hAnsi="Arial Narrow"/>
            <w:iCs/>
            <w:sz w:val="20"/>
            <w:szCs w:val="20"/>
          </w:rPr>
          <w:t xml:space="preserve">пунктом 3 </w:t>
        </w:r>
      </w:hyperlink>
      <w:r w:rsidRPr="00A745D1">
        <w:rPr>
          <w:rFonts w:ascii="Arial Narrow" w:hAnsi="Arial Narrow"/>
          <w:iCs/>
          <w:sz w:val="20"/>
          <w:szCs w:val="20"/>
        </w:rPr>
        <w:t xml:space="preserve">настоящего Порядка; обеспечивает участников социально значимых работ необходимым инвентарем; проводит инструктаж по технике безопасности; определяет участникам конкретный вид и объем работ; обеспечивает непосредственный </w:t>
      </w:r>
      <w:proofErr w:type="gramStart"/>
      <w:r w:rsidRPr="00A745D1">
        <w:rPr>
          <w:rFonts w:ascii="Arial Narrow" w:hAnsi="Arial Narrow"/>
          <w:iCs/>
          <w:sz w:val="20"/>
          <w:szCs w:val="20"/>
        </w:rPr>
        <w:t>контроль за</w:t>
      </w:r>
      <w:proofErr w:type="gramEnd"/>
      <w:r w:rsidRPr="00A745D1">
        <w:rPr>
          <w:rFonts w:ascii="Arial Narrow" w:hAnsi="Arial Narrow"/>
          <w:iCs/>
          <w:sz w:val="20"/>
          <w:szCs w:val="20"/>
        </w:rPr>
        <w:t xml:space="preserve"> ходом проведения социально значимых работ.</w:t>
      </w:r>
    </w:p>
    <w:p w:rsidR="00D27A0F" w:rsidRPr="00A745D1" w:rsidRDefault="00D27A0F" w:rsidP="00927CE7">
      <w:pPr>
        <w:pStyle w:val="1ff7"/>
        <w:numPr>
          <w:ilvl w:val="0"/>
          <w:numId w:val="8"/>
        </w:numPr>
        <w:shd w:val="clear" w:color="auto" w:fill="auto"/>
        <w:tabs>
          <w:tab w:val="left" w:pos="709"/>
        </w:tabs>
        <w:suppressAutoHyphens w:val="0"/>
        <w:spacing w:before="0" w:after="0" w:line="240" w:lineRule="auto"/>
        <w:jc w:val="both"/>
        <w:rPr>
          <w:rFonts w:ascii="Arial Narrow" w:hAnsi="Arial Narrow"/>
          <w:sz w:val="20"/>
          <w:szCs w:val="20"/>
        </w:rPr>
      </w:pPr>
      <w:r w:rsidRPr="00A745D1">
        <w:rPr>
          <w:rFonts w:ascii="Arial Narrow" w:hAnsi="Arial Narrow"/>
          <w:sz w:val="20"/>
          <w:szCs w:val="20"/>
        </w:rPr>
        <w:t>Информация об итогах проведения социально значимых работ подлежит опубликованию и размещению на официальном сайте поселка Стрелка-Чуня.</w:t>
      </w:r>
    </w:p>
    <w:p w:rsidR="00D27A0F" w:rsidRPr="00A745D1" w:rsidRDefault="00D27A0F" w:rsidP="00927CE7">
      <w:pPr>
        <w:pStyle w:val="1ff7"/>
        <w:numPr>
          <w:ilvl w:val="0"/>
          <w:numId w:val="8"/>
        </w:numPr>
        <w:shd w:val="clear" w:color="auto" w:fill="auto"/>
        <w:tabs>
          <w:tab w:val="left" w:pos="709"/>
          <w:tab w:val="left" w:pos="1237"/>
        </w:tabs>
        <w:suppressAutoHyphens w:val="0"/>
        <w:spacing w:before="0" w:after="0" w:line="240" w:lineRule="auto"/>
        <w:jc w:val="both"/>
        <w:rPr>
          <w:rFonts w:ascii="Arial Narrow" w:hAnsi="Arial Narrow"/>
          <w:sz w:val="20"/>
          <w:szCs w:val="20"/>
        </w:rPr>
      </w:pPr>
      <w:r w:rsidRPr="00A745D1">
        <w:rPr>
          <w:rFonts w:ascii="Arial Narrow" w:hAnsi="Arial Narrow"/>
          <w:sz w:val="20"/>
          <w:szCs w:val="20"/>
        </w:rPr>
        <w:t>Финансирование расходов по организации и проведению социально значимых работ осуществляется за счет средств местного бюджета.</w:t>
      </w:r>
    </w:p>
    <w:p w:rsidR="00D27A0F" w:rsidRDefault="00D27A0F" w:rsidP="00A745D1">
      <w:pPr>
        <w:rPr>
          <w:rFonts w:ascii="Arial Narrow" w:hAnsi="Arial Narrow"/>
          <w:sz w:val="20"/>
          <w:szCs w:val="20"/>
        </w:rPr>
      </w:pPr>
    </w:p>
    <w:p w:rsidR="00D66D49" w:rsidRPr="00F95575" w:rsidRDefault="00F95575" w:rsidP="00F95575">
      <w:pPr>
        <w:jc w:val="center"/>
        <w:rPr>
          <w:rFonts w:ascii="Arial Narrow" w:hAnsi="Arial Narrow"/>
          <w:b/>
          <w:sz w:val="20"/>
          <w:szCs w:val="20"/>
        </w:rPr>
      </w:pPr>
      <w:r>
        <w:rPr>
          <w:rFonts w:ascii="Arial Narrow" w:hAnsi="Arial Narrow"/>
          <w:b/>
          <w:sz w:val="20"/>
          <w:szCs w:val="20"/>
        </w:rPr>
        <w:t xml:space="preserve">КРАСНОЯРСКИЙ </w:t>
      </w:r>
      <w:r w:rsidR="00D66D49" w:rsidRPr="00F95575">
        <w:rPr>
          <w:rFonts w:ascii="Arial Narrow" w:hAnsi="Arial Narrow"/>
          <w:b/>
          <w:sz w:val="20"/>
          <w:szCs w:val="20"/>
        </w:rPr>
        <w:t>КРАЙ</w:t>
      </w:r>
    </w:p>
    <w:p w:rsidR="00D66D49" w:rsidRPr="00F95575" w:rsidRDefault="00D66D49" w:rsidP="00F95575">
      <w:pPr>
        <w:pStyle w:val="2"/>
        <w:spacing w:before="0" w:after="0"/>
        <w:jc w:val="center"/>
        <w:rPr>
          <w:rFonts w:ascii="Arial Narrow" w:hAnsi="Arial Narrow"/>
          <w:i w:val="0"/>
          <w:spacing w:val="60"/>
          <w:sz w:val="20"/>
          <w:szCs w:val="20"/>
        </w:rPr>
      </w:pPr>
      <w:r w:rsidRPr="00F95575">
        <w:rPr>
          <w:rFonts w:ascii="Arial Narrow" w:hAnsi="Arial Narrow"/>
          <w:i w:val="0"/>
          <w:spacing w:val="60"/>
          <w:sz w:val="20"/>
          <w:szCs w:val="20"/>
        </w:rPr>
        <w:t>Эвенкийский муниципальный район</w:t>
      </w:r>
    </w:p>
    <w:p w:rsidR="00D66D49" w:rsidRPr="00F95575" w:rsidRDefault="00D66D49" w:rsidP="00F95575">
      <w:pPr>
        <w:jc w:val="center"/>
        <w:rPr>
          <w:rFonts w:ascii="Arial Narrow" w:hAnsi="Arial Narrow"/>
          <w:b/>
          <w:sz w:val="20"/>
          <w:szCs w:val="20"/>
        </w:rPr>
      </w:pPr>
      <w:r w:rsidRPr="00F95575">
        <w:rPr>
          <w:rFonts w:ascii="Arial Narrow" w:hAnsi="Arial Narrow"/>
          <w:b/>
          <w:sz w:val="20"/>
          <w:szCs w:val="20"/>
        </w:rPr>
        <w:t>Администрация поселка Стрелка-Чуня</w:t>
      </w:r>
    </w:p>
    <w:p w:rsidR="00D66D49" w:rsidRPr="00F95575" w:rsidRDefault="00D66D49" w:rsidP="00F95575">
      <w:pPr>
        <w:pBdr>
          <w:bottom w:val="single" w:sz="4" w:space="1" w:color="auto"/>
        </w:pBdr>
        <w:jc w:val="center"/>
        <w:rPr>
          <w:rFonts w:ascii="Arial Narrow" w:hAnsi="Arial Narrow"/>
          <w:b/>
          <w:sz w:val="20"/>
          <w:szCs w:val="20"/>
          <w:u w:val="single"/>
        </w:rPr>
      </w:pPr>
    </w:p>
    <w:p w:rsidR="00D66D49" w:rsidRPr="00F95575" w:rsidRDefault="00D66D49" w:rsidP="00F95575">
      <w:pPr>
        <w:jc w:val="center"/>
        <w:rPr>
          <w:rFonts w:ascii="Arial Narrow" w:hAnsi="Arial Narrow"/>
          <w:b/>
          <w:sz w:val="20"/>
          <w:szCs w:val="20"/>
        </w:rPr>
      </w:pPr>
    </w:p>
    <w:p w:rsidR="00D66D49" w:rsidRDefault="00D66D49" w:rsidP="00F95575">
      <w:pPr>
        <w:jc w:val="center"/>
        <w:rPr>
          <w:rFonts w:ascii="Arial Narrow" w:hAnsi="Arial Narrow"/>
          <w:b/>
          <w:sz w:val="20"/>
          <w:szCs w:val="20"/>
        </w:rPr>
      </w:pPr>
      <w:r w:rsidRPr="00F95575">
        <w:rPr>
          <w:rFonts w:ascii="Arial Narrow" w:hAnsi="Arial Narrow"/>
          <w:b/>
          <w:sz w:val="20"/>
          <w:szCs w:val="20"/>
        </w:rPr>
        <w:t>ПОСТАНОВЛЕНИЕ</w:t>
      </w:r>
    </w:p>
    <w:p w:rsidR="00F95575" w:rsidRPr="00F95575" w:rsidRDefault="00F95575" w:rsidP="00F95575">
      <w:pPr>
        <w:jc w:val="center"/>
        <w:rPr>
          <w:rFonts w:ascii="Arial Narrow" w:hAnsi="Arial Narrow"/>
          <w:b/>
          <w:sz w:val="20"/>
          <w:szCs w:val="20"/>
        </w:rPr>
      </w:pPr>
    </w:p>
    <w:p w:rsidR="00D66D49" w:rsidRPr="00F95575" w:rsidRDefault="00D66D49" w:rsidP="00F95575">
      <w:pPr>
        <w:jc w:val="both"/>
        <w:rPr>
          <w:rFonts w:ascii="Arial Narrow" w:hAnsi="Arial Narrow"/>
          <w:sz w:val="20"/>
          <w:szCs w:val="20"/>
        </w:rPr>
      </w:pPr>
      <w:r w:rsidRPr="00F95575">
        <w:rPr>
          <w:rFonts w:ascii="Arial Narrow" w:hAnsi="Arial Narrow"/>
          <w:sz w:val="20"/>
          <w:szCs w:val="20"/>
        </w:rPr>
        <w:t xml:space="preserve">28.12.2023 г                                                 </w:t>
      </w:r>
      <w:r w:rsidR="00F95575">
        <w:rPr>
          <w:rFonts w:ascii="Arial Narrow" w:hAnsi="Arial Narrow"/>
          <w:sz w:val="20"/>
          <w:szCs w:val="20"/>
        </w:rPr>
        <w:t xml:space="preserve">                                                                                                  </w:t>
      </w:r>
      <w:r w:rsidRPr="00F95575">
        <w:rPr>
          <w:rFonts w:ascii="Arial Narrow" w:hAnsi="Arial Narrow"/>
          <w:sz w:val="20"/>
          <w:szCs w:val="20"/>
        </w:rPr>
        <w:t xml:space="preserve">                                               № 66-п</w:t>
      </w:r>
    </w:p>
    <w:p w:rsidR="00D66D49" w:rsidRPr="00F95575" w:rsidRDefault="00D66D49" w:rsidP="00F95575">
      <w:pPr>
        <w:rPr>
          <w:rFonts w:ascii="Arial Narrow" w:hAnsi="Arial Narrow"/>
          <w:sz w:val="20"/>
          <w:szCs w:val="20"/>
        </w:rPr>
      </w:pPr>
    </w:p>
    <w:p w:rsidR="00D66D49" w:rsidRPr="00F95575" w:rsidRDefault="00D66D49" w:rsidP="00F95575">
      <w:pPr>
        <w:jc w:val="center"/>
        <w:rPr>
          <w:rFonts w:ascii="Arial Narrow" w:hAnsi="Arial Narrow"/>
          <w:b/>
          <w:sz w:val="20"/>
          <w:szCs w:val="20"/>
        </w:rPr>
      </w:pPr>
      <w:r w:rsidRPr="00F95575">
        <w:rPr>
          <w:rFonts w:ascii="Arial Narrow" w:hAnsi="Arial Narrow"/>
          <w:b/>
          <w:sz w:val="20"/>
          <w:szCs w:val="20"/>
        </w:rPr>
        <w:t xml:space="preserve">Об утверждении бюджетной росписи по расходам и источникам внутреннего </w:t>
      </w:r>
      <w:proofErr w:type="gramStart"/>
      <w:r w:rsidRPr="00F95575">
        <w:rPr>
          <w:rFonts w:ascii="Arial Narrow" w:hAnsi="Arial Narrow"/>
          <w:b/>
          <w:sz w:val="20"/>
          <w:szCs w:val="20"/>
        </w:rPr>
        <w:t>финансирования дефицита бюджета поселка Стрелка-Чуня</w:t>
      </w:r>
      <w:proofErr w:type="gramEnd"/>
      <w:r w:rsidRPr="00F95575">
        <w:rPr>
          <w:rFonts w:ascii="Arial Narrow" w:hAnsi="Arial Narrow"/>
          <w:b/>
          <w:sz w:val="20"/>
          <w:szCs w:val="20"/>
        </w:rPr>
        <w:t xml:space="preserve"> на 2024год и плановый период 2025-2026 годов</w:t>
      </w:r>
    </w:p>
    <w:p w:rsidR="00D66D49" w:rsidRPr="00F95575" w:rsidRDefault="00D66D49" w:rsidP="00F95575">
      <w:pPr>
        <w:jc w:val="both"/>
        <w:rPr>
          <w:rFonts w:ascii="Arial Narrow" w:hAnsi="Arial Narrow"/>
          <w:sz w:val="20"/>
          <w:szCs w:val="20"/>
        </w:rPr>
      </w:pPr>
    </w:p>
    <w:p w:rsidR="00D66D49" w:rsidRPr="00F95575" w:rsidRDefault="00D66D49" w:rsidP="00F95575">
      <w:pPr>
        <w:ind w:firstLine="709"/>
        <w:jc w:val="both"/>
        <w:rPr>
          <w:rFonts w:ascii="Arial Narrow" w:hAnsi="Arial Narrow"/>
          <w:sz w:val="20"/>
          <w:szCs w:val="20"/>
        </w:rPr>
      </w:pPr>
      <w:r w:rsidRPr="00F95575">
        <w:rPr>
          <w:rFonts w:ascii="Arial Narrow" w:hAnsi="Arial Narrow"/>
          <w:sz w:val="20"/>
          <w:szCs w:val="20"/>
        </w:rPr>
        <w:t>В соответствии со ст. 217, 219 Бюджетного Кодекса Российской Федерации и Решением Стрелка-Чунского поселкового Совета депутатов «О бюджете поселка Стрелка-Чуня на 2024 год и плановый период 2025-2026годов» от 19.12.2023</w:t>
      </w:r>
      <w:r w:rsidR="00F95575">
        <w:rPr>
          <w:rFonts w:ascii="Arial Narrow" w:hAnsi="Arial Narrow"/>
          <w:sz w:val="20"/>
          <w:szCs w:val="20"/>
        </w:rPr>
        <w:t xml:space="preserve"> г.</w:t>
      </w:r>
      <w:r w:rsidRPr="00F95575">
        <w:rPr>
          <w:rFonts w:ascii="Arial Narrow" w:hAnsi="Arial Narrow"/>
          <w:sz w:val="20"/>
          <w:szCs w:val="20"/>
        </w:rPr>
        <w:t xml:space="preserve"> №32. </w:t>
      </w:r>
      <w:r w:rsidRPr="00F95575">
        <w:rPr>
          <w:rFonts w:ascii="Arial Narrow" w:hAnsi="Arial Narrow"/>
          <w:b/>
          <w:sz w:val="20"/>
          <w:szCs w:val="20"/>
        </w:rPr>
        <w:t>ПОСТАНОВЛЯЮ:</w:t>
      </w:r>
    </w:p>
    <w:p w:rsidR="00D66D49" w:rsidRPr="00F95575" w:rsidRDefault="00D66D49" w:rsidP="00F95575">
      <w:pPr>
        <w:numPr>
          <w:ilvl w:val="0"/>
          <w:numId w:val="14"/>
        </w:numPr>
        <w:tabs>
          <w:tab w:val="left" w:pos="709"/>
        </w:tabs>
        <w:ind w:left="0" w:firstLine="0"/>
        <w:jc w:val="both"/>
        <w:rPr>
          <w:rFonts w:ascii="Arial Narrow" w:hAnsi="Arial Narrow"/>
          <w:sz w:val="20"/>
          <w:szCs w:val="20"/>
        </w:rPr>
      </w:pPr>
      <w:r w:rsidRPr="00F95575">
        <w:rPr>
          <w:rFonts w:ascii="Arial Narrow" w:hAnsi="Arial Narrow"/>
          <w:sz w:val="20"/>
          <w:szCs w:val="20"/>
        </w:rPr>
        <w:lastRenderedPageBreak/>
        <w:t>Утвердить бюджетную роспись расходов бюджета поселка на 2024 год и плановый период 2025-2026 годов по форме согласно приложению 1.</w:t>
      </w:r>
    </w:p>
    <w:p w:rsidR="00D66D49" w:rsidRPr="00F95575" w:rsidRDefault="00D66D49" w:rsidP="00F95575">
      <w:pPr>
        <w:numPr>
          <w:ilvl w:val="0"/>
          <w:numId w:val="14"/>
        </w:numPr>
        <w:tabs>
          <w:tab w:val="left" w:pos="709"/>
        </w:tabs>
        <w:ind w:left="0" w:firstLine="0"/>
        <w:jc w:val="both"/>
        <w:rPr>
          <w:rFonts w:ascii="Arial Narrow" w:hAnsi="Arial Narrow"/>
          <w:sz w:val="20"/>
          <w:szCs w:val="20"/>
        </w:rPr>
      </w:pPr>
      <w:r w:rsidRPr="00F95575">
        <w:rPr>
          <w:rFonts w:ascii="Arial Narrow" w:hAnsi="Arial Narrow"/>
          <w:sz w:val="20"/>
          <w:szCs w:val="20"/>
        </w:rPr>
        <w:t>Утвердить роспись источников внутреннего финансирования дефицита</w:t>
      </w:r>
      <w:r w:rsidRPr="00F95575">
        <w:rPr>
          <w:rFonts w:ascii="Arial Narrow" w:hAnsi="Arial Narrow"/>
          <w:bCs/>
          <w:sz w:val="20"/>
          <w:szCs w:val="20"/>
        </w:rPr>
        <w:t xml:space="preserve"> бюджета на 2024 год и плановый период 2025-2026 годов</w:t>
      </w:r>
      <w:r w:rsidRPr="00F95575">
        <w:rPr>
          <w:rFonts w:ascii="Arial Narrow" w:hAnsi="Arial Narrow"/>
          <w:sz w:val="20"/>
          <w:szCs w:val="20"/>
        </w:rPr>
        <w:t xml:space="preserve"> по форме согласно приложению 2.</w:t>
      </w:r>
    </w:p>
    <w:p w:rsidR="00D66D49" w:rsidRPr="00F95575" w:rsidRDefault="00D66D49" w:rsidP="00F95575">
      <w:pPr>
        <w:numPr>
          <w:ilvl w:val="0"/>
          <w:numId w:val="14"/>
        </w:numPr>
        <w:tabs>
          <w:tab w:val="left" w:pos="709"/>
        </w:tabs>
        <w:ind w:left="0" w:firstLine="0"/>
        <w:jc w:val="both"/>
        <w:rPr>
          <w:rFonts w:ascii="Arial Narrow" w:hAnsi="Arial Narrow"/>
          <w:sz w:val="20"/>
          <w:szCs w:val="20"/>
        </w:rPr>
      </w:pPr>
      <w:r w:rsidRPr="00F95575">
        <w:rPr>
          <w:rFonts w:ascii="Arial Narrow" w:hAnsi="Arial Narrow"/>
          <w:sz w:val="20"/>
          <w:szCs w:val="20"/>
        </w:rPr>
        <w:t>В ходе исполнения бюджета отдел бюджетов поселений МУ «Департамент финансов» Администрации Эвенкийского муниципального района (</w:t>
      </w:r>
      <w:proofErr w:type="spellStart"/>
      <w:r w:rsidRPr="00F95575">
        <w:rPr>
          <w:rFonts w:ascii="Arial Narrow" w:hAnsi="Arial Narrow"/>
          <w:sz w:val="20"/>
          <w:szCs w:val="20"/>
        </w:rPr>
        <w:t>Баклыкова</w:t>
      </w:r>
      <w:proofErr w:type="spellEnd"/>
      <w:r w:rsidRPr="00F95575">
        <w:rPr>
          <w:rFonts w:ascii="Arial Narrow" w:hAnsi="Arial Narrow"/>
          <w:sz w:val="20"/>
          <w:szCs w:val="20"/>
        </w:rPr>
        <w:t xml:space="preserve"> А.Л.):</w:t>
      </w:r>
    </w:p>
    <w:p w:rsidR="00D66D49" w:rsidRPr="00F95575" w:rsidRDefault="00F95575" w:rsidP="00F95575">
      <w:pPr>
        <w:tabs>
          <w:tab w:val="left" w:pos="709"/>
        </w:tabs>
        <w:jc w:val="both"/>
        <w:rPr>
          <w:rFonts w:ascii="Arial Narrow" w:hAnsi="Arial Narrow"/>
          <w:sz w:val="20"/>
          <w:szCs w:val="20"/>
        </w:rPr>
      </w:pPr>
      <w:r>
        <w:rPr>
          <w:rFonts w:ascii="Arial Narrow" w:hAnsi="Arial Narrow"/>
          <w:sz w:val="20"/>
          <w:szCs w:val="20"/>
        </w:rPr>
        <w:t xml:space="preserve">- </w:t>
      </w:r>
      <w:r w:rsidR="00D66D49" w:rsidRPr="00F95575">
        <w:rPr>
          <w:rFonts w:ascii="Arial Narrow" w:hAnsi="Arial Narrow"/>
          <w:sz w:val="20"/>
          <w:szCs w:val="20"/>
        </w:rPr>
        <w:t xml:space="preserve">осуществляет финансирование с учётом выполнения организациями финансово - экономических показателей в пределах фактического поступления </w:t>
      </w:r>
      <w:proofErr w:type="gramStart"/>
      <w:r w:rsidR="00D66D49" w:rsidRPr="00F95575">
        <w:rPr>
          <w:rFonts w:ascii="Arial Narrow" w:hAnsi="Arial Narrow"/>
          <w:sz w:val="20"/>
          <w:szCs w:val="20"/>
        </w:rPr>
        <w:t>доходов</w:t>
      </w:r>
      <w:proofErr w:type="gramEnd"/>
      <w:r w:rsidR="00D66D49" w:rsidRPr="00F95575">
        <w:rPr>
          <w:rFonts w:ascii="Arial Narrow" w:hAnsi="Arial Narrow"/>
          <w:sz w:val="20"/>
          <w:szCs w:val="20"/>
        </w:rPr>
        <w:t xml:space="preserve"> в бюджет поселка обеспечивая в первоочередном порядке финансирование защищенных статей расходов бюджетов;</w:t>
      </w:r>
    </w:p>
    <w:p w:rsidR="00D66D49" w:rsidRPr="00F95575" w:rsidRDefault="00D66D49" w:rsidP="00F95575">
      <w:pPr>
        <w:numPr>
          <w:ilvl w:val="0"/>
          <w:numId w:val="14"/>
        </w:numPr>
        <w:tabs>
          <w:tab w:val="left" w:pos="709"/>
        </w:tabs>
        <w:ind w:left="0" w:firstLine="0"/>
        <w:jc w:val="both"/>
        <w:rPr>
          <w:rFonts w:ascii="Arial Narrow" w:hAnsi="Arial Narrow"/>
          <w:sz w:val="20"/>
          <w:szCs w:val="20"/>
        </w:rPr>
      </w:pPr>
      <w:r w:rsidRPr="00F95575">
        <w:rPr>
          <w:rFonts w:ascii="Arial Narrow" w:hAnsi="Arial Narrow"/>
          <w:sz w:val="20"/>
          <w:szCs w:val="20"/>
        </w:rPr>
        <w:t>Контроль исполнения настоящего постановления оставляю за собой.</w:t>
      </w:r>
    </w:p>
    <w:p w:rsidR="00D66D49" w:rsidRPr="00F95575" w:rsidRDefault="00D66D49" w:rsidP="00F95575">
      <w:pPr>
        <w:numPr>
          <w:ilvl w:val="0"/>
          <w:numId w:val="14"/>
        </w:numPr>
        <w:tabs>
          <w:tab w:val="left" w:pos="709"/>
        </w:tabs>
        <w:ind w:left="0" w:firstLine="0"/>
        <w:jc w:val="both"/>
        <w:rPr>
          <w:rFonts w:ascii="Arial Narrow" w:hAnsi="Arial Narrow"/>
          <w:sz w:val="20"/>
          <w:szCs w:val="20"/>
        </w:rPr>
      </w:pPr>
      <w:r w:rsidRPr="00F95575">
        <w:rPr>
          <w:rFonts w:ascii="Arial Narrow" w:hAnsi="Arial Narrow"/>
          <w:sz w:val="20"/>
          <w:szCs w:val="20"/>
        </w:rPr>
        <w:t>Настоящее постановление вступает в силу с момента подписания.</w:t>
      </w:r>
    </w:p>
    <w:p w:rsidR="00D66D49" w:rsidRPr="00F95575" w:rsidRDefault="00D66D49" w:rsidP="00F95575">
      <w:pPr>
        <w:tabs>
          <w:tab w:val="left" w:pos="709"/>
        </w:tabs>
        <w:jc w:val="both"/>
        <w:rPr>
          <w:rFonts w:ascii="Arial Narrow" w:hAnsi="Arial Narrow"/>
          <w:sz w:val="20"/>
          <w:szCs w:val="20"/>
        </w:rPr>
      </w:pPr>
    </w:p>
    <w:p w:rsidR="00D66D49" w:rsidRPr="00F95575" w:rsidRDefault="00D66D49" w:rsidP="00F95575">
      <w:pPr>
        <w:tabs>
          <w:tab w:val="left" w:pos="709"/>
        </w:tabs>
        <w:jc w:val="both"/>
        <w:rPr>
          <w:rFonts w:ascii="Arial Narrow" w:hAnsi="Arial Narrow"/>
          <w:b/>
          <w:sz w:val="20"/>
          <w:szCs w:val="20"/>
        </w:rPr>
      </w:pPr>
      <w:r w:rsidRPr="00F95575">
        <w:rPr>
          <w:rFonts w:ascii="Arial Narrow" w:hAnsi="Arial Narrow"/>
          <w:sz w:val="20"/>
          <w:szCs w:val="20"/>
        </w:rPr>
        <w:t xml:space="preserve">Глава п. Стрелка-Чуня                                                         </w:t>
      </w:r>
      <w:r w:rsidR="00F95575">
        <w:rPr>
          <w:rFonts w:ascii="Arial Narrow" w:hAnsi="Arial Narrow"/>
          <w:sz w:val="20"/>
          <w:szCs w:val="20"/>
        </w:rPr>
        <w:t xml:space="preserve">                         </w:t>
      </w:r>
      <w:proofErr w:type="gramStart"/>
      <w:r w:rsidR="00F95575">
        <w:rPr>
          <w:rFonts w:ascii="Arial Narrow" w:hAnsi="Arial Narrow"/>
          <w:sz w:val="20"/>
          <w:szCs w:val="20"/>
        </w:rPr>
        <w:t>п</w:t>
      </w:r>
      <w:proofErr w:type="gramEnd"/>
      <w:r w:rsidR="00F95575">
        <w:rPr>
          <w:rFonts w:ascii="Arial Narrow" w:hAnsi="Arial Narrow"/>
          <w:sz w:val="20"/>
          <w:szCs w:val="20"/>
        </w:rPr>
        <w:t xml:space="preserve">/п                                                                      </w:t>
      </w:r>
      <w:r w:rsidRPr="00F95575">
        <w:rPr>
          <w:rFonts w:ascii="Arial Narrow" w:hAnsi="Arial Narrow"/>
          <w:sz w:val="20"/>
          <w:szCs w:val="20"/>
        </w:rPr>
        <w:t xml:space="preserve">       В.П. </w:t>
      </w:r>
      <w:proofErr w:type="spellStart"/>
      <w:r w:rsidRPr="00F95575">
        <w:rPr>
          <w:rFonts w:ascii="Arial Narrow" w:hAnsi="Arial Narrow"/>
          <w:sz w:val="20"/>
          <w:szCs w:val="20"/>
        </w:rPr>
        <w:t>Шипицын</w:t>
      </w:r>
      <w:proofErr w:type="spellEnd"/>
    </w:p>
    <w:p w:rsidR="00D66D49" w:rsidRPr="00F95575" w:rsidRDefault="00D66D49" w:rsidP="00F95575">
      <w:pPr>
        <w:rPr>
          <w:rFonts w:ascii="Arial Narrow" w:hAnsi="Arial Narrow"/>
          <w:sz w:val="20"/>
          <w:szCs w:val="20"/>
        </w:rPr>
      </w:pPr>
    </w:p>
    <w:p w:rsidR="00D66D49" w:rsidRPr="00F95575" w:rsidRDefault="00D66D49" w:rsidP="00F95575">
      <w:pPr>
        <w:rPr>
          <w:rFonts w:ascii="Arial Narrow" w:hAnsi="Arial Narrow"/>
          <w:sz w:val="20"/>
          <w:szCs w:val="20"/>
        </w:rPr>
        <w:sectPr w:rsidR="00D66D49" w:rsidRPr="00F95575" w:rsidSect="00933413">
          <w:pgSz w:w="11906" w:h="16838"/>
          <w:pgMar w:top="1035" w:right="850" w:bottom="923" w:left="709" w:header="720" w:footer="720" w:gutter="0"/>
          <w:cols w:space="720"/>
          <w:docGrid w:linePitch="600" w:charSpace="24576"/>
        </w:sectPr>
      </w:pPr>
    </w:p>
    <w:tbl>
      <w:tblPr>
        <w:tblW w:w="14780" w:type="dxa"/>
        <w:tblInd w:w="93" w:type="dxa"/>
        <w:tblLook w:val="04A0" w:firstRow="1" w:lastRow="0" w:firstColumn="1" w:lastColumn="0" w:noHBand="0" w:noVBand="1"/>
      </w:tblPr>
      <w:tblGrid>
        <w:gridCol w:w="4780"/>
        <w:gridCol w:w="940"/>
        <w:gridCol w:w="940"/>
        <w:gridCol w:w="1660"/>
        <w:gridCol w:w="940"/>
        <w:gridCol w:w="1840"/>
        <w:gridCol w:w="1840"/>
        <w:gridCol w:w="1840"/>
      </w:tblGrid>
      <w:tr w:rsidR="00D66D49" w:rsidRPr="00F95575" w:rsidTr="00D66D49">
        <w:trPr>
          <w:trHeight w:val="375"/>
        </w:trPr>
        <w:tc>
          <w:tcPr>
            <w:tcW w:w="478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bookmarkStart w:id="4" w:name="RANGE!A1:H142"/>
            <w:bookmarkEnd w:id="4"/>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66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color w:val="000000"/>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color w:val="000000"/>
                <w:sz w:val="20"/>
                <w:szCs w:val="20"/>
              </w:rPr>
            </w:pPr>
            <w:r w:rsidRPr="00F95575">
              <w:rPr>
                <w:rFonts w:ascii="Arial Narrow" w:hAnsi="Arial Narrow"/>
                <w:color w:val="000000"/>
                <w:sz w:val="20"/>
                <w:szCs w:val="20"/>
              </w:rPr>
              <w:t>Приложение 1</w:t>
            </w:r>
          </w:p>
        </w:tc>
      </w:tr>
      <w:tr w:rsidR="00D66D49" w:rsidRPr="00F95575" w:rsidTr="00F95575">
        <w:trPr>
          <w:trHeight w:val="70"/>
        </w:trPr>
        <w:tc>
          <w:tcPr>
            <w:tcW w:w="478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66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5520" w:type="dxa"/>
            <w:gridSpan w:val="3"/>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к Постановлению Администрации</w:t>
            </w:r>
          </w:p>
        </w:tc>
      </w:tr>
      <w:tr w:rsidR="00D66D49" w:rsidRPr="00F95575" w:rsidTr="00F95575">
        <w:trPr>
          <w:trHeight w:val="70"/>
        </w:trPr>
        <w:tc>
          <w:tcPr>
            <w:tcW w:w="478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66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3680" w:type="dxa"/>
            <w:gridSpan w:val="2"/>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color w:val="000000"/>
                <w:sz w:val="20"/>
                <w:szCs w:val="20"/>
              </w:rPr>
            </w:pPr>
            <w:r w:rsidRPr="00F95575">
              <w:rPr>
                <w:rFonts w:ascii="Arial Narrow" w:hAnsi="Arial Narrow"/>
                <w:color w:val="000000"/>
                <w:sz w:val="20"/>
                <w:szCs w:val="20"/>
              </w:rPr>
              <w:t>поселка Стрелка-Чуня</w:t>
            </w:r>
          </w:p>
        </w:tc>
      </w:tr>
      <w:tr w:rsidR="00D66D49" w:rsidRPr="00F95575" w:rsidTr="00F95575">
        <w:trPr>
          <w:trHeight w:val="70"/>
        </w:trPr>
        <w:tc>
          <w:tcPr>
            <w:tcW w:w="478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66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3680" w:type="dxa"/>
            <w:gridSpan w:val="2"/>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color w:val="000000"/>
                <w:sz w:val="20"/>
                <w:szCs w:val="20"/>
              </w:rPr>
            </w:pPr>
            <w:r w:rsidRPr="00F95575">
              <w:rPr>
                <w:rFonts w:ascii="Arial Narrow" w:hAnsi="Arial Narrow"/>
                <w:color w:val="000000"/>
                <w:sz w:val="20"/>
                <w:szCs w:val="20"/>
              </w:rPr>
              <w:t>от 28.12.2023 №66</w:t>
            </w:r>
          </w:p>
        </w:tc>
      </w:tr>
      <w:tr w:rsidR="00D66D49" w:rsidRPr="00F95575" w:rsidTr="00F95575">
        <w:trPr>
          <w:trHeight w:val="70"/>
        </w:trPr>
        <w:tc>
          <w:tcPr>
            <w:tcW w:w="478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66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r>
      <w:tr w:rsidR="00D66D49" w:rsidRPr="00F95575" w:rsidTr="00F95575">
        <w:trPr>
          <w:trHeight w:val="70"/>
        </w:trPr>
        <w:tc>
          <w:tcPr>
            <w:tcW w:w="14780" w:type="dxa"/>
            <w:gridSpan w:val="8"/>
            <w:tcBorders>
              <w:top w:val="nil"/>
              <w:left w:val="nil"/>
              <w:bottom w:val="nil"/>
              <w:right w:val="nil"/>
            </w:tcBorders>
            <w:shd w:val="clear" w:color="auto" w:fill="auto"/>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b/>
                <w:color w:val="000000"/>
                <w:sz w:val="20"/>
                <w:szCs w:val="20"/>
              </w:rPr>
              <w:t>Сводная бюджетная роспись бюджета поселка Стрелка-Чуня Эве</w:t>
            </w:r>
            <w:r w:rsidR="00F95575" w:rsidRPr="00F95575">
              <w:rPr>
                <w:rFonts w:ascii="Arial Narrow" w:hAnsi="Arial Narrow"/>
                <w:b/>
                <w:color w:val="000000"/>
                <w:sz w:val="20"/>
                <w:szCs w:val="20"/>
              </w:rPr>
              <w:t>нкийского муниципального района</w:t>
            </w:r>
            <w:r w:rsidRPr="00F95575">
              <w:rPr>
                <w:rFonts w:ascii="Arial Narrow" w:hAnsi="Arial Narrow"/>
                <w:b/>
                <w:color w:val="000000"/>
                <w:sz w:val="20"/>
                <w:szCs w:val="20"/>
              </w:rPr>
              <w:t xml:space="preserve"> на 2024 год и плановый период 2025-2026 годов</w:t>
            </w:r>
            <w:r w:rsidRPr="00F95575">
              <w:rPr>
                <w:rFonts w:ascii="Arial Narrow" w:hAnsi="Arial Narrow"/>
                <w:color w:val="000000"/>
                <w:sz w:val="20"/>
                <w:szCs w:val="20"/>
              </w:rPr>
              <w:t>.</w:t>
            </w:r>
          </w:p>
        </w:tc>
      </w:tr>
      <w:tr w:rsidR="00D66D49" w:rsidRPr="00F95575" w:rsidTr="00F95575">
        <w:trPr>
          <w:trHeight w:val="70"/>
        </w:trPr>
        <w:tc>
          <w:tcPr>
            <w:tcW w:w="478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66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r>
      <w:tr w:rsidR="00D66D49" w:rsidRPr="00F95575" w:rsidTr="00D66D49">
        <w:trPr>
          <w:trHeight w:val="375"/>
        </w:trPr>
        <w:tc>
          <w:tcPr>
            <w:tcW w:w="5720" w:type="dxa"/>
            <w:gridSpan w:val="2"/>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Единица измерения:</w:t>
            </w: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sz w:val="20"/>
                <w:szCs w:val="20"/>
              </w:rPr>
            </w:pPr>
          </w:p>
        </w:tc>
        <w:tc>
          <w:tcPr>
            <w:tcW w:w="166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sz w:val="20"/>
                <w:szCs w:val="20"/>
              </w:rPr>
            </w:pPr>
          </w:p>
        </w:tc>
        <w:tc>
          <w:tcPr>
            <w:tcW w:w="1840"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руб.</w:t>
            </w:r>
          </w:p>
        </w:tc>
      </w:tr>
      <w:tr w:rsidR="00D66D49" w:rsidRPr="00F95575" w:rsidTr="00F95575">
        <w:trPr>
          <w:trHeight w:val="122"/>
        </w:trPr>
        <w:tc>
          <w:tcPr>
            <w:tcW w:w="4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Наименование показателя</w:t>
            </w:r>
          </w:p>
        </w:tc>
        <w:tc>
          <w:tcPr>
            <w:tcW w:w="4480" w:type="dxa"/>
            <w:gridSpan w:val="4"/>
            <w:tcBorders>
              <w:top w:val="single" w:sz="4" w:space="0" w:color="auto"/>
              <w:left w:val="nil"/>
              <w:bottom w:val="single" w:sz="4" w:space="0" w:color="auto"/>
              <w:right w:val="single" w:sz="4" w:space="0" w:color="000000"/>
            </w:tcBorders>
            <w:shd w:val="clear" w:color="auto" w:fill="auto"/>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КБК</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Текущий год</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 год</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3 год</w:t>
            </w:r>
          </w:p>
        </w:tc>
      </w:tr>
      <w:tr w:rsidR="00D66D49" w:rsidRPr="00F95575" w:rsidTr="00F95575">
        <w:trPr>
          <w:trHeight w:val="60"/>
        </w:trPr>
        <w:tc>
          <w:tcPr>
            <w:tcW w:w="4780" w:type="dxa"/>
            <w:vMerge/>
            <w:tcBorders>
              <w:top w:val="single" w:sz="4" w:space="0" w:color="auto"/>
              <w:left w:val="single" w:sz="4" w:space="0" w:color="auto"/>
              <w:bottom w:val="single" w:sz="4" w:space="0" w:color="000000"/>
              <w:right w:val="single" w:sz="4" w:space="0" w:color="auto"/>
            </w:tcBorders>
            <w:vAlign w:val="center"/>
            <w:hideMark/>
          </w:tcPr>
          <w:p w:rsidR="00D66D49" w:rsidRPr="00F95575" w:rsidRDefault="00D66D49" w:rsidP="00F95575">
            <w:pPr>
              <w:rPr>
                <w:rFonts w:ascii="Arial Narrow" w:hAnsi="Arial Narrow"/>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КВСР</w:t>
            </w:r>
          </w:p>
        </w:tc>
        <w:tc>
          <w:tcPr>
            <w:tcW w:w="940" w:type="dxa"/>
            <w:tcBorders>
              <w:top w:val="nil"/>
              <w:left w:val="nil"/>
              <w:bottom w:val="single" w:sz="4" w:space="0" w:color="auto"/>
              <w:right w:val="single" w:sz="4" w:space="0" w:color="auto"/>
            </w:tcBorders>
            <w:shd w:val="clear" w:color="auto" w:fill="auto"/>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КФСР</w:t>
            </w:r>
          </w:p>
        </w:tc>
        <w:tc>
          <w:tcPr>
            <w:tcW w:w="1660" w:type="dxa"/>
            <w:tcBorders>
              <w:top w:val="nil"/>
              <w:left w:val="nil"/>
              <w:bottom w:val="single" w:sz="4" w:space="0" w:color="auto"/>
              <w:right w:val="single" w:sz="4" w:space="0" w:color="auto"/>
            </w:tcBorders>
            <w:shd w:val="clear" w:color="auto" w:fill="auto"/>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КЦСР</w:t>
            </w:r>
          </w:p>
        </w:tc>
        <w:tc>
          <w:tcPr>
            <w:tcW w:w="940" w:type="dxa"/>
            <w:tcBorders>
              <w:top w:val="nil"/>
              <w:left w:val="nil"/>
              <w:bottom w:val="single" w:sz="4" w:space="0" w:color="auto"/>
              <w:right w:val="single" w:sz="4" w:space="0" w:color="auto"/>
            </w:tcBorders>
            <w:shd w:val="clear" w:color="auto" w:fill="auto"/>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КВР</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D66D49" w:rsidRPr="00F95575" w:rsidRDefault="00D66D49" w:rsidP="00F95575">
            <w:pPr>
              <w:rPr>
                <w:rFonts w:ascii="Arial Narrow" w:hAnsi="Arial Narrow"/>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D66D49" w:rsidRPr="00F95575" w:rsidRDefault="00D66D49" w:rsidP="00F95575">
            <w:pPr>
              <w:rPr>
                <w:rFonts w:ascii="Arial Narrow" w:hAnsi="Arial Narrow"/>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D66D49" w:rsidRPr="00F95575" w:rsidRDefault="00D66D49" w:rsidP="00F95575">
            <w:pPr>
              <w:rPr>
                <w:rFonts w:ascii="Arial Narrow" w:hAnsi="Arial Narrow"/>
                <w:sz w:val="20"/>
                <w:szCs w:val="20"/>
              </w:rPr>
            </w:pPr>
          </w:p>
        </w:tc>
      </w:tr>
      <w:tr w:rsidR="00D66D49" w:rsidRPr="00F95575" w:rsidTr="00F95575">
        <w:trPr>
          <w:trHeight w:val="71"/>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w:t>
            </w:r>
          </w:p>
        </w:tc>
        <w:tc>
          <w:tcPr>
            <w:tcW w:w="940" w:type="dxa"/>
            <w:tcBorders>
              <w:top w:val="nil"/>
              <w:left w:val="nil"/>
              <w:bottom w:val="single" w:sz="4" w:space="0" w:color="auto"/>
              <w:right w:val="single" w:sz="4" w:space="0" w:color="auto"/>
            </w:tcBorders>
            <w:shd w:val="clear" w:color="auto" w:fill="auto"/>
            <w:noWrap/>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3</w:t>
            </w:r>
          </w:p>
        </w:tc>
        <w:tc>
          <w:tcPr>
            <w:tcW w:w="1660" w:type="dxa"/>
            <w:tcBorders>
              <w:top w:val="nil"/>
              <w:left w:val="nil"/>
              <w:bottom w:val="single" w:sz="4" w:space="0" w:color="auto"/>
              <w:right w:val="single" w:sz="4" w:space="0" w:color="auto"/>
            </w:tcBorders>
            <w:shd w:val="clear" w:color="auto" w:fill="auto"/>
            <w:noWrap/>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4</w:t>
            </w:r>
          </w:p>
        </w:tc>
        <w:tc>
          <w:tcPr>
            <w:tcW w:w="940" w:type="dxa"/>
            <w:tcBorders>
              <w:top w:val="nil"/>
              <w:left w:val="nil"/>
              <w:bottom w:val="single" w:sz="4" w:space="0" w:color="auto"/>
              <w:right w:val="single" w:sz="4" w:space="0" w:color="auto"/>
            </w:tcBorders>
            <w:shd w:val="clear" w:color="auto" w:fill="auto"/>
            <w:noWrap/>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5</w:t>
            </w:r>
          </w:p>
        </w:tc>
        <w:tc>
          <w:tcPr>
            <w:tcW w:w="1840" w:type="dxa"/>
            <w:tcBorders>
              <w:top w:val="nil"/>
              <w:left w:val="nil"/>
              <w:bottom w:val="single" w:sz="4" w:space="0" w:color="auto"/>
              <w:right w:val="single" w:sz="4" w:space="0" w:color="auto"/>
            </w:tcBorders>
            <w:shd w:val="clear" w:color="auto" w:fill="auto"/>
            <w:noWrap/>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6</w:t>
            </w:r>
          </w:p>
        </w:tc>
        <w:tc>
          <w:tcPr>
            <w:tcW w:w="1840" w:type="dxa"/>
            <w:tcBorders>
              <w:top w:val="nil"/>
              <w:left w:val="nil"/>
              <w:bottom w:val="single" w:sz="4" w:space="0" w:color="auto"/>
              <w:right w:val="single" w:sz="4" w:space="0" w:color="auto"/>
            </w:tcBorders>
            <w:shd w:val="clear" w:color="auto" w:fill="auto"/>
            <w:noWrap/>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7</w:t>
            </w:r>
          </w:p>
        </w:tc>
        <w:tc>
          <w:tcPr>
            <w:tcW w:w="1840" w:type="dxa"/>
            <w:tcBorders>
              <w:top w:val="nil"/>
              <w:left w:val="nil"/>
              <w:bottom w:val="single" w:sz="4" w:space="0" w:color="auto"/>
              <w:right w:val="single" w:sz="4" w:space="0" w:color="auto"/>
            </w:tcBorders>
            <w:shd w:val="clear" w:color="auto" w:fill="auto"/>
            <w:noWrap/>
            <w:vAlign w:val="center"/>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ВСЕГО:</w:t>
            </w:r>
          </w:p>
        </w:tc>
        <w:tc>
          <w:tcPr>
            <w:tcW w:w="94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vAlign w:val="bottom"/>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16 624 000,00</w:t>
            </w:r>
          </w:p>
        </w:tc>
        <w:tc>
          <w:tcPr>
            <w:tcW w:w="1840" w:type="dxa"/>
            <w:tcBorders>
              <w:top w:val="nil"/>
              <w:left w:val="nil"/>
              <w:bottom w:val="single" w:sz="4" w:space="0" w:color="auto"/>
              <w:right w:val="single" w:sz="4" w:space="0" w:color="auto"/>
            </w:tcBorders>
            <w:shd w:val="clear" w:color="auto" w:fill="auto"/>
            <w:vAlign w:val="bottom"/>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15 911 370,00</w:t>
            </w:r>
          </w:p>
        </w:tc>
        <w:tc>
          <w:tcPr>
            <w:tcW w:w="1840" w:type="dxa"/>
            <w:tcBorders>
              <w:top w:val="nil"/>
              <w:left w:val="nil"/>
              <w:bottom w:val="single" w:sz="4" w:space="0" w:color="auto"/>
              <w:right w:val="single" w:sz="4" w:space="0" w:color="auto"/>
            </w:tcBorders>
            <w:shd w:val="clear" w:color="auto" w:fill="auto"/>
            <w:vAlign w:val="bottom"/>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15 917 920,00</w:t>
            </w:r>
          </w:p>
        </w:tc>
      </w:tr>
      <w:tr w:rsidR="00D66D49" w:rsidRPr="00F95575" w:rsidTr="00F95575">
        <w:trPr>
          <w:trHeight w:val="433"/>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Муниципальное учреждение "Администрация поселка Стрелка-Чуня" Эвенкийского муниципального района Красноярского края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16 624 000,00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15 491 370,00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15 067 920,00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0100</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6 717 088,00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6 381 088,00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6 467 088,00</w:t>
            </w:r>
          </w:p>
        </w:tc>
      </w:tr>
      <w:tr w:rsidR="00D66D49" w:rsidRPr="00F95575" w:rsidTr="00F95575">
        <w:trPr>
          <w:trHeight w:val="503"/>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0102</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1 905 185,00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1 819 185,00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1 905 185,00</w:t>
            </w:r>
          </w:p>
        </w:tc>
      </w:tr>
      <w:tr w:rsidR="00D66D49" w:rsidRPr="00F95575" w:rsidTr="00F95575">
        <w:trPr>
          <w:trHeight w:val="27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Глава муниципального образования поселка Стрелка-Чуня в рамках непрограммных расходов поселка Стрелка-Чуня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0102</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1 905 185,00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1 819 185,00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1 905 185,00</w:t>
            </w:r>
          </w:p>
        </w:tc>
      </w:tr>
      <w:tr w:rsidR="00D66D49" w:rsidRPr="00F95575" w:rsidTr="00F95575">
        <w:trPr>
          <w:trHeight w:val="503"/>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0102</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1 905 185,00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1 819 185,00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1 905 185,00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0102</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120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1 905 185,00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1 819 185,00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1 905 185,00</w:t>
            </w:r>
          </w:p>
        </w:tc>
      </w:tr>
      <w:tr w:rsidR="00D66D49" w:rsidRPr="00F95575" w:rsidTr="00F95575">
        <w:trPr>
          <w:trHeight w:val="157"/>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Фонд оплаты труда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0102</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121</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1 397 223,00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1 397 223,00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1 397 223,00</w:t>
            </w:r>
          </w:p>
        </w:tc>
      </w:tr>
      <w:tr w:rsidR="00D66D49" w:rsidRPr="00F95575" w:rsidTr="00F95575">
        <w:trPr>
          <w:trHeight w:val="674"/>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0102</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122</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86 000,00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86 000,00</w:t>
            </w:r>
          </w:p>
        </w:tc>
      </w:tr>
      <w:tr w:rsidR="00D66D49" w:rsidRPr="00F95575" w:rsidTr="00F95575">
        <w:trPr>
          <w:trHeight w:val="403"/>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0102</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129</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421 962,00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421 962,00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421 962,00</w:t>
            </w:r>
          </w:p>
        </w:tc>
      </w:tr>
      <w:tr w:rsidR="00D66D49" w:rsidRPr="00F95575" w:rsidTr="00F95575">
        <w:trPr>
          <w:trHeight w:val="545"/>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4 237 903,00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4 237 903,00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4 237 903,00</w:t>
            </w:r>
          </w:p>
        </w:tc>
      </w:tr>
      <w:tr w:rsidR="00D66D49" w:rsidRPr="00F95575" w:rsidTr="00F95575">
        <w:trPr>
          <w:trHeight w:val="403"/>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lastRenderedPageBreak/>
              <w:t>Руководство и управление в сфере установленных функций органов местного самоуправления в рамках непрограммных расходов Администрации поселка Стрелка-Чуня Красноярского края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4 237 903,00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4 237 903,00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4 237 903,00</w:t>
            </w:r>
          </w:p>
        </w:tc>
      </w:tr>
      <w:tr w:rsidR="00D66D49" w:rsidRPr="00F95575" w:rsidTr="00F95575">
        <w:trPr>
          <w:trHeight w:val="77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1 733 487,00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1 733 487,00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1 733 487,00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120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1 733 487,00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1 733 487,00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1 733 487,00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Фонд оплаты труда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121</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1 098 749,00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1 098 749,00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1 098 749,00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122</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302 915,00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302 915,00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302 915,00</w:t>
            </w:r>
          </w:p>
        </w:tc>
      </w:tr>
      <w:tr w:rsidR="00D66D49" w:rsidRPr="00F95575" w:rsidTr="00F95575">
        <w:trPr>
          <w:trHeight w:val="512"/>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129</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331 823,00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331 823,00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331 823,00</w:t>
            </w:r>
          </w:p>
        </w:tc>
      </w:tr>
      <w:tr w:rsidR="00D66D49" w:rsidRPr="00F95575" w:rsidTr="00F95575">
        <w:trPr>
          <w:trHeight w:val="112"/>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2 504 214,00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2 504 214,00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2 504 214,00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2 504 214,00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2 504 214,00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2 504 214,00</w:t>
            </w:r>
          </w:p>
        </w:tc>
      </w:tr>
      <w:tr w:rsidR="00D66D49" w:rsidRPr="00F95575" w:rsidTr="00F95575">
        <w:trPr>
          <w:trHeight w:val="167"/>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услуг в сфере информационно-коммуникационных технологий</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nil"/>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242</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891 196,00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891 196,00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891 196,00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920 681,00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920 681,00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920 681,00</w:t>
            </w:r>
          </w:p>
        </w:tc>
      </w:tr>
      <w:tr w:rsidR="00D66D49" w:rsidRPr="00F95575" w:rsidTr="00F95575">
        <w:trPr>
          <w:trHeight w:val="60"/>
        </w:trPr>
        <w:tc>
          <w:tcPr>
            <w:tcW w:w="4780" w:type="dxa"/>
            <w:tcBorders>
              <w:top w:val="nil"/>
              <w:left w:val="single" w:sz="4" w:space="0" w:color="auto"/>
              <w:bottom w:val="nil"/>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энергетических ресурсов</w:t>
            </w:r>
          </w:p>
        </w:tc>
        <w:tc>
          <w:tcPr>
            <w:tcW w:w="940" w:type="dxa"/>
            <w:tcBorders>
              <w:top w:val="nil"/>
              <w:left w:val="nil"/>
              <w:bottom w:val="nil"/>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nil"/>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nil"/>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247</w:t>
            </w:r>
          </w:p>
        </w:tc>
        <w:tc>
          <w:tcPr>
            <w:tcW w:w="1840" w:type="dxa"/>
            <w:tcBorders>
              <w:top w:val="nil"/>
              <w:left w:val="nil"/>
              <w:bottom w:val="nil"/>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692 337,00</w:t>
            </w:r>
          </w:p>
        </w:tc>
        <w:tc>
          <w:tcPr>
            <w:tcW w:w="1840" w:type="dxa"/>
            <w:tcBorders>
              <w:top w:val="nil"/>
              <w:left w:val="nil"/>
              <w:bottom w:val="nil"/>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692 337,00</w:t>
            </w:r>
          </w:p>
        </w:tc>
        <w:tc>
          <w:tcPr>
            <w:tcW w:w="1840" w:type="dxa"/>
            <w:tcBorders>
              <w:top w:val="nil"/>
              <w:left w:val="nil"/>
              <w:bottom w:val="nil"/>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692 337,00</w:t>
            </w:r>
          </w:p>
        </w:tc>
      </w:tr>
      <w:tr w:rsidR="00D66D49" w:rsidRPr="00F95575" w:rsidTr="00F95575">
        <w:trPr>
          <w:trHeight w:val="60"/>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Социальное обеспечение и иные выплаты населению</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300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Социальные выплаты гражданам, кроме публичных нормативных социальных выплат</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320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Социальные выплаты гражданам, кроме публичных нормативных социальных выплат</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321</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бюджетные ассигнования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202,00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202,00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202,00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Уплата налогов, сборов и иных платежей</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850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202,00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202,00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202,00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Уплата иных платежей</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852</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Уплата иных платежей</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0104</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853</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202,00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202,00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202,00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Обеспечение проведения выборов и референдумов</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0107</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Непрограммные расходы исполнительных органов местного самоуправления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0107</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9110000030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специальные расходы</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0107</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9110000030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lastRenderedPageBreak/>
              <w:t>Резервные фонды</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0111</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r>
      <w:tr w:rsidR="00D66D49" w:rsidRPr="00F95575" w:rsidTr="00F95575">
        <w:trPr>
          <w:trHeight w:val="449"/>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 xml:space="preserve">Резервный фонд </w:t>
            </w:r>
            <w:proofErr w:type="gramStart"/>
            <w:r w:rsidRPr="00F95575">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r w:rsidRPr="00F95575">
              <w:rPr>
                <w:rFonts w:ascii="Arial Narrow" w:hAnsi="Arial Narrow"/>
                <w:sz w:val="20"/>
                <w:szCs w:val="20"/>
              </w:rPr>
              <w:t xml:space="preserve"> в рамках непрограммных расходов исполнительных органов местного самоуправления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0111</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9110010910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бюджетные ассигнования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0111</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9110010910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Резервные средства</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0111</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9110010910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870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Резервные средства</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0111</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9110010910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870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60 000,00</w:t>
            </w:r>
          </w:p>
        </w:tc>
      </w:tr>
      <w:tr w:rsidR="00D66D49" w:rsidRPr="00F95575" w:rsidTr="00F95575">
        <w:trPr>
          <w:trHeight w:val="60"/>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Другие общегосударственные вопросы</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0113</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264 000,00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264 000,00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264 000,00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0100000000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264 000,00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264 000,00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264 000,00</w:t>
            </w:r>
          </w:p>
        </w:tc>
      </w:tr>
      <w:tr w:rsidR="00D66D49" w:rsidRPr="00F95575" w:rsidTr="00F95575">
        <w:trPr>
          <w:trHeight w:val="369"/>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Стрелка-Чуня» </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0140000000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264 000,00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264 000,00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264 000,00</w:t>
            </w:r>
          </w:p>
        </w:tc>
      </w:tr>
      <w:tr w:rsidR="00D66D49" w:rsidRPr="00F95575" w:rsidTr="00F95575">
        <w:trPr>
          <w:trHeight w:val="1244"/>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0140034033</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164 000,00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164 000,00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164 000,00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0140034033</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164 000,00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164 000,00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164 000,00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0140034033</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164 000,00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164 000,00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164 000,00</w:t>
            </w:r>
          </w:p>
        </w:tc>
      </w:tr>
      <w:tr w:rsidR="00D66D49" w:rsidRPr="00F95575" w:rsidTr="00F95575">
        <w:trPr>
          <w:trHeight w:val="829"/>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0140092100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r>
      <w:tr w:rsidR="00D66D49" w:rsidRPr="00F95575" w:rsidTr="003864A5">
        <w:trPr>
          <w:trHeight w:val="78"/>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0140092100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r>
      <w:tr w:rsidR="00D66D49" w:rsidRPr="00F95575" w:rsidTr="00F95575">
        <w:trPr>
          <w:trHeight w:val="12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0140092100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0140092100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100 000,00</w:t>
            </w:r>
          </w:p>
        </w:tc>
      </w:tr>
      <w:tr w:rsidR="00D66D49" w:rsidRPr="00F95575" w:rsidTr="00F95575">
        <w:trPr>
          <w:trHeight w:val="120"/>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НАЦИОНАЛЬНАЯ БЕЗОПАСНОСТЬ И ПРАВООХРАНИТЕЛЬНАЯ ДЕЯТЕЛЬНОСТЬ</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0300</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52 816,00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52 816,00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52 816,00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0310</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52 816,00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52 816,00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52 816,00</w:t>
            </w:r>
          </w:p>
        </w:tc>
      </w:tr>
      <w:tr w:rsidR="00D66D49" w:rsidRPr="00F95575" w:rsidTr="00F95575">
        <w:trPr>
          <w:trHeight w:val="1451"/>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lastRenderedPageBreak/>
              <w:t>Расходы муниципального образования  на реализацию других функций,</w:t>
            </w:r>
            <w:r w:rsidR="00F95575">
              <w:rPr>
                <w:rFonts w:ascii="Arial Narrow" w:hAnsi="Arial Narrow"/>
                <w:sz w:val="20"/>
                <w:szCs w:val="20"/>
              </w:rPr>
              <w:t xml:space="preserve"> </w:t>
            </w:r>
            <w:r w:rsidRPr="00F95575">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0310</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0310</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0310</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0310</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50 300,00</w:t>
            </w:r>
          </w:p>
        </w:tc>
      </w:tr>
      <w:tr w:rsidR="00D66D49" w:rsidRPr="00F95575" w:rsidTr="00F95575">
        <w:trPr>
          <w:trHeight w:val="1537"/>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proofErr w:type="spellStart"/>
            <w:r w:rsidRPr="00F95575">
              <w:rPr>
                <w:rFonts w:ascii="Arial Narrow" w:hAnsi="Arial Narrow"/>
                <w:sz w:val="20"/>
                <w:szCs w:val="20"/>
              </w:rPr>
              <w:t>Софинансирование</w:t>
            </w:r>
            <w:proofErr w:type="spellEnd"/>
            <w:r w:rsidRPr="00F95575">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0310</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01500S4120</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0310</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01500S4120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0310</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01500S4120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0310</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01500S4120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2 516,00</w:t>
            </w:r>
          </w:p>
        </w:tc>
      </w:tr>
      <w:tr w:rsidR="00D66D49" w:rsidRPr="00F95575" w:rsidTr="00F95575">
        <w:trPr>
          <w:trHeight w:val="60"/>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НАЦИОНАЛЬНАЯ ЭКОНОМИКА</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0400</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527 400,00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522 300,00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523 600,00</w:t>
            </w:r>
          </w:p>
        </w:tc>
      </w:tr>
      <w:tr w:rsidR="00D66D49" w:rsidRPr="00F95575" w:rsidTr="00F95575">
        <w:trPr>
          <w:trHeight w:val="60"/>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Дорожное хозяйство (дорожные фонды)</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0409</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477 400,00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472 300,00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473 600,00</w:t>
            </w:r>
          </w:p>
        </w:tc>
      </w:tr>
      <w:tr w:rsidR="00D66D49" w:rsidRPr="00F95575" w:rsidTr="00F95575">
        <w:trPr>
          <w:trHeight w:val="1112"/>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Стрелка-Чуня и обеспечение безопасности дорожного движения» муниципальной программы «Устойчивое развитие  муниципального образования поселка Стрелка-Чуня»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0409</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127 400,00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122 300,00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123 600,00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0409</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127 400,00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122 300,00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123 600,00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0409</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127 400,00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122 300,00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123 600,00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lastRenderedPageBreak/>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0409</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127 400,00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122 300,00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123 600,00</w:t>
            </w:r>
          </w:p>
        </w:tc>
      </w:tr>
      <w:tr w:rsidR="00D66D49" w:rsidRPr="00F95575" w:rsidTr="00F95575">
        <w:trPr>
          <w:trHeight w:val="1511"/>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w:t>
            </w:r>
            <w:proofErr w:type="spellStart"/>
            <w:r w:rsidRPr="00F95575">
              <w:rPr>
                <w:rFonts w:ascii="Arial Narrow" w:hAnsi="Arial Narrow"/>
                <w:sz w:val="20"/>
                <w:szCs w:val="20"/>
              </w:rPr>
              <w:t>средст</w:t>
            </w:r>
            <w:proofErr w:type="spellEnd"/>
            <w:r w:rsidRPr="00F95575">
              <w:rPr>
                <w:rFonts w:ascii="Arial Narrow" w:hAnsi="Arial Narrow"/>
                <w:sz w:val="20"/>
                <w:szCs w:val="20"/>
              </w:rPr>
              <w:t xml:space="preserve"> местного бюджета в рамках подпрограммы  «Дорожная деятельность в отношении дорог местного значения поселка Стрелка-Чуня и обеспечение безопасности дорожного движения» муниципальной программы «Устойчивое развитие  муниципального образования поселка Стрелка-Чуня»</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0409</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0110060120</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r>
      <w:tr w:rsidR="00D66D49" w:rsidRPr="00F95575" w:rsidTr="00F9557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0409</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0110060120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0409</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0110060120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0409</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0110060120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350 000,00</w:t>
            </w:r>
          </w:p>
        </w:tc>
      </w:tr>
      <w:tr w:rsidR="00D66D49" w:rsidRPr="00F95575" w:rsidTr="003864A5">
        <w:trPr>
          <w:trHeight w:val="60"/>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Другие вопросы в области национальной экономики</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0412</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r>
      <w:tr w:rsidR="00D66D49" w:rsidRPr="00F95575" w:rsidTr="003864A5">
        <w:trPr>
          <w:trHeight w:val="793"/>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0412</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0412</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0412</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0412</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50 000,00</w:t>
            </w:r>
          </w:p>
        </w:tc>
      </w:tr>
      <w:tr w:rsidR="00D66D49" w:rsidRPr="00F95575" w:rsidTr="003864A5">
        <w:trPr>
          <w:trHeight w:val="60"/>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ЖИЛИЩНО-КОММУНАЛЬНОЕ ХОЗЯЙСТВО</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0500</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8 754 226,00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7 962 696,00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7 451 946,00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Жилищное хозяйство</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0501</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7 488 360,00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7 057 004,00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6 546 254,00</w:t>
            </w:r>
          </w:p>
        </w:tc>
      </w:tr>
      <w:tr w:rsidR="00D66D49" w:rsidRPr="00F95575" w:rsidTr="003864A5">
        <w:trPr>
          <w:trHeight w:val="12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Мероприятия в области жилищного хозяйства, капитальный ремонт муниципального жилого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Стрелка-Чуня» муниципальной программы  «Устойчивое развитие  муниципального образования поселка Стрелка-Чуня»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0501</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7 488 360,00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7 057 004,00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6 546 254,00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0501</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7 488 360,00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7 057 004,00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6 546 254,00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 xml:space="preserve">Иные закупки товаров, работ и услуг для обеспечения </w:t>
            </w:r>
            <w:r w:rsidRPr="00F95575">
              <w:rPr>
                <w:rFonts w:ascii="Arial Narrow" w:hAnsi="Arial Narrow"/>
                <w:sz w:val="20"/>
                <w:szCs w:val="20"/>
              </w:rPr>
              <w:lastRenderedPageBreak/>
              <w:t>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lastRenderedPageBreak/>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0501</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7 488 360,00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7 057 004,00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6 546 254,00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lastRenderedPageBreak/>
              <w:t>Закупка товаров, работ, услуг в целях капитального ремонта государственного (муниципального) имущества</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0501</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243</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7 488 360,00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7 057 004,00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6 546 254,00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0501</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r>
      <w:tr w:rsidR="00D66D49" w:rsidRPr="00F95575" w:rsidTr="003864A5">
        <w:trPr>
          <w:trHeight w:val="60"/>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Благоустройство</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1 265 866,00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905 692,00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905 692,00</w:t>
            </w:r>
          </w:p>
        </w:tc>
      </w:tr>
      <w:tr w:rsidR="00D66D49" w:rsidRPr="00F95575" w:rsidTr="003864A5">
        <w:trPr>
          <w:trHeight w:val="5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246 641,00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246 641,00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246 641,00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246 641,00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246 641,00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246 641,00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246 641,00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246 641,00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246 641,00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52 000,00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энергетических ресурсов</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247</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194 641,00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194 641,00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194 641,00</w:t>
            </w:r>
          </w:p>
        </w:tc>
      </w:tr>
      <w:tr w:rsidR="00D66D49" w:rsidRPr="00F95575" w:rsidTr="003864A5">
        <w:trPr>
          <w:trHeight w:val="1153"/>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0120006667</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866 335,00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506 161,00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506 161,00</w:t>
            </w:r>
          </w:p>
        </w:tc>
      </w:tr>
      <w:tr w:rsidR="00D66D49" w:rsidRPr="00F95575" w:rsidTr="003864A5">
        <w:trPr>
          <w:trHeight w:val="113"/>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551 161,00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506 161,00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506 161,00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551 161,00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506 161,00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506 161,00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услуг в целях капитального ремонта государственного (муниципального) имущества</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0203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243</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15 000,00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536 161,00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506 161,00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506 161,00</w:t>
            </w:r>
          </w:p>
        </w:tc>
      </w:tr>
      <w:tr w:rsidR="00D66D49" w:rsidRPr="00F95575" w:rsidTr="003864A5">
        <w:trPr>
          <w:trHeight w:val="60"/>
        </w:trPr>
        <w:tc>
          <w:tcPr>
            <w:tcW w:w="4780" w:type="dxa"/>
            <w:tcBorders>
              <w:top w:val="nil"/>
              <w:left w:val="single" w:sz="4" w:space="0" w:color="auto"/>
              <w:bottom w:val="nil"/>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414</w:t>
            </w:r>
          </w:p>
        </w:tc>
        <w:tc>
          <w:tcPr>
            <w:tcW w:w="1840" w:type="dxa"/>
            <w:tcBorders>
              <w:top w:val="nil"/>
              <w:left w:val="nil"/>
              <w:bottom w:val="nil"/>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315 174,00</w:t>
            </w:r>
          </w:p>
        </w:tc>
        <w:tc>
          <w:tcPr>
            <w:tcW w:w="1840" w:type="dxa"/>
            <w:tcBorders>
              <w:top w:val="nil"/>
              <w:left w:val="nil"/>
              <w:bottom w:val="nil"/>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c>
          <w:tcPr>
            <w:tcW w:w="1840" w:type="dxa"/>
            <w:tcBorders>
              <w:top w:val="nil"/>
              <w:left w:val="nil"/>
              <w:bottom w:val="nil"/>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0,00</w:t>
            </w:r>
          </w:p>
        </w:tc>
      </w:tr>
      <w:tr w:rsidR="00D66D49" w:rsidRPr="00F95575" w:rsidTr="003864A5">
        <w:trPr>
          <w:trHeight w:val="60"/>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Организация и содержание мест захоронения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0120006668</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0120006668</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lastRenderedPageBreak/>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0120006668</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0120006668</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48 090,00</w:t>
            </w:r>
          </w:p>
        </w:tc>
      </w:tr>
      <w:tr w:rsidR="00D66D49" w:rsidRPr="00F95575" w:rsidTr="003864A5">
        <w:trPr>
          <w:trHeight w:val="881"/>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w:t>
            </w:r>
            <w:r w:rsidR="003864A5">
              <w:rPr>
                <w:rFonts w:ascii="Arial Narrow" w:hAnsi="Arial Narrow"/>
                <w:sz w:val="20"/>
                <w:szCs w:val="20"/>
              </w:rPr>
              <w:t>аммы</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0120010590</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0120010590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0120010590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0503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0120010590</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244</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104 800,00</w:t>
            </w:r>
          </w:p>
        </w:tc>
      </w:tr>
      <w:tr w:rsidR="00D66D49" w:rsidRPr="00F95575" w:rsidTr="003864A5">
        <w:trPr>
          <w:trHeight w:val="165"/>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1400</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572 470,00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572 470,00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572 470,00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Прочие межбюджетные трансферты общего характера</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1403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572 470,00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572 470,00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572 470,00</w:t>
            </w:r>
          </w:p>
        </w:tc>
      </w:tr>
      <w:tr w:rsidR="00D66D49" w:rsidRPr="00F95575" w:rsidTr="003864A5">
        <w:trPr>
          <w:trHeight w:val="1355"/>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F95575">
              <w:rPr>
                <w:rFonts w:ascii="Arial Narrow" w:hAnsi="Arial Narrow"/>
                <w:sz w:val="20"/>
                <w:szCs w:val="20"/>
              </w:rPr>
              <w:t>контроля за</w:t>
            </w:r>
            <w:proofErr w:type="gramEnd"/>
            <w:r w:rsidRPr="00F95575">
              <w:rPr>
                <w:rFonts w:ascii="Arial Narrow" w:hAnsi="Arial Narrow"/>
                <w:sz w:val="20"/>
                <w:szCs w:val="20"/>
              </w:rPr>
              <w:t xml:space="preserve"> его исполнением, составление отчета об исполнении бюджета поселения</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1403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9110092111</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1403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9110092111</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1403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9110092111</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540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1403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9110092111</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540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439 500,00</w:t>
            </w:r>
          </w:p>
        </w:tc>
      </w:tr>
      <w:tr w:rsidR="00D66D49" w:rsidRPr="00F95575" w:rsidTr="003864A5">
        <w:trPr>
          <w:trHeight w:val="829"/>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F95575">
              <w:rPr>
                <w:rFonts w:ascii="Arial Narrow" w:hAnsi="Arial Narrow"/>
                <w:sz w:val="20"/>
                <w:szCs w:val="20"/>
              </w:rPr>
              <w:t>контроля за</w:t>
            </w:r>
            <w:proofErr w:type="gramEnd"/>
            <w:r w:rsidRPr="00F95575">
              <w:rPr>
                <w:rFonts w:ascii="Arial Narrow" w:hAnsi="Arial Narrow"/>
                <w:sz w:val="20"/>
                <w:szCs w:val="20"/>
              </w:rPr>
              <w:t xml:space="preserve"> его исполнением, составление отчета об исполнении бюджета поселения</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1403</w:t>
            </w:r>
          </w:p>
        </w:tc>
        <w:tc>
          <w:tcPr>
            <w:tcW w:w="166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9110093111</w:t>
            </w:r>
          </w:p>
        </w:tc>
        <w:tc>
          <w:tcPr>
            <w:tcW w:w="9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132 970,00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132 970,00</w:t>
            </w:r>
          </w:p>
        </w:tc>
        <w:tc>
          <w:tcPr>
            <w:tcW w:w="1840" w:type="dxa"/>
            <w:tcBorders>
              <w:top w:val="single" w:sz="4" w:space="0" w:color="auto"/>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132 970,00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1403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9110093111</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500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132 970,00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132 970,00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132 970,00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Иные 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1403</w:t>
            </w:r>
          </w:p>
        </w:tc>
        <w:tc>
          <w:tcPr>
            <w:tcW w:w="166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9110093111</w:t>
            </w:r>
          </w:p>
        </w:tc>
        <w:tc>
          <w:tcPr>
            <w:tcW w:w="9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540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132 970,00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132 970,00</w:t>
            </w:r>
          </w:p>
        </w:tc>
        <w:tc>
          <w:tcPr>
            <w:tcW w:w="1840" w:type="dxa"/>
            <w:tcBorders>
              <w:top w:val="nil"/>
              <w:left w:val="nil"/>
              <w:bottom w:val="single" w:sz="4" w:space="0" w:color="auto"/>
              <w:right w:val="single" w:sz="4" w:space="0" w:color="auto"/>
            </w:tcBorders>
            <w:shd w:val="clear" w:color="auto" w:fill="auto"/>
            <w:hideMark/>
          </w:tcPr>
          <w:p w:rsidR="00D66D49" w:rsidRPr="00F95575" w:rsidRDefault="00D66D49" w:rsidP="00F95575">
            <w:pPr>
              <w:jc w:val="right"/>
              <w:rPr>
                <w:rFonts w:ascii="Arial Narrow" w:hAnsi="Arial Narrow"/>
                <w:sz w:val="20"/>
                <w:szCs w:val="20"/>
              </w:rPr>
            </w:pPr>
            <w:r w:rsidRPr="00F95575">
              <w:rPr>
                <w:rFonts w:ascii="Arial Narrow" w:hAnsi="Arial Narrow"/>
                <w:sz w:val="20"/>
                <w:szCs w:val="20"/>
              </w:rPr>
              <w:t>132 970,00</w:t>
            </w:r>
          </w:p>
        </w:tc>
      </w:tr>
      <w:tr w:rsidR="00D66D49" w:rsidRPr="00F95575" w:rsidTr="003864A5">
        <w:trPr>
          <w:trHeight w:val="6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Условно утвержденные</w:t>
            </w:r>
          </w:p>
        </w:tc>
        <w:tc>
          <w:tcPr>
            <w:tcW w:w="94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 </w:t>
            </w:r>
          </w:p>
        </w:tc>
        <w:tc>
          <w:tcPr>
            <w:tcW w:w="184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 </w:t>
            </w:r>
          </w:p>
        </w:tc>
        <w:tc>
          <w:tcPr>
            <w:tcW w:w="184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right"/>
              <w:rPr>
                <w:rFonts w:ascii="Arial Narrow" w:hAnsi="Arial Narrow"/>
                <w:color w:val="000000"/>
                <w:sz w:val="20"/>
                <w:szCs w:val="20"/>
              </w:rPr>
            </w:pPr>
            <w:r w:rsidRPr="00F95575">
              <w:rPr>
                <w:rFonts w:ascii="Arial Narrow" w:hAnsi="Arial Narrow"/>
                <w:color w:val="000000"/>
                <w:sz w:val="20"/>
                <w:szCs w:val="20"/>
              </w:rPr>
              <w:t>420 000,00</w:t>
            </w:r>
          </w:p>
        </w:tc>
        <w:tc>
          <w:tcPr>
            <w:tcW w:w="184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right"/>
              <w:rPr>
                <w:rFonts w:ascii="Arial Narrow" w:hAnsi="Arial Narrow"/>
                <w:color w:val="000000"/>
                <w:sz w:val="20"/>
                <w:szCs w:val="20"/>
              </w:rPr>
            </w:pPr>
            <w:r w:rsidRPr="00F95575">
              <w:rPr>
                <w:rFonts w:ascii="Arial Narrow" w:hAnsi="Arial Narrow"/>
                <w:color w:val="000000"/>
                <w:sz w:val="20"/>
                <w:szCs w:val="20"/>
              </w:rPr>
              <w:t>850 000,00</w:t>
            </w:r>
          </w:p>
        </w:tc>
      </w:tr>
    </w:tbl>
    <w:p w:rsidR="00D66D49" w:rsidRPr="00F95575" w:rsidRDefault="00D66D49" w:rsidP="00F95575">
      <w:pPr>
        <w:rPr>
          <w:rFonts w:ascii="Arial Narrow" w:hAnsi="Arial Narrow"/>
          <w:sz w:val="20"/>
          <w:szCs w:val="20"/>
        </w:rPr>
      </w:pPr>
    </w:p>
    <w:tbl>
      <w:tblPr>
        <w:tblW w:w="14866" w:type="dxa"/>
        <w:tblInd w:w="93" w:type="dxa"/>
        <w:tblLook w:val="04A0" w:firstRow="1" w:lastRow="0" w:firstColumn="1" w:lastColumn="0" w:noHBand="0" w:noVBand="1"/>
      </w:tblPr>
      <w:tblGrid>
        <w:gridCol w:w="745"/>
        <w:gridCol w:w="2389"/>
        <w:gridCol w:w="4252"/>
        <w:gridCol w:w="2300"/>
        <w:gridCol w:w="2600"/>
        <w:gridCol w:w="2580"/>
      </w:tblGrid>
      <w:tr w:rsidR="00D66D49" w:rsidRPr="00F95575" w:rsidTr="003864A5">
        <w:trPr>
          <w:trHeight w:val="375"/>
        </w:trPr>
        <w:tc>
          <w:tcPr>
            <w:tcW w:w="745"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2389" w:type="dxa"/>
            <w:tcBorders>
              <w:top w:val="nil"/>
              <w:left w:val="nil"/>
              <w:bottom w:val="nil"/>
              <w:right w:val="nil"/>
            </w:tcBorders>
            <w:shd w:val="clear" w:color="auto" w:fill="auto"/>
            <w:hideMark/>
          </w:tcPr>
          <w:p w:rsidR="00D66D49" w:rsidRPr="00F95575" w:rsidRDefault="00D66D49" w:rsidP="00F95575">
            <w:pPr>
              <w:jc w:val="right"/>
              <w:rPr>
                <w:rFonts w:ascii="Arial Narrow" w:hAnsi="Arial Narrow"/>
                <w:sz w:val="20"/>
                <w:szCs w:val="20"/>
                <w:u w:val="single"/>
              </w:rPr>
            </w:pPr>
          </w:p>
        </w:tc>
        <w:tc>
          <w:tcPr>
            <w:tcW w:w="4252" w:type="dxa"/>
            <w:tcBorders>
              <w:top w:val="nil"/>
              <w:left w:val="nil"/>
              <w:bottom w:val="nil"/>
              <w:right w:val="nil"/>
            </w:tcBorders>
            <w:shd w:val="clear" w:color="auto" w:fill="auto"/>
            <w:hideMark/>
          </w:tcPr>
          <w:p w:rsidR="00D66D49" w:rsidRPr="00F95575" w:rsidRDefault="00D66D49" w:rsidP="00F95575">
            <w:pPr>
              <w:jc w:val="right"/>
              <w:rPr>
                <w:rFonts w:ascii="Arial Narrow" w:hAnsi="Arial Narrow"/>
                <w:sz w:val="20"/>
                <w:szCs w:val="20"/>
                <w:u w:val="single"/>
              </w:rPr>
            </w:pPr>
          </w:p>
        </w:tc>
        <w:tc>
          <w:tcPr>
            <w:tcW w:w="2300"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sz w:val="20"/>
                <w:szCs w:val="20"/>
              </w:rPr>
            </w:pPr>
          </w:p>
        </w:tc>
        <w:tc>
          <w:tcPr>
            <w:tcW w:w="2600" w:type="dxa"/>
            <w:tcBorders>
              <w:top w:val="nil"/>
              <w:left w:val="nil"/>
              <w:bottom w:val="nil"/>
              <w:right w:val="nil"/>
            </w:tcBorders>
            <w:shd w:val="clear" w:color="auto" w:fill="auto"/>
            <w:noWrap/>
            <w:vAlign w:val="bottom"/>
            <w:hideMark/>
          </w:tcPr>
          <w:p w:rsidR="00D66D49" w:rsidRPr="00F95575" w:rsidRDefault="00D66D49" w:rsidP="003864A5">
            <w:pPr>
              <w:jc w:val="right"/>
              <w:rPr>
                <w:rFonts w:ascii="Arial Narrow" w:hAnsi="Arial Narrow"/>
                <w:sz w:val="20"/>
                <w:szCs w:val="20"/>
              </w:rPr>
            </w:pPr>
          </w:p>
        </w:tc>
        <w:tc>
          <w:tcPr>
            <w:tcW w:w="2580" w:type="dxa"/>
            <w:tcBorders>
              <w:top w:val="nil"/>
              <w:left w:val="nil"/>
              <w:bottom w:val="nil"/>
              <w:right w:val="nil"/>
            </w:tcBorders>
            <w:shd w:val="clear" w:color="auto" w:fill="auto"/>
            <w:noWrap/>
            <w:vAlign w:val="bottom"/>
            <w:hideMark/>
          </w:tcPr>
          <w:p w:rsidR="00D66D49" w:rsidRPr="00F95575" w:rsidRDefault="00D66D49" w:rsidP="003864A5">
            <w:pPr>
              <w:jc w:val="right"/>
              <w:rPr>
                <w:rFonts w:ascii="Arial Narrow" w:hAnsi="Arial Narrow"/>
                <w:sz w:val="20"/>
                <w:szCs w:val="20"/>
              </w:rPr>
            </w:pPr>
            <w:r w:rsidRPr="00F95575">
              <w:rPr>
                <w:rFonts w:ascii="Arial Narrow" w:hAnsi="Arial Narrow"/>
                <w:sz w:val="20"/>
                <w:szCs w:val="20"/>
              </w:rPr>
              <w:t>Приложение 2</w:t>
            </w:r>
          </w:p>
        </w:tc>
      </w:tr>
      <w:tr w:rsidR="00D66D49" w:rsidRPr="00F95575" w:rsidTr="003864A5">
        <w:trPr>
          <w:trHeight w:val="70"/>
        </w:trPr>
        <w:tc>
          <w:tcPr>
            <w:tcW w:w="745"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2389"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sz w:val="20"/>
                <w:szCs w:val="20"/>
              </w:rPr>
            </w:pPr>
          </w:p>
        </w:tc>
        <w:tc>
          <w:tcPr>
            <w:tcW w:w="4252"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sz w:val="20"/>
                <w:szCs w:val="20"/>
              </w:rPr>
            </w:pPr>
          </w:p>
        </w:tc>
        <w:tc>
          <w:tcPr>
            <w:tcW w:w="7480" w:type="dxa"/>
            <w:gridSpan w:val="3"/>
            <w:tcBorders>
              <w:top w:val="nil"/>
              <w:left w:val="nil"/>
              <w:bottom w:val="nil"/>
              <w:right w:val="nil"/>
            </w:tcBorders>
            <w:shd w:val="clear" w:color="auto" w:fill="auto"/>
            <w:noWrap/>
            <w:vAlign w:val="bottom"/>
            <w:hideMark/>
          </w:tcPr>
          <w:p w:rsidR="00D66D49" w:rsidRPr="00F95575" w:rsidRDefault="00D66D49" w:rsidP="003864A5">
            <w:pPr>
              <w:jc w:val="right"/>
              <w:rPr>
                <w:rFonts w:ascii="Arial Narrow" w:hAnsi="Arial Narrow"/>
                <w:sz w:val="20"/>
                <w:szCs w:val="20"/>
              </w:rPr>
            </w:pPr>
            <w:r w:rsidRPr="00F95575">
              <w:rPr>
                <w:rFonts w:ascii="Arial Narrow" w:hAnsi="Arial Narrow"/>
                <w:sz w:val="20"/>
                <w:szCs w:val="20"/>
              </w:rPr>
              <w:t>к Постановлению Администрации</w:t>
            </w:r>
          </w:p>
        </w:tc>
      </w:tr>
      <w:tr w:rsidR="00D66D49" w:rsidRPr="00F95575" w:rsidTr="003864A5">
        <w:trPr>
          <w:trHeight w:val="70"/>
        </w:trPr>
        <w:tc>
          <w:tcPr>
            <w:tcW w:w="745"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2389"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sz w:val="20"/>
                <w:szCs w:val="20"/>
              </w:rPr>
            </w:pPr>
          </w:p>
        </w:tc>
        <w:tc>
          <w:tcPr>
            <w:tcW w:w="4252"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sz w:val="20"/>
                <w:szCs w:val="20"/>
              </w:rPr>
            </w:pPr>
          </w:p>
        </w:tc>
        <w:tc>
          <w:tcPr>
            <w:tcW w:w="230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5180" w:type="dxa"/>
            <w:gridSpan w:val="2"/>
            <w:tcBorders>
              <w:top w:val="nil"/>
              <w:left w:val="nil"/>
              <w:bottom w:val="nil"/>
              <w:right w:val="nil"/>
            </w:tcBorders>
            <w:shd w:val="clear" w:color="auto" w:fill="auto"/>
            <w:noWrap/>
            <w:vAlign w:val="bottom"/>
            <w:hideMark/>
          </w:tcPr>
          <w:p w:rsidR="00D66D49" w:rsidRPr="00F95575" w:rsidRDefault="00D66D49" w:rsidP="003864A5">
            <w:pPr>
              <w:jc w:val="right"/>
              <w:rPr>
                <w:rFonts w:ascii="Arial Narrow" w:hAnsi="Arial Narrow"/>
                <w:color w:val="000000"/>
                <w:sz w:val="20"/>
                <w:szCs w:val="20"/>
              </w:rPr>
            </w:pPr>
            <w:r w:rsidRPr="00F95575">
              <w:rPr>
                <w:rFonts w:ascii="Arial Narrow" w:hAnsi="Arial Narrow"/>
                <w:color w:val="000000"/>
                <w:sz w:val="20"/>
                <w:szCs w:val="20"/>
              </w:rPr>
              <w:t>поселка Стрелка-Чуня</w:t>
            </w:r>
          </w:p>
        </w:tc>
      </w:tr>
      <w:tr w:rsidR="00D66D49" w:rsidRPr="00F95575" w:rsidTr="003864A5">
        <w:trPr>
          <w:trHeight w:val="70"/>
        </w:trPr>
        <w:tc>
          <w:tcPr>
            <w:tcW w:w="745"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2389"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sz w:val="20"/>
                <w:szCs w:val="20"/>
              </w:rPr>
            </w:pPr>
          </w:p>
        </w:tc>
        <w:tc>
          <w:tcPr>
            <w:tcW w:w="4252"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sz w:val="20"/>
                <w:szCs w:val="20"/>
              </w:rPr>
            </w:pPr>
          </w:p>
        </w:tc>
        <w:tc>
          <w:tcPr>
            <w:tcW w:w="230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5180" w:type="dxa"/>
            <w:gridSpan w:val="2"/>
            <w:tcBorders>
              <w:top w:val="nil"/>
              <w:left w:val="nil"/>
              <w:bottom w:val="nil"/>
              <w:right w:val="nil"/>
            </w:tcBorders>
            <w:shd w:val="clear" w:color="auto" w:fill="auto"/>
            <w:noWrap/>
            <w:vAlign w:val="bottom"/>
            <w:hideMark/>
          </w:tcPr>
          <w:p w:rsidR="00D66D49" w:rsidRPr="00F95575" w:rsidRDefault="00D66D49" w:rsidP="003864A5">
            <w:pPr>
              <w:jc w:val="right"/>
              <w:rPr>
                <w:rFonts w:ascii="Arial Narrow" w:hAnsi="Arial Narrow"/>
                <w:color w:val="000000"/>
                <w:sz w:val="20"/>
                <w:szCs w:val="20"/>
              </w:rPr>
            </w:pPr>
            <w:r w:rsidRPr="00F95575">
              <w:rPr>
                <w:rFonts w:ascii="Arial Narrow" w:hAnsi="Arial Narrow"/>
                <w:color w:val="000000"/>
                <w:sz w:val="20"/>
                <w:szCs w:val="20"/>
              </w:rPr>
              <w:t>от 28.12.2023 №66</w:t>
            </w:r>
          </w:p>
        </w:tc>
      </w:tr>
      <w:tr w:rsidR="00D66D49" w:rsidRPr="00F95575" w:rsidTr="003864A5">
        <w:trPr>
          <w:trHeight w:val="375"/>
        </w:trPr>
        <w:tc>
          <w:tcPr>
            <w:tcW w:w="745"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2389"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4252"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color w:val="000000"/>
                <w:sz w:val="20"/>
                <w:szCs w:val="20"/>
              </w:rPr>
            </w:pPr>
          </w:p>
        </w:tc>
        <w:tc>
          <w:tcPr>
            <w:tcW w:w="2300"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color w:val="000000"/>
                <w:sz w:val="20"/>
                <w:szCs w:val="20"/>
              </w:rPr>
            </w:pPr>
          </w:p>
        </w:tc>
        <w:tc>
          <w:tcPr>
            <w:tcW w:w="260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258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r>
      <w:tr w:rsidR="00D66D49" w:rsidRPr="00F95575" w:rsidTr="003864A5">
        <w:trPr>
          <w:trHeight w:val="70"/>
        </w:trPr>
        <w:tc>
          <w:tcPr>
            <w:tcW w:w="14866" w:type="dxa"/>
            <w:gridSpan w:val="6"/>
            <w:tcBorders>
              <w:top w:val="nil"/>
              <w:left w:val="nil"/>
              <w:bottom w:val="nil"/>
              <w:right w:val="nil"/>
            </w:tcBorders>
            <w:shd w:val="clear" w:color="auto" w:fill="auto"/>
            <w:vAlign w:val="center"/>
            <w:hideMark/>
          </w:tcPr>
          <w:p w:rsidR="00D66D49" w:rsidRPr="003864A5" w:rsidRDefault="00D66D49" w:rsidP="00F95575">
            <w:pPr>
              <w:jc w:val="center"/>
              <w:rPr>
                <w:rFonts w:ascii="Arial Narrow" w:hAnsi="Arial Narrow"/>
                <w:b/>
                <w:sz w:val="20"/>
                <w:szCs w:val="20"/>
              </w:rPr>
            </w:pPr>
            <w:r w:rsidRPr="003864A5">
              <w:rPr>
                <w:rFonts w:ascii="Arial Narrow" w:hAnsi="Arial Narrow"/>
                <w:b/>
                <w:sz w:val="20"/>
                <w:szCs w:val="20"/>
              </w:rPr>
              <w:t xml:space="preserve">Роспись </w:t>
            </w:r>
            <w:proofErr w:type="gramStart"/>
            <w:r w:rsidRPr="003864A5">
              <w:rPr>
                <w:rFonts w:ascii="Arial Narrow" w:hAnsi="Arial Narrow"/>
                <w:b/>
                <w:sz w:val="20"/>
                <w:szCs w:val="20"/>
              </w:rPr>
              <w:t>источников внутреннего финансирования дефицита бюджета поселка Стрелка-Чуня Эвенкийского муниципального района</w:t>
            </w:r>
            <w:proofErr w:type="gramEnd"/>
            <w:r w:rsidRPr="003864A5">
              <w:rPr>
                <w:rFonts w:ascii="Arial Narrow" w:hAnsi="Arial Narrow"/>
                <w:b/>
                <w:sz w:val="20"/>
                <w:szCs w:val="20"/>
              </w:rPr>
              <w:t xml:space="preserve"> на 2024 год и плановый период 2025-2026 годов.</w:t>
            </w:r>
          </w:p>
        </w:tc>
      </w:tr>
      <w:tr w:rsidR="00D66D49" w:rsidRPr="00F95575" w:rsidTr="003864A5">
        <w:trPr>
          <w:trHeight w:val="70"/>
        </w:trPr>
        <w:tc>
          <w:tcPr>
            <w:tcW w:w="745"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2389"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sz w:val="20"/>
                <w:szCs w:val="20"/>
              </w:rPr>
            </w:pPr>
          </w:p>
        </w:tc>
        <w:tc>
          <w:tcPr>
            <w:tcW w:w="4252"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sz w:val="20"/>
                <w:szCs w:val="20"/>
              </w:rPr>
            </w:pPr>
          </w:p>
        </w:tc>
        <w:tc>
          <w:tcPr>
            <w:tcW w:w="2300"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sz w:val="20"/>
                <w:szCs w:val="20"/>
              </w:rPr>
            </w:pPr>
          </w:p>
        </w:tc>
        <w:tc>
          <w:tcPr>
            <w:tcW w:w="260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258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r>
      <w:tr w:rsidR="00D66D49" w:rsidRPr="00F95575" w:rsidTr="003864A5">
        <w:trPr>
          <w:trHeight w:val="375"/>
        </w:trPr>
        <w:tc>
          <w:tcPr>
            <w:tcW w:w="3134" w:type="dxa"/>
            <w:gridSpan w:val="2"/>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Единица измерения: руб.</w:t>
            </w:r>
          </w:p>
        </w:tc>
        <w:tc>
          <w:tcPr>
            <w:tcW w:w="4252"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sz w:val="20"/>
                <w:szCs w:val="20"/>
              </w:rPr>
            </w:pPr>
          </w:p>
        </w:tc>
        <w:tc>
          <w:tcPr>
            <w:tcW w:w="2300"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sz w:val="20"/>
                <w:szCs w:val="20"/>
              </w:rPr>
            </w:pPr>
          </w:p>
        </w:tc>
        <w:tc>
          <w:tcPr>
            <w:tcW w:w="2600" w:type="dxa"/>
            <w:tcBorders>
              <w:top w:val="nil"/>
              <w:left w:val="nil"/>
              <w:bottom w:val="nil"/>
              <w:right w:val="nil"/>
            </w:tcBorders>
            <w:shd w:val="clear" w:color="auto" w:fill="auto"/>
            <w:noWrap/>
            <w:vAlign w:val="bottom"/>
            <w:hideMark/>
          </w:tcPr>
          <w:p w:rsidR="00D66D49" w:rsidRPr="00F95575" w:rsidRDefault="00D66D49" w:rsidP="00F95575">
            <w:pPr>
              <w:rPr>
                <w:rFonts w:ascii="Arial Narrow" w:hAnsi="Arial Narrow"/>
                <w:color w:val="000000"/>
                <w:sz w:val="20"/>
                <w:szCs w:val="20"/>
              </w:rPr>
            </w:pPr>
          </w:p>
        </w:tc>
        <w:tc>
          <w:tcPr>
            <w:tcW w:w="2580" w:type="dxa"/>
            <w:tcBorders>
              <w:top w:val="nil"/>
              <w:left w:val="nil"/>
              <w:bottom w:val="nil"/>
              <w:right w:val="nil"/>
            </w:tcBorders>
            <w:shd w:val="clear" w:color="auto" w:fill="auto"/>
            <w:noWrap/>
            <w:vAlign w:val="bottom"/>
            <w:hideMark/>
          </w:tcPr>
          <w:p w:rsidR="00D66D49" w:rsidRPr="00F95575" w:rsidRDefault="00D66D49" w:rsidP="00F95575">
            <w:pPr>
              <w:jc w:val="right"/>
              <w:rPr>
                <w:rFonts w:ascii="Arial Narrow" w:hAnsi="Arial Narrow"/>
                <w:sz w:val="20"/>
                <w:szCs w:val="20"/>
              </w:rPr>
            </w:pPr>
          </w:p>
        </w:tc>
      </w:tr>
      <w:tr w:rsidR="00D66D49" w:rsidRPr="00F95575" w:rsidTr="003864A5">
        <w:trPr>
          <w:trHeight w:val="60"/>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 xml:space="preserve">№ </w:t>
            </w:r>
            <w:proofErr w:type="gramStart"/>
            <w:r w:rsidRPr="00F95575">
              <w:rPr>
                <w:rFonts w:ascii="Arial Narrow" w:hAnsi="Arial Narrow"/>
                <w:sz w:val="20"/>
                <w:szCs w:val="20"/>
              </w:rPr>
              <w:t>п</w:t>
            </w:r>
            <w:proofErr w:type="gramEnd"/>
            <w:r w:rsidRPr="00F95575">
              <w:rPr>
                <w:rFonts w:ascii="Arial Narrow" w:hAnsi="Arial Narrow"/>
                <w:sz w:val="20"/>
                <w:szCs w:val="20"/>
              </w:rPr>
              <w:t>/п</w:t>
            </w:r>
          </w:p>
        </w:tc>
        <w:tc>
          <w:tcPr>
            <w:tcW w:w="2389" w:type="dxa"/>
            <w:tcBorders>
              <w:top w:val="single" w:sz="4" w:space="0" w:color="auto"/>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Код</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xml:space="preserve">Наименование </w:t>
            </w:r>
            <w:proofErr w:type="gramStart"/>
            <w:r w:rsidRPr="00F95575">
              <w:rPr>
                <w:rFonts w:ascii="Arial Narrow" w:hAnsi="Arial Narrow"/>
                <w:sz w:val="20"/>
                <w:szCs w:val="20"/>
              </w:rPr>
              <w:t>кода источника финансирования дефицита бюджета</w:t>
            </w:r>
            <w:proofErr w:type="gramEnd"/>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2024 год</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2025 год</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2026 год</w:t>
            </w:r>
          </w:p>
        </w:tc>
      </w:tr>
      <w:tr w:rsidR="00D66D49" w:rsidRPr="00F95575" w:rsidTr="003864A5">
        <w:trPr>
          <w:trHeight w:val="60"/>
        </w:trPr>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w:t>
            </w:r>
          </w:p>
        </w:tc>
        <w:tc>
          <w:tcPr>
            <w:tcW w:w="2389"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2</w:t>
            </w:r>
          </w:p>
        </w:tc>
        <w:tc>
          <w:tcPr>
            <w:tcW w:w="4252"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3</w:t>
            </w:r>
          </w:p>
        </w:tc>
        <w:tc>
          <w:tcPr>
            <w:tcW w:w="23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4</w:t>
            </w:r>
          </w:p>
        </w:tc>
        <w:tc>
          <w:tcPr>
            <w:tcW w:w="26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5</w:t>
            </w:r>
          </w:p>
        </w:tc>
        <w:tc>
          <w:tcPr>
            <w:tcW w:w="258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6</w:t>
            </w:r>
          </w:p>
        </w:tc>
      </w:tr>
      <w:tr w:rsidR="00D66D49" w:rsidRPr="00F95575" w:rsidTr="003864A5">
        <w:trPr>
          <w:trHeight w:val="60"/>
        </w:trPr>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w:t>
            </w:r>
          </w:p>
        </w:tc>
        <w:tc>
          <w:tcPr>
            <w:tcW w:w="2389"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889 0105 00 00 00 0000 000</w:t>
            </w:r>
          </w:p>
        </w:tc>
        <w:tc>
          <w:tcPr>
            <w:tcW w:w="4252" w:type="dxa"/>
            <w:tcBorders>
              <w:top w:val="nil"/>
              <w:left w:val="nil"/>
              <w:bottom w:val="single" w:sz="4" w:space="0" w:color="auto"/>
              <w:right w:val="single" w:sz="4" w:space="0" w:color="auto"/>
            </w:tcBorders>
            <w:shd w:val="clear" w:color="auto" w:fill="auto"/>
            <w:vAlign w:val="bottom"/>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Изменение остатков средств на счетах по учету средств бюджета</w:t>
            </w:r>
          </w:p>
        </w:tc>
        <w:tc>
          <w:tcPr>
            <w:tcW w:w="23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0,00</w:t>
            </w:r>
          </w:p>
        </w:tc>
        <w:tc>
          <w:tcPr>
            <w:tcW w:w="26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0,00</w:t>
            </w:r>
          </w:p>
        </w:tc>
        <w:tc>
          <w:tcPr>
            <w:tcW w:w="258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0,00</w:t>
            </w:r>
          </w:p>
        </w:tc>
      </w:tr>
      <w:tr w:rsidR="00D66D49" w:rsidRPr="00F95575" w:rsidTr="003864A5">
        <w:trPr>
          <w:trHeight w:val="60"/>
        </w:trPr>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2</w:t>
            </w:r>
          </w:p>
        </w:tc>
        <w:tc>
          <w:tcPr>
            <w:tcW w:w="2389"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889 0105 00 00 00 0000 500</w:t>
            </w:r>
          </w:p>
        </w:tc>
        <w:tc>
          <w:tcPr>
            <w:tcW w:w="4252" w:type="dxa"/>
            <w:tcBorders>
              <w:top w:val="nil"/>
              <w:left w:val="nil"/>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Увеличение остатков средств бюджетов</w:t>
            </w:r>
          </w:p>
        </w:tc>
        <w:tc>
          <w:tcPr>
            <w:tcW w:w="23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-16 624 000,00</w:t>
            </w:r>
          </w:p>
        </w:tc>
        <w:tc>
          <w:tcPr>
            <w:tcW w:w="26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-15 911 370,00</w:t>
            </w:r>
          </w:p>
        </w:tc>
        <w:tc>
          <w:tcPr>
            <w:tcW w:w="258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-15 917 920,00</w:t>
            </w:r>
          </w:p>
        </w:tc>
      </w:tr>
      <w:tr w:rsidR="00D66D49" w:rsidRPr="00F95575" w:rsidTr="003864A5">
        <w:trPr>
          <w:trHeight w:val="60"/>
        </w:trPr>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3</w:t>
            </w:r>
          </w:p>
        </w:tc>
        <w:tc>
          <w:tcPr>
            <w:tcW w:w="2389"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889 0105 02 00 00 0000 500</w:t>
            </w:r>
          </w:p>
        </w:tc>
        <w:tc>
          <w:tcPr>
            <w:tcW w:w="4252" w:type="dxa"/>
            <w:tcBorders>
              <w:top w:val="nil"/>
              <w:left w:val="nil"/>
              <w:bottom w:val="single" w:sz="4" w:space="0" w:color="auto"/>
              <w:right w:val="single" w:sz="4" w:space="0" w:color="auto"/>
            </w:tcBorders>
            <w:shd w:val="clear" w:color="auto" w:fill="auto"/>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Увеличение прочих остатков средств бюджетов</w:t>
            </w:r>
          </w:p>
        </w:tc>
        <w:tc>
          <w:tcPr>
            <w:tcW w:w="23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-16 624 000,00</w:t>
            </w:r>
          </w:p>
        </w:tc>
        <w:tc>
          <w:tcPr>
            <w:tcW w:w="26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-15 911 370,00</w:t>
            </w:r>
          </w:p>
        </w:tc>
        <w:tc>
          <w:tcPr>
            <w:tcW w:w="258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-15 917 920,00</w:t>
            </w:r>
          </w:p>
        </w:tc>
      </w:tr>
      <w:tr w:rsidR="00D66D49" w:rsidRPr="00F95575" w:rsidTr="003864A5">
        <w:trPr>
          <w:trHeight w:val="60"/>
        </w:trPr>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4</w:t>
            </w:r>
          </w:p>
        </w:tc>
        <w:tc>
          <w:tcPr>
            <w:tcW w:w="2389"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889 0105 02 01 00 0000 510</w:t>
            </w:r>
          </w:p>
        </w:tc>
        <w:tc>
          <w:tcPr>
            <w:tcW w:w="4252" w:type="dxa"/>
            <w:tcBorders>
              <w:top w:val="nil"/>
              <w:left w:val="nil"/>
              <w:bottom w:val="single" w:sz="4" w:space="0" w:color="auto"/>
              <w:right w:val="single" w:sz="4" w:space="0" w:color="auto"/>
            </w:tcBorders>
            <w:shd w:val="clear" w:color="auto" w:fill="auto"/>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Увеличение прочих остатков денежных средств бюджетов</w:t>
            </w:r>
          </w:p>
        </w:tc>
        <w:tc>
          <w:tcPr>
            <w:tcW w:w="23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-16 624 000,00</w:t>
            </w:r>
          </w:p>
        </w:tc>
        <w:tc>
          <w:tcPr>
            <w:tcW w:w="26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-15 911 370,00</w:t>
            </w:r>
          </w:p>
        </w:tc>
        <w:tc>
          <w:tcPr>
            <w:tcW w:w="258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-15 917 920,00</w:t>
            </w:r>
          </w:p>
        </w:tc>
      </w:tr>
      <w:tr w:rsidR="00D66D49" w:rsidRPr="00F95575" w:rsidTr="003864A5">
        <w:trPr>
          <w:trHeight w:val="60"/>
        </w:trPr>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5</w:t>
            </w:r>
          </w:p>
        </w:tc>
        <w:tc>
          <w:tcPr>
            <w:tcW w:w="2389"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889 0105 02 01 10 0000 510</w:t>
            </w:r>
          </w:p>
        </w:tc>
        <w:tc>
          <w:tcPr>
            <w:tcW w:w="4252" w:type="dxa"/>
            <w:tcBorders>
              <w:top w:val="nil"/>
              <w:left w:val="nil"/>
              <w:bottom w:val="single" w:sz="4" w:space="0" w:color="auto"/>
              <w:right w:val="single" w:sz="4" w:space="0" w:color="auto"/>
            </w:tcBorders>
            <w:shd w:val="clear" w:color="auto" w:fill="auto"/>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Увеличение прочих остатков денежных средств бюджетов сельских поселений</w:t>
            </w:r>
          </w:p>
        </w:tc>
        <w:tc>
          <w:tcPr>
            <w:tcW w:w="23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-16 624 000,00</w:t>
            </w:r>
          </w:p>
        </w:tc>
        <w:tc>
          <w:tcPr>
            <w:tcW w:w="26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-15 911 370,00</w:t>
            </w:r>
          </w:p>
        </w:tc>
        <w:tc>
          <w:tcPr>
            <w:tcW w:w="258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-15 917 920,00</w:t>
            </w:r>
          </w:p>
        </w:tc>
      </w:tr>
      <w:tr w:rsidR="00D66D49" w:rsidRPr="00F95575" w:rsidTr="003864A5">
        <w:trPr>
          <w:trHeight w:val="60"/>
        </w:trPr>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6</w:t>
            </w:r>
          </w:p>
        </w:tc>
        <w:tc>
          <w:tcPr>
            <w:tcW w:w="2389"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889 0105 00 00 00 0000 600</w:t>
            </w:r>
          </w:p>
        </w:tc>
        <w:tc>
          <w:tcPr>
            <w:tcW w:w="4252" w:type="dxa"/>
            <w:tcBorders>
              <w:top w:val="nil"/>
              <w:left w:val="nil"/>
              <w:bottom w:val="single" w:sz="4" w:space="0" w:color="auto"/>
              <w:right w:val="single" w:sz="4" w:space="0" w:color="auto"/>
            </w:tcBorders>
            <w:shd w:val="clear" w:color="auto" w:fill="auto"/>
            <w:hideMark/>
          </w:tcPr>
          <w:p w:rsidR="00D66D49" w:rsidRPr="00F95575" w:rsidRDefault="00D66D49" w:rsidP="00F95575">
            <w:pPr>
              <w:rPr>
                <w:rFonts w:ascii="Arial Narrow" w:hAnsi="Arial Narrow"/>
                <w:sz w:val="20"/>
                <w:szCs w:val="20"/>
              </w:rPr>
            </w:pPr>
            <w:r w:rsidRPr="00F95575">
              <w:rPr>
                <w:rFonts w:ascii="Arial Narrow" w:hAnsi="Arial Narrow"/>
                <w:sz w:val="20"/>
                <w:szCs w:val="20"/>
              </w:rPr>
              <w:t>Уменьшение остатков  средств бюджетов</w:t>
            </w:r>
          </w:p>
        </w:tc>
        <w:tc>
          <w:tcPr>
            <w:tcW w:w="23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16 624 000,00</w:t>
            </w:r>
          </w:p>
        </w:tc>
        <w:tc>
          <w:tcPr>
            <w:tcW w:w="26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15 911 370,00</w:t>
            </w:r>
          </w:p>
        </w:tc>
        <w:tc>
          <w:tcPr>
            <w:tcW w:w="258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15 917 920,00</w:t>
            </w:r>
          </w:p>
        </w:tc>
      </w:tr>
      <w:tr w:rsidR="00D66D49" w:rsidRPr="00F95575" w:rsidTr="003864A5">
        <w:trPr>
          <w:trHeight w:val="60"/>
        </w:trPr>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7</w:t>
            </w:r>
          </w:p>
        </w:tc>
        <w:tc>
          <w:tcPr>
            <w:tcW w:w="2389"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889 0105 02 00 00 0000 600</w:t>
            </w:r>
          </w:p>
        </w:tc>
        <w:tc>
          <w:tcPr>
            <w:tcW w:w="4252" w:type="dxa"/>
            <w:tcBorders>
              <w:top w:val="nil"/>
              <w:left w:val="nil"/>
              <w:bottom w:val="single" w:sz="4" w:space="0" w:color="auto"/>
              <w:right w:val="single" w:sz="4" w:space="0" w:color="auto"/>
            </w:tcBorders>
            <w:shd w:val="clear" w:color="auto" w:fill="auto"/>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Уменьшение прочих остатков средств бюджетов</w:t>
            </w:r>
          </w:p>
        </w:tc>
        <w:tc>
          <w:tcPr>
            <w:tcW w:w="23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16 624 000,00</w:t>
            </w:r>
          </w:p>
        </w:tc>
        <w:tc>
          <w:tcPr>
            <w:tcW w:w="26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15 911 370,00</w:t>
            </w:r>
          </w:p>
        </w:tc>
        <w:tc>
          <w:tcPr>
            <w:tcW w:w="258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15 917 920,00</w:t>
            </w:r>
          </w:p>
        </w:tc>
      </w:tr>
      <w:tr w:rsidR="00D66D49" w:rsidRPr="00F95575" w:rsidTr="003864A5">
        <w:trPr>
          <w:trHeight w:val="60"/>
        </w:trPr>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8</w:t>
            </w:r>
          </w:p>
        </w:tc>
        <w:tc>
          <w:tcPr>
            <w:tcW w:w="2389"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889 0105 02 01 00 0000 610</w:t>
            </w:r>
          </w:p>
        </w:tc>
        <w:tc>
          <w:tcPr>
            <w:tcW w:w="4252" w:type="dxa"/>
            <w:tcBorders>
              <w:top w:val="nil"/>
              <w:left w:val="nil"/>
              <w:bottom w:val="single" w:sz="4" w:space="0" w:color="auto"/>
              <w:right w:val="single" w:sz="4" w:space="0" w:color="auto"/>
            </w:tcBorders>
            <w:shd w:val="clear" w:color="auto" w:fill="auto"/>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Уменьшение прочих остатков денежных средств бюджетов</w:t>
            </w:r>
          </w:p>
        </w:tc>
        <w:tc>
          <w:tcPr>
            <w:tcW w:w="23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16 624 000,00</w:t>
            </w:r>
          </w:p>
        </w:tc>
        <w:tc>
          <w:tcPr>
            <w:tcW w:w="26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15 911 370,00</w:t>
            </w:r>
          </w:p>
        </w:tc>
        <w:tc>
          <w:tcPr>
            <w:tcW w:w="258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15 917 920,00</w:t>
            </w:r>
          </w:p>
        </w:tc>
      </w:tr>
      <w:tr w:rsidR="00D66D49" w:rsidRPr="00F95575" w:rsidTr="003864A5">
        <w:trPr>
          <w:trHeight w:val="60"/>
        </w:trPr>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9</w:t>
            </w:r>
          </w:p>
        </w:tc>
        <w:tc>
          <w:tcPr>
            <w:tcW w:w="2389"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889 0105 02 01 10 0000 610</w:t>
            </w:r>
          </w:p>
        </w:tc>
        <w:tc>
          <w:tcPr>
            <w:tcW w:w="4252" w:type="dxa"/>
            <w:tcBorders>
              <w:top w:val="nil"/>
              <w:left w:val="nil"/>
              <w:bottom w:val="single" w:sz="4" w:space="0" w:color="auto"/>
              <w:right w:val="single" w:sz="4" w:space="0" w:color="auto"/>
            </w:tcBorders>
            <w:shd w:val="clear" w:color="auto" w:fill="auto"/>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 xml:space="preserve">Уменьшение прочих остатков денежных средств бюджетов сельских поселений </w:t>
            </w:r>
          </w:p>
        </w:tc>
        <w:tc>
          <w:tcPr>
            <w:tcW w:w="23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16 624 000,00</w:t>
            </w:r>
          </w:p>
        </w:tc>
        <w:tc>
          <w:tcPr>
            <w:tcW w:w="26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15 911 370,00</w:t>
            </w:r>
          </w:p>
        </w:tc>
        <w:tc>
          <w:tcPr>
            <w:tcW w:w="258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color w:val="000000"/>
                <w:sz w:val="20"/>
                <w:szCs w:val="20"/>
              </w:rPr>
            </w:pPr>
            <w:r w:rsidRPr="00F95575">
              <w:rPr>
                <w:rFonts w:ascii="Arial Narrow" w:hAnsi="Arial Narrow"/>
                <w:color w:val="000000"/>
                <w:sz w:val="20"/>
                <w:szCs w:val="20"/>
              </w:rPr>
              <w:t>15 917 920,00</w:t>
            </w:r>
          </w:p>
        </w:tc>
      </w:tr>
      <w:tr w:rsidR="00D66D49" w:rsidRPr="00F95575" w:rsidTr="003864A5">
        <w:trPr>
          <w:trHeight w:val="60"/>
        </w:trPr>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 </w:t>
            </w:r>
          </w:p>
        </w:tc>
        <w:tc>
          <w:tcPr>
            <w:tcW w:w="2389"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rPr>
                <w:rFonts w:ascii="Arial Narrow" w:hAnsi="Arial Narrow"/>
                <w:color w:val="000000"/>
                <w:sz w:val="20"/>
                <w:szCs w:val="20"/>
              </w:rPr>
            </w:pPr>
            <w:r w:rsidRPr="00F95575">
              <w:rPr>
                <w:rFonts w:ascii="Arial Narrow" w:hAnsi="Arial Narrow"/>
                <w:color w:val="000000"/>
                <w:sz w:val="20"/>
                <w:szCs w:val="20"/>
              </w:rPr>
              <w:t> </w:t>
            </w:r>
          </w:p>
        </w:tc>
        <w:tc>
          <w:tcPr>
            <w:tcW w:w="4252"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В С Е Г О</w:t>
            </w:r>
          </w:p>
        </w:tc>
        <w:tc>
          <w:tcPr>
            <w:tcW w:w="23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0,00</w:t>
            </w:r>
          </w:p>
        </w:tc>
        <w:tc>
          <w:tcPr>
            <w:tcW w:w="260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0,00</w:t>
            </w:r>
          </w:p>
        </w:tc>
        <w:tc>
          <w:tcPr>
            <w:tcW w:w="2580" w:type="dxa"/>
            <w:tcBorders>
              <w:top w:val="nil"/>
              <w:left w:val="nil"/>
              <w:bottom w:val="single" w:sz="4" w:space="0" w:color="auto"/>
              <w:right w:val="single" w:sz="4" w:space="0" w:color="auto"/>
            </w:tcBorders>
            <w:shd w:val="clear" w:color="auto" w:fill="auto"/>
            <w:noWrap/>
            <w:vAlign w:val="bottom"/>
            <w:hideMark/>
          </w:tcPr>
          <w:p w:rsidR="00D66D49" w:rsidRPr="00F95575" w:rsidRDefault="00D66D49" w:rsidP="00F95575">
            <w:pPr>
              <w:jc w:val="center"/>
              <w:rPr>
                <w:rFonts w:ascii="Arial Narrow" w:hAnsi="Arial Narrow"/>
                <w:sz w:val="20"/>
                <w:szCs w:val="20"/>
              </w:rPr>
            </w:pPr>
            <w:r w:rsidRPr="00F95575">
              <w:rPr>
                <w:rFonts w:ascii="Arial Narrow" w:hAnsi="Arial Narrow"/>
                <w:sz w:val="20"/>
                <w:szCs w:val="20"/>
              </w:rPr>
              <w:t>0,00</w:t>
            </w:r>
          </w:p>
        </w:tc>
      </w:tr>
    </w:tbl>
    <w:p w:rsidR="00D66D49" w:rsidRPr="00F95575" w:rsidRDefault="00D66D49" w:rsidP="00F95575">
      <w:pPr>
        <w:rPr>
          <w:rFonts w:ascii="Arial Narrow" w:hAnsi="Arial Narrow"/>
          <w:sz w:val="20"/>
          <w:szCs w:val="20"/>
        </w:rPr>
      </w:pPr>
    </w:p>
    <w:p w:rsidR="00D66D49" w:rsidRPr="00F95575" w:rsidRDefault="00D66D49" w:rsidP="00F95575">
      <w:pPr>
        <w:rPr>
          <w:rFonts w:ascii="Arial Narrow" w:hAnsi="Arial Narrow"/>
          <w:sz w:val="20"/>
          <w:szCs w:val="20"/>
        </w:rPr>
      </w:pPr>
    </w:p>
    <w:p w:rsidR="00D66D49" w:rsidRPr="00F95575" w:rsidRDefault="00D66D49" w:rsidP="00F95575">
      <w:pPr>
        <w:rPr>
          <w:rFonts w:ascii="Arial Narrow" w:hAnsi="Arial Narrow"/>
          <w:sz w:val="20"/>
          <w:szCs w:val="20"/>
        </w:rPr>
      </w:pPr>
    </w:p>
    <w:p w:rsidR="00D66D49" w:rsidRPr="00F95575" w:rsidRDefault="00D66D49" w:rsidP="00F95575">
      <w:pPr>
        <w:rPr>
          <w:rFonts w:ascii="Arial Narrow" w:hAnsi="Arial Narrow"/>
          <w:sz w:val="20"/>
          <w:szCs w:val="20"/>
        </w:rPr>
      </w:pPr>
    </w:p>
    <w:p w:rsidR="00D66D49" w:rsidRPr="00F95575" w:rsidRDefault="00D66D49" w:rsidP="00F95575">
      <w:pPr>
        <w:rPr>
          <w:rFonts w:ascii="Arial Narrow" w:hAnsi="Arial Narrow"/>
          <w:sz w:val="20"/>
          <w:szCs w:val="20"/>
        </w:rPr>
      </w:pPr>
    </w:p>
    <w:p w:rsidR="00D66D49" w:rsidRPr="00F95575" w:rsidRDefault="00D66D49" w:rsidP="00F95575">
      <w:pPr>
        <w:rPr>
          <w:rFonts w:ascii="Arial Narrow" w:hAnsi="Arial Narrow"/>
          <w:sz w:val="20"/>
          <w:szCs w:val="20"/>
        </w:rPr>
      </w:pPr>
    </w:p>
    <w:p w:rsidR="00D66D49" w:rsidRDefault="00D66D49" w:rsidP="00927CE7">
      <w:pPr>
        <w:jc w:val="center"/>
        <w:rPr>
          <w:rFonts w:ascii="Arial Narrow" w:hAnsi="Arial Narrow" w:cs="Arial"/>
          <w:b/>
          <w:bCs/>
          <w:sz w:val="20"/>
          <w:szCs w:val="20"/>
        </w:rPr>
        <w:sectPr w:rsidR="00D66D49" w:rsidSect="00D66D49">
          <w:pgSz w:w="16838" w:h="11906" w:orient="landscape"/>
          <w:pgMar w:top="709" w:right="1038" w:bottom="851" w:left="924" w:header="720" w:footer="720" w:gutter="0"/>
          <w:cols w:space="720"/>
          <w:docGrid w:linePitch="600" w:charSpace="24576"/>
        </w:sectPr>
      </w:pPr>
    </w:p>
    <w:p w:rsidR="00D27A0F" w:rsidRPr="00A745D1" w:rsidRDefault="00D27A0F" w:rsidP="00927CE7">
      <w:pPr>
        <w:jc w:val="center"/>
        <w:rPr>
          <w:rFonts w:ascii="Arial Narrow" w:hAnsi="Arial Narrow" w:cs="Arial"/>
          <w:b/>
          <w:bCs/>
          <w:sz w:val="20"/>
          <w:szCs w:val="20"/>
        </w:rPr>
      </w:pPr>
      <w:r w:rsidRPr="00A745D1">
        <w:rPr>
          <w:rFonts w:ascii="Arial Narrow" w:hAnsi="Arial Narrow" w:cs="Arial"/>
          <w:b/>
          <w:bCs/>
          <w:sz w:val="20"/>
          <w:szCs w:val="20"/>
        </w:rPr>
        <w:lastRenderedPageBreak/>
        <w:t>АДМИНИСТРАЦИЯ</w:t>
      </w:r>
    </w:p>
    <w:p w:rsidR="00D27A0F" w:rsidRPr="00A745D1" w:rsidRDefault="00D27A0F" w:rsidP="00927CE7">
      <w:pPr>
        <w:jc w:val="center"/>
        <w:rPr>
          <w:rFonts w:ascii="Arial Narrow" w:hAnsi="Arial Narrow" w:cs="Arial"/>
          <w:b/>
          <w:bCs/>
          <w:sz w:val="20"/>
          <w:szCs w:val="20"/>
        </w:rPr>
      </w:pPr>
      <w:r w:rsidRPr="00A745D1">
        <w:rPr>
          <w:rFonts w:ascii="Arial Narrow" w:hAnsi="Arial Narrow" w:cs="Arial"/>
          <w:b/>
          <w:bCs/>
          <w:sz w:val="20"/>
          <w:szCs w:val="20"/>
        </w:rPr>
        <w:t>ПОСЕЛКА СУЛОМАЙ</w:t>
      </w:r>
    </w:p>
    <w:p w:rsidR="00D27A0F" w:rsidRPr="00A745D1" w:rsidRDefault="00D27A0F" w:rsidP="00927CE7">
      <w:pPr>
        <w:jc w:val="center"/>
        <w:rPr>
          <w:rFonts w:ascii="Arial Narrow" w:hAnsi="Arial Narrow" w:cs="Arial"/>
          <w:b/>
          <w:bCs/>
          <w:sz w:val="20"/>
          <w:szCs w:val="20"/>
        </w:rPr>
      </w:pPr>
      <w:r w:rsidRPr="00A745D1">
        <w:rPr>
          <w:rFonts w:ascii="Arial Narrow" w:hAnsi="Arial Narrow" w:cs="Arial"/>
          <w:b/>
          <w:bCs/>
          <w:sz w:val="20"/>
          <w:szCs w:val="20"/>
        </w:rPr>
        <w:t>ЭВЕНКИЙСКОГО МУНИЦИПАЛЬНОГО РАЙОНА</w:t>
      </w:r>
    </w:p>
    <w:p w:rsidR="00D27A0F" w:rsidRPr="00A745D1" w:rsidRDefault="00D27A0F" w:rsidP="00927CE7">
      <w:pPr>
        <w:jc w:val="center"/>
        <w:rPr>
          <w:rFonts w:ascii="Arial Narrow" w:hAnsi="Arial Narrow" w:cs="Arial"/>
          <w:b/>
          <w:bCs/>
          <w:w w:val="80"/>
          <w:sz w:val="20"/>
          <w:szCs w:val="20"/>
        </w:rPr>
      </w:pPr>
      <w:r w:rsidRPr="00A745D1">
        <w:rPr>
          <w:rFonts w:ascii="Arial Narrow" w:hAnsi="Arial Narrow" w:cs="Arial"/>
          <w:b/>
          <w:bCs/>
          <w:sz w:val="20"/>
          <w:szCs w:val="20"/>
        </w:rPr>
        <w:t>КРАСНОЯРСКОГО КРАЯ</w:t>
      </w:r>
    </w:p>
    <w:p w:rsidR="00D27A0F" w:rsidRPr="00A745D1" w:rsidRDefault="00D27A0F" w:rsidP="00927CE7">
      <w:pPr>
        <w:jc w:val="center"/>
        <w:rPr>
          <w:rFonts w:ascii="Arial Narrow" w:hAnsi="Arial Narrow" w:cs="Arial"/>
          <w:b/>
          <w:bCs/>
          <w:w w:val="80"/>
          <w:sz w:val="20"/>
          <w:szCs w:val="20"/>
        </w:rPr>
      </w:pPr>
    </w:p>
    <w:p w:rsidR="00D27A0F" w:rsidRPr="00A745D1" w:rsidRDefault="00D27A0F" w:rsidP="00927CE7">
      <w:pPr>
        <w:jc w:val="center"/>
        <w:rPr>
          <w:rFonts w:ascii="Arial Narrow" w:hAnsi="Arial Narrow" w:cs="Arial"/>
          <w:sz w:val="20"/>
          <w:szCs w:val="20"/>
        </w:rPr>
      </w:pPr>
      <w:r w:rsidRPr="00A745D1">
        <w:rPr>
          <w:rFonts w:ascii="Arial Narrow" w:hAnsi="Arial Narrow" w:cs="Arial"/>
          <w:b/>
          <w:bCs/>
          <w:w w:val="80"/>
          <w:sz w:val="20"/>
          <w:szCs w:val="20"/>
        </w:rPr>
        <w:t>ПОСТАНОВЛЕНИЕ</w:t>
      </w:r>
    </w:p>
    <w:p w:rsidR="00D27A0F" w:rsidRPr="00A745D1" w:rsidRDefault="00D27A0F" w:rsidP="00A745D1">
      <w:pPr>
        <w:rPr>
          <w:rFonts w:ascii="Arial Narrow" w:hAnsi="Arial Narrow" w:cs="Arial"/>
          <w:sz w:val="20"/>
          <w:szCs w:val="20"/>
        </w:rPr>
      </w:pPr>
    </w:p>
    <w:p w:rsidR="00D27A0F" w:rsidRPr="00927CE7" w:rsidRDefault="00D27A0F" w:rsidP="00927CE7">
      <w:pPr>
        <w:jc w:val="both"/>
        <w:rPr>
          <w:rFonts w:ascii="Arial Narrow" w:hAnsi="Arial Narrow" w:cs="Arial"/>
          <w:bCs/>
          <w:sz w:val="20"/>
          <w:szCs w:val="20"/>
        </w:rPr>
      </w:pPr>
      <w:r w:rsidRPr="00927CE7">
        <w:rPr>
          <w:rFonts w:ascii="Arial Narrow" w:hAnsi="Arial Narrow" w:cs="Arial"/>
          <w:bCs/>
          <w:sz w:val="20"/>
          <w:szCs w:val="20"/>
        </w:rPr>
        <w:t xml:space="preserve">«26» декабря 2023 г.                                                                                      </w:t>
      </w:r>
      <w:r w:rsidR="00927CE7">
        <w:rPr>
          <w:rFonts w:ascii="Arial Narrow" w:hAnsi="Arial Narrow" w:cs="Arial"/>
          <w:bCs/>
          <w:sz w:val="20"/>
          <w:szCs w:val="20"/>
        </w:rPr>
        <w:t xml:space="preserve">                                                                                         </w:t>
      </w:r>
      <w:r w:rsidRPr="00927CE7">
        <w:rPr>
          <w:rFonts w:ascii="Arial Narrow" w:hAnsi="Arial Narrow" w:cs="Arial"/>
          <w:bCs/>
          <w:sz w:val="20"/>
          <w:szCs w:val="20"/>
        </w:rPr>
        <w:t xml:space="preserve">  № 103-п</w:t>
      </w:r>
    </w:p>
    <w:p w:rsidR="00D27A0F" w:rsidRPr="00A745D1" w:rsidRDefault="00D27A0F" w:rsidP="00A745D1">
      <w:pPr>
        <w:rPr>
          <w:rFonts w:ascii="Arial Narrow" w:hAnsi="Arial Narrow" w:cs="Arial"/>
          <w:b/>
          <w:bCs/>
          <w:sz w:val="20"/>
          <w:szCs w:val="20"/>
        </w:rPr>
      </w:pPr>
    </w:p>
    <w:p w:rsidR="00D27A0F" w:rsidRPr="00927CE7" w:rsidRDefault="00D27A0F" w:rsidP="00927CE7">
      <w:pPr>
        <w:jc w:val="center"/>
        <w:rPr>
          <w:rFonts w:ascii="Arial Narrow" w:hAnsi="Arial Narrow" w:cs="Arial"/>
          <w:b/>
          <w:bCs/>
          <w:sz w:val="20"/>
          <w:szCs w:val="20"/>
        </w:rPr>
      </w:pPr>
      <w:r w:rsidRPr="00A745D1">
        <w:rPr>
          <w:rFonts w:ascii="Arial Narrow" w:hAnsi="Arial Narrow" w:cs="Arial"/>
          <w:b/>
          <w:bCs/>
          <w:sz w:val="20"/>
          <w:szCs w:val="20"/>
        </w:rPr>
        <w:t xml:space="preserve">О внесении изменений в Постановление Администрации поселка </w:t>
      </w:r>
      <w:proofErr w:type="spellStart"/>
      <w:r w:rsidRPr="00A745D1">
        <w:rPr>
          <w:rFonts w:ascii="Arial Narrow" w:hAnsi="Arial Narrow" w:cs="Arial"/>
          <w:b/>
          <w:bCs/>
          <w:sz w:val="20"/>
          <w:szCs w:val="20"/>
        </w:rPr>
        <w:t>Суломай</w:t>
      </w:r>
      <w:proofErr w:type="spellEnd"/>
      <w:r w:rsidR="00927CE7">
        <w:rPr>
          <w:rFonts w:ascii="Arial Narrow" w:hAnsi="Arial Narrow" w:cs="Arial"/>
          <w:b/>
          <w:bCs/>
          <w:sz w:val="20"/>
          <w:szCs w:val="20"/>
        </w:rPr>
        <w:t xml:space="preserve"> </w:t>
      </w:r>
      <w:r w:rsidRPr="00A745D1">
        <w:rPr>
          <w:rFonts w:ascii="Arial Narrow" w:hAnsi="Arial Narrow" w:cs="Arial"/>
          <w:b/>
          <w:sz w:val="20"/>
          <w:szCs w:val="20"/>
        </w:rPr>
        <w:t>Эвенкийского муниципального района Красноярского края</w:t>
      </w:r>
      <w:r w:rsidRPr="00A745D1">
        <w:rPr>
          <w:rFonts w:ascii="Arial Narrow" w:hAnsi="Arial Narrow" w:cs="Arial"/>
          <w:b/>
          <w:bCs/>
          <w:sz w:val="20"/>
          <w:szCs w:val="20"/>
        </w:rPr>
        <w:t xml:space="preserve"> от 18.01.2023г. № 3-п</w:t>
      </w:r>
      <w:r w:rsidR="00927CE7">
        <w:rPr>
          <w:rFonts w:ascii="Arial Narrow" w:hAnsi="Arial Narrow" w:cs="Arial"/>
          <w:b/>
          <w:bCs/>
          <w:sz w:val="20"/>
          <w:szCs w:val="20"/>
        </w:rPr>
        <w:t xml:space="preserve"> </w:t>
      </w:r>
      <w:r w:rsidRPr="00A745D1">
        <w:rPr>
          <w:rFonts w:ascii="Arial Narrow" w:hAnsi="Arial Narrow" w:cs="Arial"/>
          <w:b/>
          <w:bCs/>
          <w:sz w:val="20"/>
          <w:szCs w:val="20"/>
        </w:rPr>
        <w:t xml:space="preserve">«Об утверждении перечней главных администраторов доходов и источников финансирования дефицита бюджета поселка </w:t>
      </w:r>
      <w:proofErr w:type="spellStart"/>
      <w:r w:rsidRPr="00A745D1">
        <w:rPr>
          <w:rFonts w:ascii="Arial Narrow" w:hAnsi="Arial Narrow" w:cs="Arial"/>
          <w:b/>
          <w:bCs/>
          <w:sz w:val="20"/>
          <w:szCs w:val="20"/>
        </w:rPr>
        <w:t>Суломай</w:t>
      </w:r>
      <w:proofErr w:type="spellEnd"/>
      <w:r w:rsidRPr="00A745D1">
        <w:rPr>
          <w:rFonts w:ascii="Arial Narrow" w:hAnsi="Arial Narrow" w:cs="Arial"/>
          <w:b/>
          <w:bCs/>
          <w:sz w:val="20"/>
          <w:szCs w:val="20"/>
        </w:rPr>
        <w:t>»</w:t>
      </w:r>
      <w:r w:rsidR="00927CE7">
        <w:rPr>
          <w:rFonts w:ascii="Arial Narrow" w:hAnsi="Arial Narrow" w:cs="Arial"/>
          <w:b/>
          <w:bCs/>
          <w:sz w:val="20"/>
          <w:szCs w:val="20"/>
        </w:rPr>
        <w:t xml:space="preserve"> </w:t>
      </w:r>
      <w:r w:rsidRPr="00A745D1">
        <w:rPr>
          <w:rFonts w:ascii="Arial Narrow" w:hAnsi="Arial Narrow" w:cs="Arial"/>
          <w:b/>
          <w:sz w:val="20"/>
          <w:szCs w:val="20"/>
        </w:rPr>
        <w:t>(в редакции от 11.05.2023г. № 33-п, от 14.06.2023г. № 40-п)</w:t>
      </w:r>
    </w:p>
    <w:p w:rsidR="00D27A0F" w:rsidRPr="00A745D1" w:rsidRDefault="00D27A0F" w:rsidP="00A745D1">
      <w:pPr>
        <w:jc w:val="center"/>
        <w:rPr>
          <w:rFonts w:ascii="Arial Narrow" w:hAnsi="Arial Narrow" w:cs="Arial"/>
          <w:b/>
          <w:sz w:val="20"/>
          <w:szCs w:val="20"/>
        </w:rPr>
      </w:pPr>
    </w:p>
    <w:p w:rsidR="00D27A0F" w:rsidRPr="00927CE7" w:rsidRDefault="00D27A0F" w:rsidP="00927CE7">
      <w:pPr>
        <w:autoSpaceDE w:val="0"/>
        <w:ind w:firstLine="709"/>
        <w:jc w:val="both"/>
        <w:rPr>
          <w:rFonts w:ascii="Arial Narrow" w:hAnsi="Arial Narrow" w:cs="Arial"/>
          <w:sz w:val="20"/>
          <w:szCs w:val="20"/>
        </w:rPr>
      </w:pPr>
      <w:r w:rsidRPr="00A745D1">
        <w:rPr>
          <w:rFonts w:ascii="Arial Narrow" w:hAnsi="Arial Narrow" w:cs="Arial"/>
          <w:sz w:val="20"/>
          <w:szCs w:val="20"/>
        </w:rPr>
        <w:t xml:space="preserve">В целях приведения нормативных правовых актов п. </w:t>
      </w:r>
      <w:proofErr w:type="spellStart"/>
      <w:r w:rsidRPr="00A745D1">
        <w:rPr>
          <w:rFonts w:ascii="Arial Narrow" w:hAnsi="Arial Narrow" w:cs="Arial"/>
          <w:sz w:val="20"/>
          <w:szCs w:val="20"/>
        </w:rPr>
        <w:t>Суломай</w:t>
      </w:r>
      <w:proofErr w:type="spellEnd"/>
      <w:r w:rsidRPr="00A745D1">
        <w:rPr>
          <w:rFonts w:ascii="Arial Narrow" w:hAnsi="Arial Narrow" w:cs="Arial"/>
          <w:sz w:val="20"/>
          <w:szCs w:val="20"/>
        </w:rPr>
        <w:t xml:space="preserve"> в соответствие с действующим законодательством,  руководствуясь Уставом поселка </w:t>
      </w:r>
      <w:proofErr w:type="spellStart"/>
      <w:r w:rsidRPr="00A745D1">
        <w:rPr>
          <w:rFonts w:ascii="Arial Narrow" w:hAnsi="Arial Narrow" w:cs="Arial"/>
          <w:sz w:val="20"/>
          <w:szCs w:val="20"/>
        </w:rPr>
        <w:t>Суломай</w:t>
      </w:r>
      <w:proofErr w:type="spellEnd"/>
      <w:r w:rsidRPr="00A745D1">
        <w:rPr>
          <w:rFonts w:ascii="Arial Narrow" w:hAnsi="Arial Narrow" w:cs="Arial"/>
          <w:sz w:val="20"/>
          <w:szCs w:val="20"/>
        </w:rPr>
        <w:t xml:space="preserve">, </w:t>
      </w:r>
      <w:r w:rsidRPr="00A745D1">
        <w:rPr>
          <w:rFonts w:ascii="Arial Narrow" w:hAnsi="Arial Narrow" w:cs="Arial"/>
          <w:b/>
          <w:sz w:val="20"/>
          <w:szCs w:val="20"/>
        </w:rPr>
        <w:t>ПОСТАНОВЛЯЮ:</w:t>
      </w:r>
    </w:p>
    <w:p w:rsidR="00D27A0F" w:rsidRPr="00927CE7" w:rsidRDefault="00D27A0F" w:rsidP="00927CE7">
      <w:pPr>
        <w:numPr>
          <w:ilvl w:val="0"/>
          <w:numId w:val="11"/>
        </w:numPr>
        <w:suppressAutoHyphens/>
        <w:ind w:left="0" w:firstLine="0"/>
        <w:jc w:val="both"/>
        <w:rPr>
          <w:rFonts w:ascii="Arial Narrow" w:hAnsi="Arial Narrow" w:cs="Arial"/>
          <w:sz w:val="20"/>
          <w:szCs w:val="20"/>
        </w:rPr>
      </w:pPr>
      <w:r w:rsidRPr="00927CE7">
        <w:rPr>
          <w:rFonts w:ascii="Arial Narrow" w:hAnsi="Arial Narrow" w:cs="Arial"/>
          <w:sz w:val="20"/>
          <w:szCs w:val="20"/>
        </w:rPr>
        <w:t xml:space="preserve">Внести в Постановление Администрации поселка </w:t>
      </w:r>
      <w:proofErr w:type="spellStart"/>
      <w:r w:rsidRPr="00927CE7">
        <w:rPr>
          <w:rFonts w:ascii="Arial Narrow" w:hAnsi="Arial Narrow" w:cs="Arial"/>
          <w:sz w:val="20"/>
          <w:szCs w:val="20"/>
        </w:rPr>
        <w:t>Суломай</w:t>
      </w:r>
      <w:proofErr w:type="spellEnd"/>
      <w:r w:rsidRPr="00927CE7">
        <w:rPr>
          <w:rFonts w:ascii="Arial Narrow" w:hAnsi="Arial Narrow" w:cs="Arial"/>
          <w:sz w:val="20"/>
          <w:szCs w:val="20"/>
        </w:rPr>
        <w:t xml:space="preserve"> Эвенкийского муниципального района Красноярского края от 18.01.2023г. № 3-п «Об утверждении перечней главных администраторов доходов и источников финансирования дефицита бюджета поселка </w:t>
      </w:r>
      <w:proofErr w:type="spellStart"/>
      <w:r w:rsidRPr="00927CE7">
        <w:rPr>
          <w:rFonts w:ascii="Arial Narrow" w:hAnsi="Arial Narrow" w:cs="Arial"/>
          <w:sz w:val="20"/>
          <w:szCs w:val="20"/>
        </w:rPr>
        <w:t>Суломай</w:t>
      </w:r>
      <w:proofErr w:type="spellEnd"/>
      <w:r w:rsidRPr="00927CE7">
        <w:rPr>
          <w:rFonts w:ascii="Arial Narrow" w:hAnsi="Arial Narrow" w:cs="Arial"/>
          <w:sz w:val="20"/>
          <w:szCs w:val="20"/>
        </w:rPr>
        <w:t>» (в редакции от 11.05.2023г. № 33-п, от 14.06.2023г. № 40-п) следующее изменение:</w:t>
      </w:r>
    </w:p>
    <w:p w:rsidR="00D27A0F" w:rsidRPr="00927CE7" w:rsidRDefault="00D27A0F" w:rsidP="00927CE7">
      <w:pPr>
        <w:jc w:val="both"/>
        <w:rPr>
          <w:rFonts w:ascii="Arial Narrow" w:hAnsi="Arial Narrow"/>
          <w:sz w:val="20"/>
          <w:szCs w:val="20"/>
        </w:rPr>
      </w:pPr>
      <w:r w:rsidRPr="00927CE7">
        <w:rPr>
          <w:rFonts w:ascii="Arial Narrow" w:hAnsi="Arial Narrow"/>
          <w:bCs/>
          <w:sz w:val="20"/>
          <w:szCs w:val="20"/>
        </w:rPr>
        <w:t xml:space="preserve">1) изложить приложение № 1 к постановлению в новой редакции согласно Приложению к настоящему Постановлению. </w:t>
      </w:r>
    </w:p>
    <w:p w:rsidR="00D27A0F" w:rsidRPr="00927CE7" w:rsidRDefault="00927CE7" w:rsidP="00927CE7">
      <w:pPr>
        <w:jc w:val="both"/>
        <w:rPr>
          <w:rFonts w:ascii="Arial Narrow" w:hAnsi="Arial Narrow" w:cs="Arial"/>
          <w:sz w:val="20"/>
          <w:szCs w:val="20"/>
        </w:rPr>
      </w:pPr>
      <w:r>
        <w:rPr>
          <w:rFonts w:ascii="Arial Narrow" w:hAnsi="Arial Narrow" w:cs="Arial"/>
          <w:sz w:val="20"/>
          <w:szCs w:val="20"/>
        </w:rPr>
        <w:t>2.</w:t>
      </w:r>
      <w:r w:rsidR="00D27A0F" w:rsidRPr="00927CE7">
        <w:rPr>
          <w:rFonts w:ascii="Arial Narrow" w:hAnsi="Arial Narrow" w:cs="Arial"/>
          <w:sz w:val="20"/>
          <w:szCs w:val="20"/>
        </w:rPr>
        <w:tab/>
      </w:r>
      <w:proofErr w:type="gramStart"/>
      <w:r w:rsidR="00D27A0F" w:rsidRPr="00927CE7">
        <w:rPr>
          <w:rFonts w:ascii="Arial Narrow" w:hAnsi="Arial Narrow" w:cs="Arial"/>
          <w:sz w:val="20"/>
          <w:szCs w:val="20"/>
        </w:rPr>
        <w:t>Разместить</w:t>
      </w:r>
      <w:proofErr w:type="gramEnd"/>
      <w:r w:rsidR="00D27A0F" w:rsidRPr="00927CE7">
        <w:rPr>
          <w:rFonts w:ascii="Arial Narrow" w:hAnsi="Arial Narrow" w:cs="Arial"/>
          <w:sz w:val="20"/>
          <w:szCs w:val="20"/>
        </w:rPr>
        <w:t xml:space="preserve"> данное Постановление на сайте муниципального образования «поселок </w:t>
      </w:r>
      <w:proofErr w:type="spellStart"/>
      <w:r w:rsidR="00D27A0F" w:rsidRPr="00927CE7">
        <w:rPr>
          <w:rFonts w:ascii="Arial Narrow" w:hAnsi="Arial Narrow" w:cs="Arial"/>
          <w:sz w:val="20"/>
          <w:szCs w:val="20"/>
        </w:rPr>
        <w:t>Суломай</w:t>
      </w:r>
      <w:proofErr w:type="spellEnd"/>
      <w:r w:rsidR="00D27A0F" w:rsidRPr="00927CE7">
        <w:rPr>
          <w:rFonts w:ascii="Arial Narrow" w:hAnsi="Arial Narrow" w:cs="Arial"/>
          <w:sz w:val="20"/>
          <w:szCs w:val="20"/>
        </w:rPr>
        <w:t>» в сети «Интернет» (</w:t>
      </w:r>
      <w:hyperlink r:id="rId44" w:history="1">
        <w:r w:rsidR="00D27A0F" w:rsidRPr="00927CE7">
          <w:rPr>
            <w:rStyle w:val="af2"/>
            <w:rFonts w:ascii="Arial Narrow" w:hAnsi="Arial Narrow" w:cs="Arial"/>
            <w:color w:val="auto"/>
            <w:sz w:val="20"/>
            <w:szCs w:val="20"/>
            <w:u w:val="none"/>
          </w:rPr>
          <w:t>https://sulomaj-r04.gosweb.gosuslugi.ru</w:t>
        </w:r>
      </w:hyperlink>
      <w:r w:rsidR="00D27A0F" w:rsidRPr="00927CE7">
        <w:rPr>
          <w:rFonts w:ascii="Arial Narrow" w:hAnsi="Arial Narrow" w:cs="Arial"/>
          <w:sz w:val="20"/>
          <w:szCs w:val="20"/>
        </w:rPr>
        <w:t xml:space="preserve">). </w:t>
      </w:r>
    </w:p>
    <w:p w:rsidR="00D27A0F" w:rsidRPr="00927CE7" w:rsidRDefault="00927CE7" w:rsidP="00927CE7">
      <w:pPr>
        <w:jc w:val="both"/>
        <w:rPr>
          <w:rFonts w:ascii="Arial Narrow" w:hAnsi="Arial Narrow"/>
          <w:sz w:val="20"/>
          <w:szCs w:val="20"/>
        </w:rPr>
      </w:pPr>
      <w:r>
        <w:rPr>
          <w:rFonts w:ascii="Arial Narrow" w:hAnsi="Arial Narrow" w:cs="Arial"/>
          <w:sz w:val="20"/>
          <w:szCs w:val="20"/>
        </w:rPr>
        <w:t>3.</w:t>
      </w:r>
      <w:r w:rsidR="00D27A0F" w:rsidRPr="00927CE7">
        <w:rPr>
          <w:rFonts w:ascii="Arial Narrow" w:hAnsi="Arial Narrow" w:cs="Arial"/>
          <w:sz w:val="20"/>
          <w:szCs w:val="20"/>
        </w:rPr>
        <w:tab/>
      </w:r>
      <w:r w:rsidR="00D27A0F" w:rsidRPr="00927CE7">
        <w:rPr>
          <w:rFonts w:ascii="Arial Narrow" w:hAnsi="Arial Narrow"/>
          <w:sz w:val="20"/>
          <w:szCs w:val="20"/>
        </w:rPr>
        <w:t>Настоящее Постановление вступает в силу в день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27A0F" w:rsidRPr="00927CE7" w:rsidRDefault="00D27A0F" w:rsidP="00927CE7">
      <w:pPr>
        <w:jc w:val="both"/>
        <w:rPr>
          <w:rFonts w:ascii="Arial Narrow" w:hAnsi="Arial Narrow" w:cs="Arial"/>
          <w:bCs/>
          <w:sz w:val="20"/>
          <w:szCs w:val="20"/>
        </w:rPr>
      </w:pPr>
    </w:p>
    <w:p w:rsidR="00D27A0F" w:rsidRPr="00927CE7" w:rsidRDefault="00D27A0F" w:rsidP="00927CE7">
      <w:pPr>
        <w:jc w:val="both"/>
        <w:rPr>
          <w:rFonts w:ascii="Arial Narrow" w:hAnsi="Arial Narrow"/>
          <w:sz w:val="20"/>
          <w:szCs w:val="20"/>
        </w:rPr>
      </w:pPr>
      <w:r w:rsidRPr="00927CE7">
        <w:rPr>
          <w:rFonts w:ascii="Arial Narrow" w:hAnsi="Arial Narrow" w:cs="Arial"/>
          <w:bCs/>
          <w:sz w:val="20"/>
          <w:szCs w:val="20"/>
        </w:rPr>
        <w:t xml:space="preserve">Глава поселка </w:t>
      </w:r>
      <w:proofErr w:type="spellStart"/>
      <w:r w:rsidRPr="00927CE7">
        <w:rPr>
          <w:rFonts w:ascii="Arial Narrow" w:hAnsi="Arial Narrow" w:cs="Arial"/>
          <w:bCs/>
          <w:sz w:val="20"/>
          <w:szCs w:val="20"/>
        </w:rPr>
        <w:t>Суломай</w:t>
      </w:r>
      <w:proofErr w:type="spellEnd"/>
      <w:r w:rsidRPr="00927CE7">
        <w:rPr>
          <w:rFonts w:ascii="Arial Narrow" w:hAnsi="Arial Narrow" w:cs="Arial"/>
          <w:bCs/>
          <w:sz w:val="20"/>
          <w:szCs w:val="20"/>
        </w:rPr>
        <w:t xml:space="preserve">                                                                      </w:t>
      </w:r>
      <w:r w:rsidR="00927CE7">
        <w:rPr>
          <w:rFonts w:ascii="Arial Narrow" w:hAnsi="Arial Narrow" w:cs="Arial"/>
          <w:bCs/>
          <w:sz w:val="20"/>
          <w:szCs w:val="20"/>
        </w:rPr>
        <w:t xml:space="preserve">                   </w:t>
      </w:r>
      <w:proofErr w:type="gramStart"/>
      <w:r w:rsidR="00927CE7">
        <w:rPr>
          <w:rFonts w:ascii="Arial Narrow" w:hAnsi="Arial Narrow" w:cs="Arial"/>
          <w:bCs/>
          <w:sz w:val="20"/>
          <w:szCs w:val="20"/>
        </w:rPr>
        <w:t>п</w:t>
      </w:r>
      <w:proofErr w:type="gramEnd"/>
      <w:r w:rsidR="00927CE7">
        <w:rPr>
          <w:rFonts w:ascii="Arial Narrow" w:hAnsi="Arial Narrow" w:cs="Arial"/>
          <w:bCs/>
          <w:sz w:val="20"/>
          <w:szCs w:val="20"/>
        </w:rPr>
        <w:t xml:space="preserve">/п                                                                   </w:t>
      </w:r>
      <w:r w:rsidRPr="00927CE7">
        <w:rPr>
          <w:rFonts w:ascii="Arial Narrow" w:hAnsi="Arial Narrow" w:cs="Arial"/>
          <w:bCs/>
          <w:sz w:val="20"/>
          <w:szCs w:val="20"/>
        </w:rPr>
        <w:t xml:space="preserve">   Р.А. </w:t>
      </w:r>
      <w:proofErr w:type="spellStart"/>
      <w:r w:rsidRPr="00927CE7">
        <w:rPr>
          <w:rFonts w:ascii="Arial Narrow" w:hAnsi="Arial Narrow" w:cs="Arial"/>
          <w:bCs/>
          <w:sz w:val="20"/>
          <w:szCs w:val="20"/>
        </w:rPr>
        <w:t>Тыганов</w:t>
      </w:r>
      <w:proofErr w:type="spellEnd"/>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sectPr w:rsidR="00D27A0F" w:rsidRPr="00A745D1" w:rsidSect="00933413">
          <w:pgSz w:w="11906" w:h="16838"/>
          <w:pgMar w:top="1035" w:right="850" w:bottom="923" w:left="709" w:header="720" w:footer="720" w:gutter="0"/>
          <w:cols w:space="720"/>
          <w:docGrid w:linePitch="600" w:charSpace="24576"/>
        </w:sectPr>
      </w:pPr>
    </w:p>
    <w:p w:rsidR="00D27A0F" w:rsidRPr="00A745D1" w:rsidRDefault="00D27A0F" w:rsidP="00A745D1">
      <w:pPr>
        <w:jc w:val="right"/>
        <w:rPr>
          <w:rFonts w:ascii="Arial Narrow" w:hAnsi="Arial Narrow" w:cs="Arial"/>
          <w:sz w:val="20"/>
          <w:szCs w:val="20"/>
        </w:rPr>
      </w:pPr>
      <w:r w:rsidRPr="00A745D1">
        <w:rPr>
          <w:rFonts w:ascii="Arial Narrow" w:hAnsi="Arial Narrow" w:cs="Arial"/>
          <w:sz w:val="20"/>
          <w:szCs w:val="20"/>
        </w:rPr>
        <w:lastRenderedPageBreak/>
        <w:t xml:space="preserve">Приложение </w:t>
      </w:r>
    </w:p>
    <w:p w:rsidR="00D27A0F" w:rsidRPr="00A745D1" w:rsidRDefault="00D27A0F" w:rsidP="00A745D1">
      <w:pPr>
        <w:jc w:val="right"/>
        <w:rPr>
          <w:rFonts w:ascii="Arial Narrow" w:hAnsi="Arial Narrow" w:cs="Arial"/>
          <w:sz w:val="20"/>
          <w:szCs w:val="20"/>
        </w:rPr>
      </w:pPr>
      <w:r w:rsidRPr="00A745D1">
        <w:rPr>
          <w:rFonts w:ascii="Arial Narrow" w:hAnsi="Arial Narrow" w:cs="Arial"/>
          <w:sz w:val="20"/>
          <w:szCs w:val="20"/>
        </w:rPr>
        <w:t>к постановлению</w:t>
      </w:r>
    </w:p>
    <w:p w:rsidR="00D27A0F" w:rsidRPr="00A745D1" w:rsidRDefault="00D27A0F" w:rsidP="00A745D1">
      <w:pPr>
        <w:jc w:val="right"/>
        <w:rPr>
          <w:rFonts w:ascii="Arial Narrow" w:hAnsi="Arial Narrow" w:cs="Arial"/>
          <w:sz w:val="20"/>
          <w:szCs w:val="20"/>
        </w:rPr>
      </w:pPr>
      <w:r w:rsidRPr="00A745D1">
        <w:rPr>
          <w:rFonts w:ascii="Arial Narrow" w:hAnsi="Arial Narrow" w:cs="Arial"/>
          <w:sz w:val="20"/>
          <w:szCs w:val="20"/>
        </w:rPr>
        <w:t xml:space="preserve"> Администрации поселка </w:t>
      </w:r>
      <w:proofErr w:type="spellStart"/>
      <w:r w:rsidRPr="00A745D1">
        <w:rPr>
          <w:rFonts w:ascii="Arial Narrow" w:hAnsi="Arial Narrow" w:cs="Arial"/>
          <w:sz w:val="20"/>
          <w:szCs w:val="20"/>
        </w:rPr>
        <w:t>Суломай</w:t>
      </w:r>
      <w:proofErr w:type="spellEnd"/>
    </w:p>
    <w:p w:rsidR="00D27A0F" w:rsidRPr="00A745D1" w:rsidRDefault="00D27A0F" w:rsidP="00A745D1">
      <w:pPr>
        <w:jc w:val="right"/>
        <w:rPr>
          <w:rFonts w:ascii="Arial Narrow" w:hAnsi="Arial Narrow" w:cs="Arial"/>
          <w:sz w:val="20"/>
          <w:szCs w:val="20"/>
        </w:rPr>
      </w:pPr>
      <w:r w:rsidRPr="00A745D1">
        <w:rPr>
          <w:rFonts w:ascii="Arial Narrow" w:hAnsi="Arial Narrow" w:cs="Arial"/>
          <w:sz w:val="20"/>
          <w:szCs w:val="20"/>
        </w:rPr>
        <w:t>от 26.12.2023 г. № 103-п</w:t>
      </w:r>
    </w:p>
    <w:p w:rsidR="00D27A0F" w:rsidRPr="00A745D1" w:rsidRDefault="00D27A0F" w:rsidP="00A745D1">
      <w:pPr>
        <w:jc w:val="center"/>
        <w:rPr>
          <w:rFonts w:ascii="Arial Narrow" w:hAnsi="Arial Narrow" w:cs="Arial"/>
          <w:sz w:val="20"/>
          <w:szCs w:val="20"/>
        </w:rPr>
      </w:pPr>
    </w:p>
    <w:p w:rsidR="00D27A0F" w:rsidRDefault="00D27A0F" w:rsidP="00A745D1">
      <w:pPr>
        <w:jc w:val="center"/>
        <w:rPr>
          <w:rFonts w:ascii="Arial Narrow" w:hAnsi="Arial Narrow" w:cs="Arial"/>
          <w:b/>
          <w:bCs/>
          <w:sz w:val="20"/>
          <w:szCs w:val="20"/>
        </w:rPr>
      </w:pPr>
      <w:r w:rsidRPr="00A745D1">
        <w:rPr>
          <w:rFonts w:ascii="Arial Narrow" w:hAnsi="Arial Narrow" w:cs="Arial"/>
          <w:b/>
          <w:bCs/>
          <w:sz w:val="20"/>
          <w:szCs w:val="20"/>
        </w:rPr>
        <w:t xml:space="preserve">Перечень главных администраторов доходов бюджета поселка </w:t>
      </w:r>
      <w:proofErr w:type="spellStart"/>
      <w:r w:rsidRPr="00A745D1">
        <w:rPr>
          <w:rFonts w:ascii="Arial Narrow" w:hAnsi="Arial Narrow" w:cs="Arial"/>
          <w:b/>
          <w:bCs/>
          <w:sz w:val="20"/>
          <w:szCs w:val="20"/>
        </w:rPr>
        <w:t>Суломай</w:t>
      </w:r>
      <w:proofErr w:type="spellEnd"/>
    </w:p>
    <w:p w:rsidR="00927CE7" w:rsidRPr="00A745D1" w:rsidRDefault="00927CE7" w:rsidP="00A745D1">
      <w:pPr>
        <w:jc w:val="center"/>
        <w:rPr>
          <w:rFonts w:ascii="Arial Narrow" w:hAnsi="Arial Narrow" w:cs="Arial"/>
          <w:sz w:val="20"/>
          <w:szCs w:val="20"/>
        </w:rPr>
      </w:pPr>
    </w:p>
    <w:tbl>
      <w:tblPr>
        <w:tblW w:w="15116" w:type="dxa"/>
        <w:tblInd w:w="-176" w:type="dxa"/>
        <w:tblLayout w:type="fixed"/>
        <w:tblLook w:val="0000" w:firstRow="0" w:lastRow="0" w:firstColumn="0" w:lastColumn="0" w:noHBand="0" w:noVBand="0"/>
      </w:tblPr>
      <w:tblGrid>
        <w:gridCol w:w="851"/>
        <w:gridCol w:w="2628"/>
        <w:gridCol w:w="2980"/>
        <w:gridCol w:w="8657"/>
      </w:tblGrid>
      <w:tr w:rsidR="00D27A0F" w:rsidRPr="00A745D1" w:rsidTr="00152842">
        <w:trPr>
          <w:cantSplit/>
          <w:tblHeader/>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pacing w:line="240" w:lineRule="auto"/>
              <w:rPr>
                <w:rFonts w:ascii="Arial Narrow" w:hAnsi="Arial Narrow" w:cs="Arial"/>
                <w:sz w:val="20"/>
              </w:rPr>
            </w:pPr>
            <w:r w:rsidRPr="00A745D1">
              <w:rPr>
                <w:rFonts w:ascii="Arial Narrow" w:hAnsi="Arial Narrow" w:cs="Arial"/>
                <w:sz w:val="20"/>
              </w:rPr>
              <w:t>№ строки</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pacing w:line="240" w:lineRule="auto"/>
              <w:rPr>
                <w:rFonts w:ascii="Arial Narrow" w:hAnsi="Arial Narrow" w:cs="Arial"/>
                <w:sz w:val="20"/>
              </w:rPr>
            </w:pPr>
            <w:r w:rsidRPr="00A745D1">
              <w:rPr>
                <w:rFonts w:ascii="Arial Narrow" w:hAnsi="Arial Narrow" w:cs="Arial"/>
                <w:sz w:val="20"/>
              </w:rPr>
              <w:t>Код главного администратора доходов бюджета</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pacing w:line="240" w:lineRule="auto"/>
              <w:rPr>
                <w:rFonts w:ascii="Arial Narrow" w:hAnsi="Arial Narrow" w:cs="Arial"/>
                <w:sz w:val="20"/>
              </w:rPr>
            </w:pPr>
            <w:r w:rsidRPr="00A745D1">
              <w:rPr>
                <w:rFonts w:ascii="Arial Narrow" w:hAnsi="Arial Narrow" w:cs="Arial"/>
                <w:sz w:val="20"/>
              </w:rPr>
              <w:t>Код вида (подвида) доходов бюджета</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pStyle w:val="311"/>
              <w:spacing w:line="240" w:lineRule="auto"/>
              <w:rPr>
                <w:rFonts w:ascii="Arial Narrow" w:hAnsi="Arial Narrow" w:cs="Arial"/>
                <w:sz w:val="20"/>
              </w:rPr>
            </w:pPr>
            <w:r w:rsidRPr="00A745D1">
              <w:rPr>
                <w:rFonts w:ascii="Arial Narrow" w:hAnsi="Arial Narrow" w:cs="Arial"/>
                <w:sz w:val="20"/>
              </w:rPr>
              <w:t>Наименование кода вида (подвида) доходов бюджета</w:t>
            </w:r>
          </w:p>
        </w:tc>
      </w:tr>
      <w:tr w:rsidR="00D27A0F" w:rsidRPr="00A745D1" w:rsidTr="00152842">
        <w:trPr>
          <w:cantSplit/>
          <w:trHeight w:val="186"/>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w:t>
            </w:r>
          </w:p>
        </w:tc>
        <w:tc>
          <w:tcPr>
            <w:tcW w:w="2980" w:type="dxa"/>
            <w:tcBorders>
              <w:top w:val="single" w:sz="4" w:space="0" w:color="000000"/>
              <w:left w:val="single" w:sz="4" w:space="0" w:color="000000"/>
              <w:bottom w:val="single" w:sz="4" w:space="0" w:color="000000"/>
              <w:right w:val="single" w:sz="4" w:space="0" w:color="auto"/>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w:t>
            </w:r>
          </w:p>
        </w:tc>
        <w:tc>
          <w:tcPr>
            <w:tcW w:w="8657" w:type="dxa"/>
            <w:tcBorders>
              <w:top w:val="single" w:sz="4" w:space="0" w:color="000000"/>
              <w:left w:val="single" w:sz="4" w:space="0" w:color="auto"/>
              <w:bottom w:val="single" w:sz="4" w:space="0" w:color="000000"/>
              <w:right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3</w:t>
            </w:r>
          </w:p>
        </w:tc>
      </w:tr>
      <w:tr w:rsidR="00D27A0F" w:rsidRPr="00A745D1" w:rsidTr="00152842">
        <w:trPr>
          <w:cantSplit/>
          <w:trHeight w:val="302"/>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sz w:val="20"/>
                <w:szCs w:val="20"/>
              </w:rPr>
            </w:pPr>
          </w:p>
        </w:tc>
        <w:tc>
          <w:tcPr>
            <w:tcW w:w="2628" w:type="dxa"/>
            <w:tcBorders>
              <w:top w:val="single" w:sz="4" w:space="0" w:color="000000"/>
              <w:left w:val="single" w:sz="4" w:space="0" w:color="000000"/>
              <w:bottom w:val="single" w:sz="4" w:space="0" w:color="000000"/>
            </w:tcBorders>
            <w:shd w:val="clear" w:color="auto" w:fill="auto"/>
          </w:tcPr>
          <w:p w:rsidR="00D27A0F" w:rsidRPr="00927CE7" w:rsidRDefault="00D27A0F" w:rsidP="00A745D1">
            <w:pPr>
              <w:jc w:val="center"/>
              <w:rPr>
                <w:rFonts w:ascii="Arial Narrow" w:hAnsi="Arial Narrow" w:cs="Arial"/>
                <w:sz w:val="20"/>
                <w:szCs w:val="20"/>
              </w:rPr>
            </w:pPr>
            <w:r w:rsidRPr="00927CE7">
              <w:rPr>
                <w:rFonts w:ascii="Arial Narrow" w:hAnsi="Arial Narrow" w:cs="Arial"/>
                <w:sz w:val="20"/>
                <w:szCs w:val="20"/>
              </w:rPr>
              <w:t>182</w:t>
            </w:r>
          </w:p>
        </w:tc>
        <w:tc>
          <w:tcPr>
            <w:tcW w:w="11637" w:type="dxa"/>
            <w:gridSpan w:val="2"/>
            <w:tcBorders>
              <w:top w:val="single" w:sz="4" w:space="0" w:color="000000"/>
              <w:left w:val="single" w:sz="4" w:space="0" w:color="000000"/>
              <w:bottom w:val="single" w:sz="4" w:space="0" w:color="000000"/>
              <w:right w:val="single" w:sz="4" w:space="0" w:color="000000"/>
            </w:tcBorders>
            <w:shd w:val="clear" w:color="auto" w:fill="auto"/>
          </w:tcPr>
          <w:p w:rsidR="00D27A0F" w:rsidRPr="00927CE7" w:rsidRDefault="00D27A0F" w:rsidP="00A745D1">
            <w:pPr>
              <w:jc w:val="both"/>
              <w:rPr>
                <w:rFonts w:ascii="Arial Narrow" w:hAnsi="Arial Narrow" w:cs="Arial"/>
                <w:sz w:val="20"/>
                <w:szCs w:val="20"/>
              </w:rPr>
            </w:pPr>
            <w:r w:rsidRPr="00927CE7">
              <w:rPr>
                <w:rFonts w:ascii="Arial Narrow" w:hAnsi="Arial Narrow" w:cs="Arial"/>
                <w:sz w:val="20"/>
                <w:szCs w:val="20"/>
              </w:rPr>
              <w:t>Управление Федеральной налоговой службы по Красноярскому краю</w:t>
            </w:r>
          </w:p>
        </w:tc>
      </w:tr>
      <w:tr w:rsidR="00D27A0F" w:rsidRPr="00A745D1" w:rsidTr="00152842">
        <w:trPr>
          <w:cantSplit/>
          <w:trHeight w:val="669"/>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1 01 02010 01 0000 110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rPr>
                <w:rFonts w:ascii="Arial Narrow" w:hAnsi="Arial Narrow" w:cs="Arial"/>
                <w:sz w:val="20"/>
                <w:szCs w:val="20"/>
              </w:rPr>
            </w:pPr>
            <w:r w:rsidRPr="00A745D1">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D27A0F" w:rsidRPr="00A745D1" w:rsidTr="00152842">
        <w:trPr>
          <w:cantSplit/>
          <w:trHeight w:val="669"/>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1 01 02020 01 0000 110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rPr>
                <w:rFonts w:ascii="Arial Narrow" w:hAnsi="Arial Narrow" w:cs="Arial"/>
                <w:sz w:val="20"/>
                <w:szCs w:val="20"/>
              </w:rPr>
            </w:pPr>
            <w:r w:rsidRPr="00A745D1">
              <w:rPr>
                <w:rFonts w:ascii="Arial Narrow" w:hAnsi="Arial Narrow" w:cs="Arial"/>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D27A0F" w:rsidRPr="00A745D1" w:rsidTr="00152842">
        <w:trPr>
          <w:cantSplit/>
          <w:trHeight w:val="473"/>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3</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1 01 02030 01 0000 110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rPr>
                <w:rFonts w:ascii="Arial Narrow" w:hAnsi="Arial Narrow" w:cs="Arial"/>
                <w:sz w:val="20"/>
                <w:szCs w:val="20"/>
              </w:rPr>
            </w:pPr>
            <w:r w:rsidRPr="00A745D1">
              <w:rPr>
                <w:rFonts w:ascii="Arial Narrow" w:hAnsi="Arial Narrow" w:cs="Arial"/>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D27A0F" w:rsidRPr="00A745D1" w:rsidTr="00152842">
        <w:trPr>
          <w:cantSplit/>
          <w:trHeight w:val="469"/>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4</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1 03 02231 01 0000 110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7A0F" w:rsidRPr="00A745D1" w:rsidRDefault="00D27A0F" w:rsidP="00A745D1">
            <w:pPr>
              <w:rPr>
                <w:rFonts w:ascii="Arial Narrow" w:hAnsi="Arial Narrow" w:cs="Arial"/>
                <w:sz w:val="20"/>
                <w:szCs w:val="20"/>
              </w:rPr>
            </w:pPr>
            <w:r w:rsidRPr="00A745D1">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152842">
        <w:trPr>
          <w:cantSplit/>
          <w:trHeight w:val="469"/>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5</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1 03 02241 01 0000 110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7A0F" w:rsidRPr="00A745D1" w:rsidRDefault="00D27A0F" w:rsidP="00A745D1">
            <w:pPr>
              <w:rPr>
                <w:rFonts w:ascii="Arial Narrow" w:hAnsi="Arial Narrow" w:cs="Arial"/>
                <w:sz w:val="20"/>
                <w:szCs w:val="20"/>
              </w:rPr>
            </w:pPr>
            <w:r w:rsidRPr="00A745D1">
              <w:rPr>
                <w:rFonts w:ascii="Arial Narrow" w:hAnsi="Arial Narrow" w:cs="Arial"/>
                <w:color w:val="000000"/>
                <w:sz w:val="20"/>
                <w:szCs w:val="20"/>
              </w:rPr>
              <w:t>Доходы от уплаты акцизов на моторные масла для дизельных и (или) карбюраторных (</w:t>
            </w:r>
            <w:proofErr w:type="spellStart"/>
            <w:r w:rsidRPr="00A745D1">
              <w:rPr>
                <w:rFonts w:ascii="Arial Narrow" w:hAnsi="Arial Narrow" w:cs="Arial"/>
                <w:color w:val="000000"/>
                <w:sz w:val="20"/>
                <w:szCs w:val="20"/>
              </w:rPr>
              <w:t>инжекторных</w:t>
            </w:r>
            <w:proofErr w:type="spellEnd"/>
            <w:r w:rsidRPr="00A745D1">
              <w:rPr>
                <w:rFonts w:ascii="Arial Narrow" w:hAnsi="Arial Narrow" w:cs="Arial"/>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152842">
        <w:trPr>
          <w:cantSplit/>
          <w:trHeight w:val="469"/>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6</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1 03 02251 01 0000 110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7A0F" w:rsidRPr="00A745D1" w:rsidRDefault="00D27A0F" w:rsidP="00A745D1">
            <w:pPr>
              <w:rPr>
                <w:rFonts w:ascii="Arial Narrow" w:hAnsi="Arial Narrow" w:cs="Arial"/>
                <w:sz w:val="20"/>
                <w:szCs w:val="20"/>
              </w:rPr>
            </w:pPr>
            <w:r w:rsidRPr="00A745D1">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152842">
        <w:trPr>
          <w:cantSplit/>
          <w:trHeight w:val="469"/>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7</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snapToGrid w:val="0"/>
              <w:rPr>
                <w:rFonts w:ascii="Arial Narrow" w:hAnsi="Arial Narrow" w:cs="Arial"/>
                <w:color w:val="000000"/>
                <w:sz w:val="20"/>
                <w:szCs w:val="20"/>
              </w:rPr>
            </w:pPr>
          </w:p>
          <w:p w:rsidR="00D27A0F" w:rsidRPr="00A745D1" w:rsidRDefault="00D27A0F" w:rsidP="00A745D1">
            <w:pPr>
              <w:snapToGrid w:val="0"/>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1 03 02261 01 0000 110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7A0F" w:rsidRPr="00A745D1" w:rsidRDefault="00D27A0F" w:rsidP="00A745D1">
            <w:pPr>
              <w:rPr>
                <w:rFonts w:ascii="Arial Narrow" w:hAnsi="Arial Narrow" w:cs="Arial"/>
                <w:sz w:val="20"/>
                <w:szCs w:val="20"/>
              </w:rPr>
            </w:pPr>
            <w:r w:rsidRPr="00A745D1">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152842">
        <w:trPr>
          <w:cantSplit/>
          <w:trHeight w:val="469"/>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8</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1 06 01030 10 0000 110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rPr>
                <w:rFonts w:ascii="Arial Narrow" w:hAnsi="Arial Narrow" w:cs="Arial"/>
                <w:sz w:val="20"/>
                <w:szCs w:val="20"/>
              </w:rPr>
            </w:pPr>
            <w:r w:rsidRPr="00A745D1">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D27A0F" w:rsidRPr="00A745D1" w:rsidTr="00152842">
        <w:trPr>
          <w:cantSplit/>
          <w:trHeight w:val="491"/>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9</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1 06 06033 10 0000 110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rPr>
                <w:rFonts w:ascii="Arial Narrow" w:hAnsi="Arial Narrow" w:cs="Arial"/>
                <w:sz w:val="20"/>
                <w:szCs w:val="20"/>
              </w:rPr>
            </w:pPr>
            <w:r w:rsidRPr="00A745D1">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r>
      <w:tr w:rsidR="00D27A0F" w:rsidRPr="00A745D1" w:rsidTr="00152842">
        <w:trPr>
          <w:cantSplit/>
          <w:trHeight w:val="48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10</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1 06 06043 10 0000 110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rPr>
                <w:rFonts w:ascii="Arial Narrow" w:hAnsi="Arial Narrow" w:cs="Arial"/>
                <w:sz w:val="20"/>
                <w:szCs w:val="20"/>
              </w:rPr>
            </w:pPr>
            <w:r w:rsidRPr="00A745D1">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r>
      <w:tr w:rsidR="00D27A0F" w:rsidRPr="00A745D1" w:rsidTr="00152842">
        <w:trPr>
          <w:cantSplit/>
          <w:trHeight w:val="354"/>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tc>
        <w:tc>
          <w:tcPr>
            <w:tcW w:w="2628" w:type="dxa"/>
            <w:tcBorders>
              <w:top w:val="single" w:sz="4" w:space="0" w:color="000000"/>
              <w:left w:val="single" w:sz="4" w:space="0" w:color="000000"/>
              <w:bottom w:val="single" w:sz="4" w:space="0" w:color="000000"/>
            </w:tcBorders>
            <w:shd w:val="clear" w:color="auto" w:fill="auto"/>
          </w:tcPr>
          <w:p w:rsidR="00D27A0F" w:rsidRPr="00927CE7" w:rsidRDefault="00D27A0F" w:rsidP="00A745D1">
            <w:pPr>
              <w:jc w:val="center"/>
              <w:rPr>
                <w:rFonts w:ascii="Arial Narrow" w:hAnsi="Arial Narrow" w:cs="Arial"/>
                <w:sz w:val="20"/>
                <w:szCs w:val="20"/>
              </w:rPr>
            </w:pPr>
          </w:p>
          <w:p w:rsidR="00D27A0F" w:rsidRPr="00927CE7" w:rsidRDefault="00D27A0F" w:rsidP="00A745D1">
            <w:pPr>
              <w:jc w:val="center"/>
              <w:rPr>
                <w:rFonts w:ascii="Arial Narrow" w:hAnsi="Arial Narrow" w:cs="Arial"/>
                <w:bCs/>
                <w:color w:val="FF0000"/>
                <w:sz w:val="20"/>
                <w:szCs w:val="20"/>
              </w:rPr>
            </w:pPr>
            <w:r w:rsidRPr="00927CE7">
              <w:rPr>
                <w:rFonts w:ascii="Arial Narrow" w:hAnsi="Arial Narrow" w:cs="Arial"/>
                <w:sz w:val="20"/>
                <w:szCs w:val="20"/>
              </w:rPr>
              <w:t>223</w:t>
            </w:r>
          </w:p>
        </w:tc>
        <w:tc>
          <w:tcPr>
            <w:tcW w:w="11637" w:type="dxa"/>
            <w:gridSpan w:val="2"/>
            <w:tcBorders>
              <w:top w:val="single" w:sz="4" w:space="0" w:color="000000"/>
              <w:left w:val="single" w:sz="4" w:space="0" w:color="000000"/>
              <w:bottom w:val="single" w:sz="4" w:space="0" w:color="000000"/>
              <w:right w:val="single" w:sz="4" w:space="0" w:color="000000"/>
            </w:tcBorders>
            <w:shd w:val="clear" w:color="auto" w:fill="auto"/>
          </w:tcPr>
          <w:p w:rsidR="00D27A0F" w:rsidRPr="00927CE7" w:rsidRDefault="00D27A0F" w:rsidP="00A745D1">
            <w:pPr>
              <w:tabs>
                <w:tab w:val="left" w:pos="9150"/>
              </w:tabs>
              <w:jc w:val="both"/>
              <w:rPr>
                <w:rFonts w:ascii="Arial Narrow" w:hAnsi="Arial Narrow" w:cs="Arial"/>
                <w:sz w:val="20"/>
                <w:szCs w:val="20"/>
              </w:rPr>
            </w:pPr>
            <w:r w:rsidRPr="00927CE7">
              <w:rPr>
                <w:rFonts w:ascii="Arial Narrow" w:hAnsi="Arial Narrow" w:cs="Arial"/>
                <w:bCs/>
                <w:sz w:val="20"/>
                <w:szCs w:val="20"/>
              </w:rPr>
              <w:t xml:space="preserve">Муниципальное учреждение  «Администрация поселка </w:t>
            </w:r>
            <w:proofErr w:type="spellStart"/>
            <w:r w:rsidRPr="00927CE7">
              <w:rPr>
                <w:rFonts w:ascii="Arial Narrow" w:hAnsi="Arial Narrow" w:cs="Arial"/>
                <w:bCs/>
                <w:sz w:val="20"/>
                <w:szCs w:val="20"/>
              </w:rPr>
              <w:t>Суломай</w:t>
            </w:r>
            <w:proofErr w:type="spellEnd"/>
            <w:r w:rsidRPr="00927CE7">
              <w:rPr>
                <w:rFonts w:ascii="Arial Narrow" w:hAnsi="Arial Narrow" w:cs="Arial"/>
                <w:bCs/>
                <w:sz w:val="20"/>
                <w:szCs w:val="20"/>
              </w:rPr>
              <w:t>» Эвенкийского муниципального района Красноярского края</w:t>
            </w:r>
          </w:p>
        </w:tc>
      </w:tr>
      <w:tr w:rsidR="00D27A0F" w:rsidRPr="00A745D1" w:rsidTr="00152842">
        <w:trPr>
          <w:cantSplit/>
          <w:trHeight w:val="244"/>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1 08 04020 01 1000 110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proofErr w:type="gramStart"/>
            <w:r w:rsidRPr="00A745D1">
              <w:rPr>
                <w:rFonts w:ascii="Arial Narrow" w:hAnsi="Arial Narrow" w:cs="Arial"/>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соответствующему платежу, в том числе по отмененному)</w:t>
            </w:r>
            <w:proofErr w:type="gramEnd"/>
          </w:p>
        </w:tc>
      </w:tr>
      <w:tr w:rsidR="00D27A0F" w:rsidRPr="00A745D1" w:rsidTr="00152842">
        <w:trPr>
          <w:cantSplit/>
          <w:trHeight w:val="313"/>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1 08 04020 01 4000 110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3</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1 11 05025 10 0000 120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proofErr w:type="gramStart"/>
            <w:r w:rsidRPr="00A745D1">
              <w:rPr>
                <w:rFonts w:ascii="Arial Narrow" w:hAnsi="Arial Narrow" w:cs="Arial"/>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4</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927CE7">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1 11 05035 10 0000 120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5</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1 11 05075 10 0000 120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Доходы от сдачи в аренду имущества, составляющего казну сельских поселений (за исключением земельных участков)</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6</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1 11 09045 10 0000 120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7</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1 13 01995 10 0000 130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доходы от оказания платных услуг (работ) получателями средств бюджетов сельских поселений</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8</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1 13 02065 10 0000 130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Доходы, поступающие в порядке возмещения расходов, понесенных в связи с эксплуатацией имущества сельских поселений</w:t>
            </w:r>
          </w:p>
        </w:tc>
      </w:tr>
      <w:tr w:rsidR="00D27A0F" w:rsidRPr="00A745D1" w:rsidTr="00152842">
        <w:trPr>
          <w:cantSplit/>
          <w:trHeight w:val="207"/>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9</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1 13 02995 10 0000 130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доходы от компенсации затрат бюджетов сельских поселений</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10</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1 14 02053 10 0000 410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11</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1 14 06025 10 0000 430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12</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1 15 02050 10 0000 140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Платежи, взимаемые органами местного самоуправления (организациями) сельских поселений за выполнение определенных функций</w:t>
            </w:r>
          </w:p>
        </w:tc>
      </w:tr>
      <w:tr w:rsidR="00D27A0F" w:rsidRPr="00A745D1" w:rsidTr="00152842">
        <w:trPr>
          <w:cantSplit/>
          <w:trHeight w:val="257"/>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13</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1 16 02020 02 0000 140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pStyle w:val="aff7"/>
              <w:jc w:val="both"/>
              <w:rPr>
                <w:rFonts w:ascii="Arial Narrow" w:hAnsi="Arial Narrow"/>
                <w:sz w:val="20"/>
                <w:szCs w:val="20"/>
              </w:rPr>
            </w:pPr>
            <w:r w:rsidRPr="00A745D1">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D27A0F" w:rsidRPr="00A745D1" w:rsidTr="00152842">
        <w:trPr>
          <w:cantSplit/>
          <w:trHeight w:val="208"/>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14</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1 16 07010 10 0000 140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cs="Arial"/>
                <w:sz w:val="20"/>
                <w:szCs w:val="20"/>
              </w:rPr>
            </w:pPr>
            <w:proofErr w:type="gramStart"/>
            <w:r w:rsidRPr="00A745D1">
              <w:rPr>
                <w:rFonts w:ascii="Arial Narrow" w:hAnsi="Arial Narrow" w:cs="Arial"/>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r>
      <w:tr w:rsidR="00D27A0F" w:rsidRPr="00A745D1" w:rsidTr="00152842">
        <w:trPr>
          <w:cantSplit/>
          <w:trHeight w:val="60"/>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15</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1 16 07090 10 0000 140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16</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1 16 10031 10 0000 140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17</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1 16 10032 10 0000 140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18</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1 16 10061 10 0000 140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7A5F3F" w:rsidRDefault="00D27A0F" w:rsidP="00A745D1">
            <w:pPr>
              <w:pStyle w:val="aff7"/>
              <w:jc w:val="both"/>
              <w:rPr>
                <w:rFonts w:ascii="Arial Narrow" w:hAnsi="Arial Narrow"/>
                <w:sz w:val="20"/>
                <w:szCs w:val="20"/>
              </w:rPr>
            </w:pPr>
            <w:proofErr w:type="gramStart"/>
            <w:r w:rsidRPr="007A5F3F">
              <w:rPr>
                <w:rFonts w:ascii="Arial Narrow" w:hAnsi="Arial Narrow"/>
                <w:sz w:val="20"/>
                <w:szCs w:val="20"/>
              </w:rPr>
              <w:t xml:space="preserve">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w:t>
            </w:r>
            <w:hyperlink r:id="rId45" w:history="1">
              <w:r w:rsidRPr="007A5F3F">
                <w:rPr>
                  <w:rStyle w:val="afffe"/>
                  <w:rFonts w:ascii="Arial Narrow" w:hAnsi="Arial Narrow"/>
                  <w:b w:val="0"/>
                  <w:color w:val="auto"/>
                </w:rPr>
                <w:t>законодательства</w:t>
              </w:r>
            </w:hyperlink>
            <w:r w:rsidRPr="007A5F3F">
              <w:rPr>
                <w:rFonts w:ascii="Arial Narrow" w:hAnsi="Arial Narrow"/>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7A5F3F">
              <w:rPr>
                <w:rFonts w:ascii="Arial Narrow" w:hAnsi="Arial Narrow"/>
                <w:sz w:val="20"/>
                <w:szCs w:val="20"/>
              </w:rPr>
              <w:t xml:space="preserve"> фонда)</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19</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1 16 10062 10 0000 140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pStyle w:val="aff7"/>
              <w:jc w:val="both"/>
              <w:rPr>
                <w:rFonts w:ascii="Arial Narrow" w:hAnsi="Arial Narrow"/>
                <w:sz w:val="20"/>
                <w:szCs w:val="20"/>
              </w:rPr>
            </w:pPr>
            <w:proofErr w:type="gramStart"/>
            <w:r w:rsidRPr="00A745D1">
              <w:rPr>
                <w:rFonts w:ascii="Arial Narrow" w:hAnsi="Arial Narrow"/>
                <w:sz w:val="20"/>
                <w:szCs w:val="20"/>
              </w:rPr>
              <w:t xml:space="preserve">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w:t>
            </w:r>
            <w:hyperlink r:id="rId46" w:history="1">
              <w:r w:rsidRPr="00A745D1">
                <w:rPr>
                  <w:rStyle w:val="afffe"/>
                  <w:rFonts w:ascii="Arial Narrow" w:hAnsi="Arial Narrow"/>
                </w:rPr>
                <w:t>законодательства</w:t>
              </w:r>
            </w:hyperlink>
            <w:r w:rsidRPr="00A745D1">
              <w:rPr>
                <w:rFonts w:ascii="Arial Narrow" w:hAnsi="Arial Narrow"/>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20</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7A5F3F">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1 16 10081 10 0000 140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21</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7A5F3F">
            <w:pPr>
              <w:rPr>
                <w:rFonts w:ascii="Arial Narrow" w:hAnsi="Arial Narrow" w:cs="Arial"/>
                <w:color w:val="000000"/>
                <w:sz w:val="20"/>
                <w:szCs w:val="20"/>
              </w:rPr>
            </w:pPr>
          </w:p>
          <w:p w:rsidR="00D27A0F" w:rsidRPr="00A745D1" w:rsidRDefault="00D27A0F" w:rsidP="00A745D1">
            <w:pPr>
              <w:jc w:val="center"/>
              <w:rPr>
                <w:rFonts w:ascii="Arial Narrow" w:hAnsi="Arial Narrow" w:cs="Arial"/>
                <w:color w:val="000000"/>
                <w:sz w:val="20"/>
                <w:szCs w:val="20"/>
              </w:rPr>
            </w:pPr>
            <w:r w:rsidRPr="00A745D1">
              <w:rPr>
                <w:rFonts w:ascii="Arial Narrow" w:hAnsi="Arial Narrow" w:cs="Arial"/>
                <w:color w:val="000000"/>
                <w:sz w:val="20"/>
                <w:szCs w:val="20"/>
              </w:rPr>
              <w:t>1 16 10082 10 0000 140</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cs="Arial"/>
                <w:sz w:val="20"/>
                <w:szCs w:val="20"/>
              </w:rPr>
            </w:pPr>
            <w:r w:rsidRPr="00A745D1">
              <w:rPr>
                <w:rFonts w:ascii="Arial Narrow" w:hAnsi="Arial Narrow" w:cs="Arial"/>
                <w:color w:val="000000"/>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22</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1 17 01050 10 0000 180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Невыясненные поступления, зачисляемые в бюджеты сельских поселений</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23</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1 17 05050 10 0000 180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неналоговые доходы бюджетов сельских поселений</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24</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2 02 16001 10 0000 150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Дотации бюджетам сельских поселений на выравнивание бюджетной обеспеченности из бюджетов муниципальных районов</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25</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2 02 19999 10 7601 150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26</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2 02 49999 10 1013 150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r>
      <w:tr w:rsidR="00D27A0F" w:rsidRPr="00A745D1" w:rsidTr="00152842">
        <w:trPr>
          <w:cantSplit/>
          <w:trHeight w:val="60"/>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27</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2 02 49999 10 1059 150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28</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2 02 49999 10 7412 150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Прочие межбюджетные трансферты, передаваемые бюджетам сельских поселений (на обеспечение первичных мер пожарной безопасности)</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29</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223</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2 19 60010 10 0000 150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cs="Arial"/>
                <w:sz w:val="20"/>
                <w:szCs w:val="20"/>
              </w:rPr>
            </w:pPr>
          </w:p>
        </w:tc>
        <w:tc>
          <w:tcPr>
            <w:tcW w:w="2628" w:type="dxa"/>
            <w:tcBorders>
              <w:top w:val="single" w:sz="4" w:space="0" w:color="000000"/>
              <w:left w:val="single" w:sz="4" w:space="0" w:color="000000"/>
              <w:bottom w:val="single" w:sz="4" w:space="0" w:color="000000"/>
            </w:tcBorders>
            <w:shd w:val="clear" w:color="auto" w:fill="auto"/>
          </w:tcPr>
          <w:p w:rsidR="00D27A0F" w:rsidRPr="007A5F3F" w:rsidRDefault="00D27A0F" w:rsidP="00A745D1">
            <w:pPr>
              <w:jc w:val="center"/>
              <w:rPr>
                <w:rFonts w:ascii="Arial Narrow" w:hAnsi="Arial Narrow" w:cs="Arial"/>
                <w:sz w:val="20"/>
                <w:szCs w:val="20"/>
              </w:rPr>
            </w:pPr>
          </w:p>
          <w:p w:rsidR="00D27A0F" w:rsidRPr="007A5F3F" w:rsidRDefault="00D27A0F" w:rsidP="00A745D1">
            <w:pPr>
              <w:jc w:val="center"/>
              <w:rPr>
                <w:rFonts w:ascii="Arial Narrow" w:hAnsi="Arial Narrow" w:cs="Arial"/>
                <w:sz w:val="20"/>
                <w:szCs w:val="20"/>
              </w:rPr>
            </w:pPr>
            <w:r w:rsidRPr="007A5F3F">
              <w:rPr>
                <w:rFonts w:ascii="Arial Narrow" w:hAnsi="Arial Narrow" w:cs="Arial"/>
                <w:sz w:val="20"/>
                <w:szCs w:val="20"/>
              </w:rPr>
              <w:t>505</w:t>
            </w:r>
          </w:p>
        </w:tc>
        <w:tc>
          <w:tcPr>
            <w:tcW w:w="11637" w:type="dxa"/>
            <w:gridSpan w:val="2"/>
            <w:tcBorders>
              <w:top w:val="single" w:sz="4" w:space="0" w:color="auto"/>
              <w:left w:val="single" w:sz="4" w:space="0" w:color="000000"/>
              <w:bottom w:val="single" w:sz="4" w:space="0" w:color="000000"/>
              <w:right w:val="single" w:sz="4" w:space="0" w:color="000000"/>
            </w:tcBorders>
            <w:shd w:val="clear" w:color="auto" w:fill="auto"/>
          </w:tcPr>
          <w:p w:rsidR="00D27A0F" w:rsidRPr="007A5F3F" w:rsidRDefault="00D27A0F" w:rsidP="00A745D1">
            <w:pPr>
              <w:jc w:val="both"/>
              <w:rPr>
                <w:rFonts w:ascii="Arial Narrow" w:hAnsi="Arial Narrow" w:cs="Arial"/>
                <w:sz w:val="20"/>
                <w:szCs w:val="20"/>
              </w:rPr>
            </w:pPr>
            <w:r w:rsidRPr="007A5F3F">
              <w:rPr>
                <w:rFonts w:ascii="Arial Narrow" w:hAnsi="Arial Narrow" w:cs="Arial"/>
                <w:sz w:val="20"/>
                <w:szCs w:val="20"/>
              </w:rPr>
              <w:t>Муниципальное учреждение «Департамент финансов Администрации Эвенкийского муниципального района Красноярского края»</w:t>
            </w:r>
          </w:p>
        </w:tc>
      </w:tr>
      <w:tr w:rsidR="00D27A0F" w:rsidRPr="00A745D1" w:rsidTr="00152842">
        <w:trPr>
          <w:cantSplit/>
          <w:trHeight w:val="300"/>
        </w:trPr>
        <w:tc>
          <w:tcPr>
            <w:tcW w:w="851"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w:t>
            </w:r>
          </w:p>
        </w:tc>
        <w:tc>
          <w:tcPr>
            <w:tcW w:w="2628"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505</w:t>
            </w:r>
          </w:p>
        </w:tc>
        <w:tc>
          <w:tcPr>
            <w:tcW w:w="2980"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1 17 01050 10 0000 180</w:t>
            </w:r>
          </w:p>
        </w:tc>
        <w:tc>
          <w:tcPr>
            <w:tcW w:w="8657" w:type="dxa"/>
            <w:tcBorders>
              <w:top w:val="single" w:sz="4" w:space="0" w:color="000000"/>
              <w:left w:val="single" w:sz="4" w:space="0" w:color="000000"/>
              <w:bottom w:val="single" w:sz="4" w:space="0" w:color="auto"/>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Невыясненные поступления, зачисляемые в бюджеты сельских поселений</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 xml:space="preserve">   2</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505</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1 18 01520 10 0000 150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Перечисления из бюджетов сельских поселений по решениям о взыскании средств, предоставленных из иных бюджетов бюджетной системы Российской Федерации</w:t>
            </w:r>
          </w:p>
        </w:tc>
      </w:tr>
      <w:tr w:rsidR="00D27A0F" w:rsidRPr="00A745D1" w:rsidTr="00152842">
        <w:trPr>
          <w:cantSplit/>
          <w:trHeight w:val="225"/>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 xml:space="preserve">   3</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505</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1 18 02500 10 0000 150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tc>
      </w:tr>
      <w:tr w:rsidR="00D27A0F" w:rsidRPr="00A745D1" w:rsidTr="00152842">
        <w:trPr>
          <w:cantSplit/>
          <w:trHeight w:val="60"/>
        </w:trPr>
        <w:tc>
          <w:tcPr>
            <w:tcW w:w="851"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snapToGrid w:val="0"/>
              <w:rPr>
                <w:rFonts w:ascii="Arial Narrow" w:hAnsi="Arial Narrow" w:cs="Arial"/>
                <w:sz w:val="20"/>
                <w:szCs w:val="20"/>
              </w:rPr>
            </w:pPr>
          </w:p>
          <w:p w:rsidR="00D27A0F" w:rsidRPr="00A745D1" w:rsidRDefault="00D27A0F" w:rsidP="00A745D1">
            <w:pPr>
              <w:snapToGrid w:val="0"/>
              <w:ind w:firstLine="27"/>
              <w:jc w:val="center"/>
              <w:rPr>
                <w:rFonts w:ascii="Arial Narrow" w:hAnsi="Arial Narrow" w:cs="Arial"/>
                <w:sz w:val="20"/>
                <w:szCs w:val="20"/>
              </w:rPr>
            </w:pPr>
            <w:r w:rsidRPr="00A745D1">
              <w:rPr>
                <w:rFonts w:ascii="Arial Narrow" w:hAnsi="Arial Narrow" w:cs="Arial"/>
                <w:sz w:val="20"/>
                <w:szCs w:val="20"/>
              </w:rPr>
              <w:t xml:space="preserve"> 4</w:t>
            </w:r>
          </w:p>
        </w:tc>
        <w:tc>
          <w:tcPr>
            <w:tcW w:w="2628"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505</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7A5F3F">
            <w:pP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2 08 05000 10 0000 150</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27A0F" w:rsidRPr="00A745D1" w:rsidTr="00152842">
        <w:trPr>
          <w:cantSplit/>
          <w:trHeight w:val="605"/>
        </w:trPr>
        <w:tc>
          <w:tcPr>
            <w:tcW w:w="851"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snapToGrid w:val="0"/>
              <w:jc w:val="center"/>
              <w:rPr>
                <w:rFonts w:ascii="Arial Narrow" w:hAnsi="Arial Narrow" w:cs="Arial"/>
                <w:sz w:val="20"/>
                <w:szCs w:val="20"/>
              </w:rPr>
            </w:pPr>
            <w:r w:rsidRPr="00A745D1">
              <w:rPr>
                <w:rFonts w:ascii="Arial Narrow" w:hAnsi="Arial Narrow" w:cs="Arial"/>
                <w:sz w:val="20"/>
                <w:szCs w:val="20"/>
              </w:rPr>
              <w:t>5</w:t>
            </w:r>
          </w:p>
        </w:tc>
        <w:tc>
          <w:tcPr>
            <w:tcW w:w="2628"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505</w:t>
            </w:r>
          </w:p>
        </w:tc>
        <w:tc>
          <w:tcPr>
            <w:tcW w:w="2980" w:type="dxa"/>
            <w:tcBorders>
              <w:top w:val="single" w:sz="4" w:space="0" w:color="000000"/>
              <w:left w:val="single" w:sz="4" w:space="0" w:color="000000"/>
              <w:bottom w:val="single" w:sz="4" w:space="0" w:color="auto"/>
            </w:tcBorders>
            <w:shd w:val="clear" w:color="auto" w:fill="auto"/>
          </w:tcPr>
          <w:p w:rsidR="00D27A0F" w:rsidRPr="00A745D1" w:rsidRDefault="00D27A0F" w:rsidP="00A745D1">
            <w:pPr>
              <w:snapToGrid w:val="0"/>
              <w:jc w:val="center"/>
              <w:rPr>
                <w:rFonts w:ascii="Arial Narrow" w:hAnsi="Arial Narrow" w:cs="Arial"/>
                <w:sz w:val="20"/>
                <w:szCs w:val="20"/>
              </w:rPr>
            </w:pPr>
          </w:p>
          <w:p w:rsidR="00D27A0F" w:rsidRPr="00A745D1" w:rsidRDefault="00D27A0F" w:rsidP="00A745D1">
            <w:pPr>
              <w:jc w:val="center"/>
              <w:rPr>
                <w:rFonts w:ascii="Arial Narrow" w:hAnsi="Arial Narrow" w:cs="Arial"/>
                <w:sz w:val="20"/>
                <w:szCs w:val="20"/>
              </w:rPr>
            </w:pPr>
            <w:r w:rsidRPr="00A745D1">
              <w:rPr>
                <w:rFonts w:ascii="Arial Narrow" w:hAnsi="Arial Narrow" w:cs="Arial"/>
                <w:sz w:val="20"/>
                <w:szCs w:val="20"/>
              </w:rPr>
              <w:t>2 08 10000 10 0000 150</w:t>
            </w:r>
          </w:p>
        </w:tc>
        <w:tc>
          <w:tcPr>
            <w:tcW w:w="8657" w:type="dxa"/>
            <w:tcBorders>
              <w:top w:val="single" w:sz="4" w:space="0" w:color="000000"/>
              <w:left w:val="single" w:sz="4" w:space="0" w:color="000000"/>
              <w:bottom w:val="single" w:sz="4" w:space="0" w:color="auto"/>
              <w:right w:val="single" w:sz="4" w:space="0" w:color="000000"/>
            </w:tcBorders>
            <w:shd w:val="clear" w:color="auto" w:fill="auto"/>
          </w:tcPr>
          <w:p w:rsidR="00D27A0F" w:rsidRPr="00A745D1" w:rsidRDefault="00D27A0F" w:rsidP="00A745D1">
            <w:pPr>
              <w:jc w:val="both"/>
              <w:rPr>
                <w:rFonts w:ascii="Arial Narrow" w:hAnsi="Arial Narrow" w:cs="Arial"/>
                <w:sz w:val="20"/>
                <w:szCs w:val="20"/>
              </w:rPr>
            </w:pPr>
            <w:r w:rsidRPr="00A745D1">
              <w:rPr>
                <w:rFonts w:ascii="Arial Narrow" w:hAnsi="Arial Narrow" w:cs="Arial"/>
                <w:sz w:val="20"/>
                <w:szCs w:val="20"/>
              </w:rPr>
              <w:t>Перечисления из бюджетов сельских поселений (в бюджеты сельских поселений) для осуществления взыскания</w:t>
            </w:r>
          </w:p>
        </w:tc>
      </w:tr>
    </w:tbl>
    <w:p w:rsidR="00D27A0F" w:rsidRPr="00A745D1" w:rsidRDefault="00D27A0F" w:rsidP="00152842">
      <w:pPr>
        <w:rPr>
          <w:rFonts w:ascii="Arial Narrow" w:hAnsi="Arial Narrow"/>
          <w:sz w:val="20"/>
          <w:szCs w:val="20"/>
        </w:rPr>
      </w:pPr>
    </w:p>
    <w:p w:rsidR="00D27A0F" w:rsidRPr="00A745D1" w:rsidRDefault="00D27A0F" w:rsidP="00A745D1">
      <w:pPr>
        <w:jc w:val="center"/>
        <w:rPr>
          <w:rFonts w:ascii="Arial Narrow" w:hAnsi="Arial Narrow"/>
          <w:sz w:val="20"/>
          <w:szCs w:val="20"/>
        </w:rPr>
        <w:sectPr w:rsidR="00D27A0F" w:rsidRPr="00A745D1" w:rsidSect="0089780A">
          <w:pgSz w:w="16838" w:h="11906" w:orient="landscape"/>
          <w:pgMar w:top="1332" w:right="1038" w:bottom="851" w:left="851" w:header="720" w:footer="720" w:gutter="0"/>
          <w:cols w:space="720"/>
          <w:docGrid w:linePitch="600" w:charSpace="24576"/>
        </w:sectPr>
      </w:pPr>
    </w:p>
    <w:p w:rsidR="00D27A0F" w:rsidRPr="00A745D1" w:rsidRDefault="00D27A0F" w:rsidP="007A5F3F">
      <w:pPr>
        <w:jc w:val="center"/>
        <w:rPr>
          <w:rFonts w:ascii="Arial Narrow" w:hAnsi="Arial Narrow"/>
          <w:b/>
          <w:bCs/>
          <w:sz w:val="20"/>
          <w:szCs w:val="20"/>
        </w:rPr>
      </w:pPr>
      <w:r w:rsidRPr="00A745D1">
        <w:rPr>
          <w:rFonts w:ascii="Arial Narrow" w:hAnsi="Arial Narrow"/>
          <w:b/>
          <w:bCs/>
          <w:sz w:val="20"/>
          <w:szCs w:val="20"/>
        </w:rPr>
        <w:lastRenderedPageBreak/>
        <w:t>АДМИНИСТРАЦИЯ</w:t>
      </w:r>
    </w:p>
    <w:p w:rsidR="00D27A0F" w:rsidRPr="00A745D1" w:rsidRDefault="00D27A0F" w:rsidP="007A5F3F">
      <w:pPr>
        <w:jc w:val="center"/>
        <w:rPr>
          <w:rFonts w:ascii="Arial Narrow" w:hAnsi="Arial Narrow"/>
          <w:b/>
          <w:bCs/>
          <w:sz w:val="20"/>
          <w:szCs w:val="20"/>
        </w:rPr>
      </w:pPr>
      <w:r w:rsidRPr="00A745D1">
        <w:rPr>
          <w:rFonts w:ascii="Arial Narrow" w:hAnsi="Arial Narrow"/>
          <w:b/>
          <w:bCs/>
          <w:sz w:val="20"/>
          <w:szCs w:val="20"/>
        </w:rPr>
        <w:t>ПОСЕЛКА СУРИНДА</w:t>
      </w:r>
    </w:p>
    <w:p w:rsidR="00D27A0F" w:rsidRPr="00A745D1" w:rsidRDefault="00D27A0F" w:rsidP="007A5F3F">
      <w:pPr>
        <w:jc w:val="center"/>
        <w:rPr>
          <w:rFonts w:ascii="Arial Narrow" w:hAnsi="Arial Narrow"/>
          <w:b/>
          <w:bCs/>
          <w:sz w:val="20"/>
          <w:szCs w:val="20"/>
        </w:rPr>
      </w:pPr>
      <w:r w:rsidRPr="00A745D1">
        <w:rPr>
          <w:rFonts w:ascii="Arial Narrow" w:hAnsi="Arial Narrow"/>
          <w:b/>
          <w:bCs/>
          <w:sz w:val="20"/>
          <w:szCs w:val="20"/>
        </w:rPr>
        <w:t>ЭВЕНКИЙСКОГО МУНИЦИПАЛЬНОГО РАЙОНА</w:t>
      </w:r>
    </w:p>
    <w:p w:rsidR="00D27A0F" w:rsidRPr="00A745D1" w:rsidRDefault="00D27A0F" w:rsidP="007A5F3F">
      <w:pPr>
        <w:jc w:val="center"/>
        <w:rPr>
          <w:rFonts w:ascii="Arial Narrow" w:hAnsi="Arial Narrow"/>
          <w:b/>
          <w:bCs/>
          <w:w w:val="80"/>
          <w:sz w:val="20"/>
          <w:szCs w:val="20"/>
        </w:rPr>
      </w:pPr>
      <w:r w:rsidRPr="00A745D1">
        <w:rPr>
          <w:rFonts w:ascii="Arial Narrow" w:hAnsi="Arial Narrow"/>
          <w:b/>
          <w:bCs/>
          <w:sz w:val="20"/>
          <w:szCs w:val="20"/>
        </w:rPr>
        <w:t>КРАСНОЯРСКОГО КРАЯ</w:t>
      </w:r>
    </w:p>
    <w:p w:rsidR="00D27A0F" w:rsidRPr="00A745D1" w:rsidRDefault="00D27A0F" w:rsidP="007A5F3F">
      <w:pPr>
        <w:jc w:val="center"/>
        <w:rPr>
          <w:rFonts w:ascii="Arial Narrow" w:hAnsi="Arial Narrow"/>
          <w:b/>
          <w:bCs/>
          <w:w w:val="80"/>
          <w:sz w:val="20"/>
          <w:szCs w:val="20"/>
        </w:rPr>
      </w:pPr>
    </w:p>
    <w:p w:rsidR="00D27A0F" w:rsidRPr="00A745D1" w:rsidRDefault="00D27A0F" w:rsidP="007A5F3F">
      <w:pPr>
        <w:jc w:val="center"/>
        <w:rPr>
          <w:rFonts w:ascii="Arial Narrow" w:hAnsi="Arial Narrow"/>
          <w:sz w:val="20"/>
          <w:szCs w:val="20"/>
        </w:rPr>
      </w:pPr>
      <w:r w:rsidRPr="00A745D1">
        <w:rPr>
          <w:rFonts w:ascii="Arial Narrow" w:hAnsi="Arial Narrow"/>
          <w:b/>
          <w:bCs/>
          <w:w w:val="80"/>
          <w:sz w:val="20"/>
          <w:szCs w:val="20"/>
        </w:rPr>
        <w:t>ПОСТАНОВЛЕНИЕ</w:t>
      </w:r>
    </w:p>
    <w:p w:rsidR="00D27A0F" w:rsidRPr="00A745D1" w:rsidRDefault="00D27A0F" w:rsidP="00A745D1">
      <w:pPr>
        <w:rPr>
          <w:rFonts w:ascii="Arial Narrow" w:hAnsi="Arial Narrow"/>
          <w:sz w:val="20"/>
          <w:szCs w:val="20"/>
        </w:rPr>
      </w:pPr>
    </w:p>
    <w:p w:rsidR="00D27A0F" w:rsidRPr="007A5F3F" w:rsidRDefault="007A5F3F" w:rsidP="007A5F3F">
      <w:pPr>
        <w:jc w:val="both"/>
        <w:rPr>
          <w:rFonts w:ascii="Arial Narrow" w:hAnsi="Arial Narrow"/>
          <w:bCs/>
          <w:sz w:val="20"/>
          <w:szCs w:val="20"/>
        </w:rPr>
      </w:pPr>
      <w:r w:rsidRPr="007A5F3F">
        <w:rPr>
          <w:rFonts w:ascii="Arial Narrow" w:hAnsi="Arial Narrow"/>
          <w:bCs/>
          <w:sz w:val="20"/>
          <w:szCs w:val="20"/>
        </w:rPr>
        <w:t>«26»</w:t>
      </w:r>
      <w:r w:rsidR="00D27A0F" w:rsidRPr="007A5F3F">
        <w:rPr>
          <w:rFonts w:ascii="Arial Narrow" w:hAnsi="Arial Narrow"/>
          <w:bCs/>
          <w:sz w:val="20"/>
          <w:szCs w:val="20"/>
        </w:rPr>
        <w:t xml:space="preserve"> декабря 2023 г.                                                                                </w:t>
      </w:r>
      <w:r>
        <w:rPr>
          <w:rFonts w:ascii="Arial Narrow" w:hAnsi="Arial Narrow"/>
          <w:bCs/>
          <w:sz w:val="20"/>
          <w:szCs w:val="20"/>
        </w:rPr>
        <w:t xml:space="preserve">                                                                                       </w:t>
      </w:r>
      <w:r w:rsidR="00D27A0F" w:rsidRPr="007A5F3F">
        <w:rPr>
          <w:rFonts w:ascii="Arial Narrow" w:hAnsi="Arial Narrow"/>
          <w:bCs/>
          <w:sz w:val="20"/>
          <w:szCs w:val="20"/>
        </w:rPr>
        <w:t xml:space="preserve">       № 90 - </w:t>
      </w:r>
      <w:proofErr w:type="gramStart"/>
      <w:r w:rsidR="00D27A0F" w:rsidRPr="007A5F3F">
        <w:rPr>
          <w:rFonts w:ascii="Arial Narrow" w:hAnsi="Arial Narrow"/>
          <w:bCs/>
          <w:sz w:val="20"/>
          <w:szCs w:val="20"/>
        </w:rPr>
        <w:t>п</w:t>
      </w:r>
      <w:proofErr w:type="gramEnd"/>
    </w:p>
    <w:p w:rsidR="00D27A0F" w:rsidRPr="00A745D1" w:rsidRDefault="00D27A0F" w:rsidP="00A745D1">
      <w:pPr>
        <w:rPr>
          <w:rFonts w:ascii="Arial Narrow" w:hAnsi="Arial Narrow"/>
          <w:b/>
          <w:bCs/>
          <w:sz w:val="20"/>
          <w:szCs w:val="20"/>
        </w:rPr>
      </w:pPr>
    </w:p>
    <w:p w:rsidR="00D27A0F" w:rsidRPr="007A5F3F" w:rsidRDefault="00D27A0F" w:rsidP="007A5F3F">
      <w:pPr>
        <w:jc w:val="center"/>
        <w:rPr>
          <w:rFonts w:ascii="Arial Narrow" w:hAnsi="Arial Narrow"/>
          <w:b/>
          <w:sz w:val="20"/>
          <w:szCs w:val="20"/>
        </w:rPr>
      </w:pPr>
      <w:r w:rsidRPr="00A745D1">
        <w:rPr>
          <w:rFonts w:ascii="Arial Narrow" w:hAnsi="Arial Narrow"/>
          <w:b/>
          <w:bCs/>
          <w:sz w:val="20"/>
          <w:szCs w:val="20"/>
        </w:rPr>
        <w:t xml:space="preserve">О внесении изменений в Постановление Администрации поселка </w:t>
      </w:r>
      <w:proofErr w:type="spellStart"/>
      <w:r w:rsidRPr="00A745D1">
        <w:rPr>
          <w:rFonts w:ascii="Arial Narrow" w:hAnsi="Arial Narrow"/>
          <w:b/>
          <w:bCs/>
          <w:sz w:val="20"/>
          <w:szCs w:val="20"/>
        </w:rPr>
        <w:t>Суринда</w:t>
      </w:r>
      <w:proofErr w:type="spellEnd"/>
      <w:r w:rsidR="007A5F3F">
        <w:rPr>
          <w:rFonts w:ascii="Arial Narrow" w:hAnsi="Arial Narrow"/>
          <w:b/>
          <w:sz w:val="20"/>
          <w:szCs w:val="20"/>
        </w:rPr>
        <w:t xml:space="preserve"> </w:t>
      </w:r>
      <w:r w:rsidRPr="00A745D1">
        <w:rPr>
          <w:rFonts w:ascii="Arial Narrow" w:hAnsi="Arial Narrow"/>
          <w:b/>
          <w:sz w:val="20"/>
          <w:szCs w:val="20"/>
        </w:rPr>
        <w:t>Эвенкийского муниципального района Красноярского края</w:t>
      </w:r>
      <w:r w:rsidRPr="00A745D1">
        <w:rPr>
          <w:rFonts w:ascii="Arial Narrow" w:hAnsi="Arial Narrow"/>
          <w:b/>
          <w:bCs/>
          <w:sz w:val="20"/>
          <w:szCs w:val="20"/>
        </w:rPr>
        <w:t xml:space="preserve"> от 18.01.2023 г. № 6-п «Об утверждении перечней главных администраторов доходов и источников финансирования дефицита бюджета поселка </w:t>
      </w:r>
      <w:proofErr w:type="spellStart"/>
      <w:r w:rsidRPr="00A745D1">
        <w:rPr>
          <w:rFonts w:ascii="Arial Narrow" w:hAnsi="Arial Narrow"/>
          <w:b/>
          <w:bCs/>
          <w:sz w:val="20"/>
          <w:szCs w:val="20"/>
        </w:rPr>
        <w:t>Суринда</w:t>
      </w:r>
      <w:proofErr w:type="spellEnd"/>
      <w:r w:rsidRPr="00A745D1">
        <w:rPr>
          <w:rFonts w:ascii="Arial Narrow" w:hAnsi="Arial Narrow"/>
          <w:b/>
          <w:bCs/>
          <w:sz w:val="20"/>
          <w:szCs w:val="20"/>
        </w:rPr>
        <w:t>»</w:t>
      </w:r>
      <w:r w:rsidR="007A5F3F">
        <w:rPr>
          <w:rFonts w:ascii="Arial Narrow" w:hAnsi="Arial Narrow"/>
          <w:b/>
          <w:sz w:val="20"/>
          <w:szCs w:val="20"/>
        </w:rPr>
        <w:t xml:space="preserve"> </w:t>
      </w:r>
      <w:r w:rsidRPr="00A745D1">
        <w:rPr>
          <w:rFonts w:ascii="Arial Narrow" w:hAnsi="Arial Narrow"/>
          <w:b/>
          <w:sz w:val="20"/>
          <w:szCs w:val="20"/>
        </w:rPr>
        <w:t>(в редакции от 11.05.2023г. № 33-п)</w:t>
      </w:r>
    </w:p>
    <w:p w:rsidR="00D27A0F" w:rsidRPr="00A745D1" w:rsidRDefault="00D27A0F" w:rsidP="007A5F3F">
      <w:pPr>
        <w:jc w:val="both"/>
        <w:rPr>
          <w:rFonts w:ascii="Arial Narrow" w:hAnsi="Arial Narrow"/>
          <w:sz w:val="20"/>
          <w:szCs w:val="20"/>
        </w:rPr>
      </w:pPr>
    </w:p>
    <w:p w:rsidR="00D27A0F" w:rsidRPr="007A5F3F" w:rsidRDefault="00D27A0F" w:rsidP="007A5F3F">
      <w:pPr>
        <w:ind w:firstLine="709"/>
        <w:jc w:val="both"/>
        <w:rPr>
          <w:rFonts w:ascii="Arial Narrow" w:hAnsi="Arial Narrow"/>
          <w:b/>
          <w:bCs/>
          <w:sz w:val="20"/>
          <w:szCs w:val="20"/>
        </w:rPr>
      </w:pPr>
      <w:r w:rsidRPr="00A745D1">
        <w:rPr>
          <w:rFonts w:ascii="Arial Narrow" w:hAnsi="Arial Narrow"/>
          <w:sz w:val="20"/>
          <w:szCs w:val="20"/>
        </w:rPr>
        <w:t xml:space="preserve">В целях приведения нормативных правовых актов п. </w:t>
      </w:r>
      <w:proofErr w:type="spellStart"/>
      <w:r w:rsidRPr="00A745D1">
        <w:rPr>
          <w:rFonts w:ascii="Arial Narrow" w:hAnsi="Arial Narrow"/>
          <w:sz w:val="20"/>
          <w:szCs w:val="20"/>
        </w:rPr>
        <w:t>Суринда</w:t>
      </w:r>
      <w:proofErr w:type="spellEnd"/>
      <w:r w:rsidRPr="00A745D1">
        <w:rPr>
          <w:rFonts w:ascii="Arial Narrow" w:hAnsi="Arial Narrow"/>
          <w:sz w:val="20"/>
          <w:szCs w:val="20"/>
        </w:rPr>
        <w:t xml:space="preserve"> в соответствие с действующим законодательством,  руководствуясь Уставом поселка </w:t>
      </w:r>
      <w:proofErr w:type="spellStart"/>
      <w:r w:rsidRPr="00A745D1">
        <w:rPr>
          <w:rFonts w:ascii="Arial Narrow" w:hAnsi="Arial Narrow"/>
          <w:sz w:val="20"/>
          <w:szCs w:val="20"/>
        </w:rPr>
        <w:t>Суринда</w:t>
      </w:r>
      <w:proofErr w:type="spellEnd"/>
      <w:r w:rsidRPr="00A745D1">
        <w:rPr>
          <w:rFonts w:ascii="Arial Narrow" w:hAnsi="Arial Narrow"/>
          <w:sz w:val="20"/>
          <w:szCs w:val="20"/>
        </w:rPr>
        <w:t xml:space="preserve">, </w:t>
      </w:r>
      <w:r w:rsidRPr="00A745D1">
        <w:rPr>
          <w:rFonts w:ascii="Arial Narrow" w:hAnsi="Arial Narrow"/>
          <w:b/>
          <w:bCs/>
          <w:sz w:val="20"/>
          <w:szCs w:val="20"/>
        </w:rPr>
        <w:t>ПОСТАНОВЛЯЮ:</w:t>
      </w:r>
    </w:p>
    <w:p w:rsidR="00D27A0F" w:rsidRPr="007A5F3F" w:rsidRDefault="007A5F3F" w:rsidP="007A5F3F">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00D27A0F" w:rsidRPr="007A5F3F">
        <w:rPr>
          <w:rFonts w:ascii="Arial Narrow" w:hAnsi="Arial Narrow"/>
          <w:sz w:val="20"/>
          <w:szCs w:val="20"/>
        </w:rPr>
        <w:t xml:space="preserve">Внести в Постановление Администрации поселка </w:t>
      </w:r>
      <w:proofErr w:type="spellStart"/>
      <w:r w:rsidR="00D27A0F" w:rsidRPr="007A5F3F">
        <w:rPr>
          <w:rFonts w:ascii="Arial Narrow" w:hAnsi="Arial Narrow"/>
          <w:sz w:val="20"/>
          <w:szCs w:val="20"/>
        </w:rPr>
        <w:t>Суринда</w:t>
      </w:r>
      <w:proofErr w:type="spellEnd"/>
      <w:r w:rsidR="00D27A0F" w:rsidRPr="007A5F3F">
        <w:rPr>
          <w:rFonts w:ascii="Arial Narrow" w:hAnsi="Arial Narrow"/>
          <w:sz w:val="20"/>
          <w:szCs w:val="20"/>
        </w:rPr>
        <w:t xml:space="preserve"> Эвенкийского муниципального района Красноярского края от 18.01.2023г. № 6-п «Об утверждении перечней главных администраторов доходов и источников финансирования дефицита бюджета поселка </w:t>
      </w:r>
      <w:proofErr w:type="spellStart"/>
      <w:r w:rsidR="00D27A0F" w:rsidRPr="007A5F3F">
        <w:rPr>
          <w:rFonts w:ascii="Arial Narrow" w:hAnsi="Arial Narrow"/>
          <w:sz w:val="20"/>
          <w:szCs w:val="20"/>
        </w:rPr>
        <w:t>Суринда</w:t>
      </w:r>
      <w:proofErr w:type="spellEnd"/>
      <w:r w:rsidR="00D27A0F" w:rsidRPr="007A5F3F">
        <w:rPr>
          <w:rFonts w:ascii="Arial Narrow" w:hAnsi="Arial Narrow"/>
          <w:sz w:val="20"/>
          <w:szCs w:val="20"/>
        </w:rPr>
        <w:t>» (в редакции от 11.05.2023г. № 33-п) следующее изменение:</w:t>
      </w:r>
    </w:p>
    <w:p w:rsidR="00D27A0F" w:rsidRPr="007A5F3F" w:rsidRDefault="00D27A0F" w:rsidP="007A5F3F">
      <w:pPr>
        <w:jc w:val="both"/>
        <w:rPr>
          <w:rFonts w:ascii="Arial Narrow" w:hAnsi="Arial Narrow"/>
          <w:sz w:val="20"/>
          <w:szCs w:val="20"/>
        </w:rPr>
      </w:pPr>
      <w:r w:rsidRPr="007A5F3F">
        <w:rPr>
          <w:rFonts w:ascii="Arial Narrow" w:hAnsi="Arial Narrow"/>
          <w:bCs/>
          <w:sz w:val="20"/>
          <w:szCs w:val="20"/>
        </w:rPr>
        <w:t>1) изложить приложение № 1 к постановлению в новой редакции согласно Приложению к настоящему Постановлению.</w:t>
      </w:r>
    </w:p>
    <w:p w:rsidR="00D27A0F" w:rsidRPr="007A5F3F" w:rsidRDefault="007A5F3F" w:rsidP="007A5F3F">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00D27A0F" w:rsidRPr="007A5F3F">
        <w:rPr>
          <w:rFonts w:ascii="Arial Narrow" w:hAnsi="Arial Narrow"/>
          <w:sz w:val="20"/>
          <w:szCs w:val="20"/>
        </w:rPr>
        <w:t>Разместить</w:t>
      </w:r>
      <w:proofErr w:type="gramEnd"/>
      <w:r w:rsidR="00D27A0F" w:rsidRPr="007A5F3F">
        <w:rPr>
          <w:rFonts w:ascii="Arial Narrow" w:hAnsi="Arial Narrow"/>
          <w:sz w:val="20"/>
          <w:szCs w:val="20"/>
        </w:rPr>
        <w:t xml:space="preserve"> данное Постановление на сайте муниципального образования «поселок </w:t>
      </w:r>
      <w:proofErr w:type="spellStart"/>
      <w:r w:rsidR="00D27A0F" w:rsidRPr="007A5F3F">
        <w:rPr>
          <w:rFonts w:ascii="Arial Narrow" w:hAnsi="Arial Narrow"/>
          <w:sz w:val="20"/>
          <w:szCs w:val="20"/>
        </w:rPr>
        <w:t>Суринда</w:t>
      </w:r>
      <w:proofErr w:type="spellEnd"/>
      <w:r w:rsidR="00D27A0F" w:rsidRPr="007A5F3F">
        <w:rPr>
          <w:rFonts w:ascii="Arial Narrow" w:hAnsi="Arial Narrow"/>
          <w:sz w:val="20"/>
          <w:szCs w:val="20"/>
        </w:rPr>
        <w:t>» в сети «Интернет» (https://surinda-r04.gosweb.gosuslugi.ru).</w:t>
      </w:r>
    </w:p>
    <w:p w:rsidR="00D27A0F" w:rsidRPr="007A5F3F" w:rsidRDefault="007A5F3F" w:rsidP="007A5F3F">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D27A0F" w:rsidRPr="007A5F3F">
        <w:rPr>
          <w:rFonts w:ascii="Arial Narrow" w:hAnsi="Arial Narrow"/>
          <w:sz w:val="20"/>
          <w:szCs w:val="20"/>
        </w:rPr>
        <w:t>Настоящее Постановление вступает в силу в день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27A0F" w:rsidRPr="007A5F3F" w:rsidRDefault="00D27A0F" w:rsidP="007A5F3F">
      <w:pPr>
        <w:jc w:val="both"/>
        <w:rPr>
          <w:rFonts w:ascii="Arial Narrow" w:hAnsi="Arial Narrow"/>
          <w:sz w:val="20"/>
          <w:szCs w:val="20"/>
        </w:rPr>
      </w:pPr>
    </w:p>
    <w:p w:rsidR="00D27A0F" w:rsidRPr="007A5F3F" w:rsidRDefault="00D27A0F" w:rsidP="007A5F3F">
      <w:pPr>
        <w:jc w:val="both"/>
        <w:rPr>
          <w:rFonts w:ascii="Arial Narrow" w:hAnsi="Arial Narrow"/>
          <w:bCs/>
          <w:sz w:val="20"/>
          <w:szCs w:val="20"/>
        </w:rPr>
      </w:pPr>
      <w:r w:rsidRPr="007A5F3F">
        <w:rPr>
          <w:rFonts w:ascii="Arial Narrow" w:hAnsi="Arial Narrow"/>
          <w:bCs/>
          <w:sz w:val="20"/>
          <w:szCs w:val="20"/>
        </w:rPr>
        <w:t xml:space="preserve">Глава поселка </w:t>
      </w:r>
      <w:proofErr w:type="spellStart"/>
      <w:r w:rsidRPr="007A5F3F">
        <w:rPr>
          <w:rFonts w:ascii="Arial Narrow" w:hAnsi="Arial Narrow"/>
          <w:bCs/>
          <w:sz w:val="20"/>
          <w:szCs w:val="20"/>
        </w:rPr>
        <w:t>Суринда</w:t>
      </w:r>
      <w:proofErr w:type="spellEnd"/>
      <w:r w:rsidRPr="007A5F3F">
        <w:rPr>
          <w:rFonts w:ascii="Arial Narrow" w:hAnsi="Arial Narrow"/>
          <w:bCs/>
          <w:sz w:val="20"/>
          <w:szCs w:val="20"/>
        </w:rPr>
        <w:t xml:space="preserve">                                                                </w:t>
      </w:r>
      <w:r w:rsidR="007A5F3F">
        <w:rPr>
          <w:rFonts w:ascii="Arial Narrow" w:hAnsi="Arial Narrow"/>
          <w:bCs/>
          <w:sz w:val="20"/>
          <w:szCs w:val="20"/>
        </w:rPr>
        <w:t xml:space="preserve">               </w:t>
      </w:r>
      <w:proofErr w:type="gramStart"/>
      <w:r w:rsidR="007A5F3F">
        <w:rPr>
          <w:rFonts w:ascii="Arial Narrow" w:hAnsi="Arial Narrow"/>
          <w:bCs/>
          <w:sz w:val="20"/>
          <w:szCs w:val="20"/>
        </w:rPr>
        <w:t>п</w:t>
      </w:r>
      <w:proofErr w:type="gramEnd"/>
      <w:r w:rsidR="007A5F3F">
        <w:rPr>
          <w:rFonts w:ascii="Arial Narrow" w:hAnsi="Arial Narrow"/>
          <w:bCs/>
          <w:sz w:val="20"/>
          <w:szCs w:val="20"/>
        </w:rPr>
        <w:t xml:space="preserve">/п                                                                    </w:t>
      </w:r>
      <w:r w:rsidRPr="007A5F3F">
        <w:rPr>
          <w:rFonts w:ascii="Arial Narrow" w:hAnsi="Arial Narrow"/>
          <w:bCs/>
          <w:sz w:val="20"/>
          <w:szCs w:val="20"/>
        </w:rPr>
        <w:t xml:space="preserve">    Т.А. </w:t>
      </w:r>
      <w:proofErr w:type="spellStart"/>
      <w:r w:rsidRPr="007A5F3F">
        <w:rPr>
          <w:rFonts w:ascii="Arial Narrow" w:hAnsi="Arial Narrow"/>
          <w:bCs/>
          <w:sz w:val="20"/>
          <w:szCs w:val="20"/>
        </w:rPr>
        <w:t>Савватеева</w:t>
      </w:r>
      <w:proofErr w:type="spellEnd"/>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sectPr w:rsidR="00D27A0F" w:rsidRPr="00A745D1" w:rsidSect="007A5F3F">
          <w:pgSz w:w="11906" w:h="16838"/>
          <w:pgMar w:top="1035" w:right="850" w:bottom="923" w:left="851" w:header="720" w:footer="720" w:gutter="0"/>
          <w:cols w:space="720"/>
          <w:docGrid w:linePitch="600" w:charSpace="24576"/>
        </w:sectPr>
      </w:pPr>
    </w:p>
    <w:p w:rsidR="00D27A0F" w:rsidRPr="00A745D1" w:rsidRDefault="00D27A0F" w:rsidP="00A745D1">
      <w:pPr>
        <w:jc w:val="right"/>
        <w:rPr>
          <w:rFonts w:ascii="Arial Narrow" w:hAnsi="Arial Narrow"/>
          <w:sz w:val="20"/>
          <w:szCs w:val="20"/>
        </w:rPr>
      </w:pPr>
      <w:r w:rsidRPr="00A745D1">
        <w:rPr>
          <w:rFonts w:ascii="Arial Narrow" w:hAnsi="Arial Narrow"/>
          <w:sz w:val="20"/>
          <w:szCs w:val="20"/>
        </w:rPr>
        <w:lastRenderedPageBreak/>
        <w:t xml:space="preserve">Приложение </w:t>
      </w:r>
    </w:p>
    <w:p w:rsidR="00D27A0F" w:rsidRPr="00A745D1" w:rsidRDefault="00D27A0F" w:rsidP="00A745D1">
      <w:pPr>
        <w:jc w:val="right"/>
        <w:rPr>
          <w:rFonts w:ascii="Arial Narrow" w:hAnsi="Arial Narrow"/>
          <w:sz w:val="20"/>
          <w:szCs w:val="20"/>
        </w:rPr>
      </w:pPr>
      <w:r w:rsidRPr="00A745D1">
        <w:rPr>
          <w:rFonts w:ascii="Arial Narrow" w:hAnsi="Arial Narrow"/>
          <w:sz w:val="20"/>
          <w:szCs w:val="20"/>
        </w:rPr>
        <w:t xml:space="preserve">к постановлению </w:t>
      </w:r>
    </w:p>
    <w:p w:rsidR="00D27A0F" w:rsidRPr="00A745D1" w:rsidRDefault="00D27A0F" w:rsidP="00A745D1">
      <w:pPr>
        <w:jc w:val="right"/>
        <w:rPr>
          <w:rFonts w:ascii="Arial Narrow" w:hAnsi="Arial Narrow"/>
          <w:sz w:val="20"/>
          <w:szCs w:val="20"/>
        </w:rPr>
      </w:pPr>
      <w:r w:rsidRPr="00A745D1">
        <w:rPr>
          <w:rFonts w:ascii="Arial Narrow" w:hAnsi="Arial Narrow"/>
          <w:sz w:val="20"/>
          <w:szCs w:val="20"/>
        </w:rPr>
        <w:t xml:space="preserve">Администрации поселка </w:t>
      </w:r>
      <w:proofErr w:type="spellStart"/>
      <w:r w:rsidRPr="00A745D1">
        <w:rPr>
          <w:rFonts w:ascii="Arial Narrow" w:hAnsi="Arial Narrow"/>
          <w:sz w:val="20"/>
          <w:szCs w:val="20"/>
        </w:rPr>
        <w:t>Суринда</w:t>
      </w:r>
      <w:proofErr w:type="spellEnd"/>
    </w:p>
    <w:p w:rsidR="00D27A0F" w:rsidRPr="00A745D1" w:rsidRDefault="00D27A0F" w:rsidP="00A745D1">
      <w:pPr>
        <w:jc w:val="right"/>
        <w:rPr>
          <w:rFonts w:ascii="Arial Narrow" w:hAnsi="Arial Narrow"/>
          <w:sz w:val="20"/>
          <w:szCs w:val="20"/>
        </w:rPr>
      </w:pPr>
      <w:r w:rsidRPr="00A745D1">
        <w:rPr>
          <w:rFonts w:ascii="Arial Narrow" w:hAnsi="Arial Narrow"/>
          <w:sz w:val="20"/>
          <w:szCs w:val="20"/>
        </w:rPr>
        <w:t>от 26.12.2023 № 90-п</w:t>
      </w:r>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b/>
          <w:bCs/>
          <w:sz w:val="20"/>
          <w:szCs w:val="20"/>
        </w:rPr>
        <w:t xml:space="preserve">Перечень главных администраторов доходов бюджета поселка </w:t>
      </w:r>
      <w:proofErr w:type="spellStart"/>
      <w:r w:rsidRPr="00A745D1">
        <w:rPr>
          <w:rFonts w:ascii="Arial Narrow" w:hAnsi="Arial Narrow"/>
          <w:b/>
          <w:bCs/>
          <w:sz w:val="20"/>
          <w:szCs w:val="20"/>
        </w:rPr>
        <w:t>Суринда</w:t>
      </w:r>
      <w:proofErr w:type="spellEnd"/>
    </w:p>
    <w:p w:rsidR="00D27A0F" w:rsidRPr="00A745D1" w:rsidRDefault="00D27A0F" w:rsidP="00A745D1">
      <w:pPr>
        <w:jc w:val="center"/>
        <w:rPr>
          <w:rFonts w:ascii="Arial Narrow" w:hAnsi="Arial Narrow"/>
          <w:sz w:val="20"/>
          <w:szCs w:val="20"/>
        </w:rPr>
      </w:pPr>
    </w:p>
    <w:tbl>
      <w:tblPr>
        <w:tblW w:w="0" w:type="auto"/>
        <w:tblInd w:w="-262" w:type="dxa"/>
        <w:tblLayout w:type="fixed"/>
        <w:tblLook w:val="0000" w:firstRow="0" w:lastRow="0" w:firstColumn="0" w:lastColumn="0" w:noHBand="0" w:noVBand="0"/>
      </w:tblPr>
      <w:tblGrid>
        <w:gridCol w:w="927"/>
        <w:gridCol w:w="2410"/>
        <w:gridCol w:w="2980"/>
        <w:gridCol w:w="8667"/>
      </w:tblGrid>
      <w:tr w:rsidR="00D27A0F" w:rsidRPr="00A745D1" w:rsidTr="00A745D1">
        <w:trPr>
          <w:tblHeader/>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pacing w:line="240" w:lineRule="auto"/>
              <w:rPr>
                <w:rFonts w:ascii="Arial Narrow" w:hAnsi="Arial Narrow"/>
                <w:sz w:val="20"/>
              </w:rPr>
            </w:pPr>
            <w:r w:rsidRPr="00A745D1">
              <w:rPr>
                <w:rFonts w:ascii="Arial Narrow" w:hAnsi="Arial Narrow"/>
                <w:sz w:val="20"/>
              </w:rPr>
              <w:t>№ строки</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pacing w:line="240" w:lineRule="auto"/>
              <w:rPr>
                <w:rFonts w:ascii="Arial Narrow" w:hAnsi="Arial Narrow"/>
                <w:sz w:val="20"/>
              </w:rPr>
            </w:pPr>
            <w:r w:rsidRPr="00A745D1">
              <w:rPr>
                <w:rFonts w:ascii="Arial Narrow" w:hAnsi="Arial Narrow"/>
                <w:sz w:val="20"/>
              </w:rPr>
              <w:t>Код главного администратора доходов бюджета</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pStyle w:val="311"/>
              <w:snapToGrid w:val="0"/>
              <w:spacing w:line="240" w:lineRule="auto"/>
              <w:rPr>
                <w:rFonts w:ascii="Arial Narrow" w:hAnsi="Arial Narrow"/>
                <w:sz w:val="20"/>
              </w:rPr>
            </w:pPr>
          </w:p>
          <w:p w:rsidR="00D27A0F" w:rsidRPr="00A745D1" w:rsidRDefault="00D27A0F" w:rsidP="00A745D1">
            <w:pPr>
              <w:pStyle w:val="311"/>
              <w:spacing w:line="240" w:lineRule="auto"/>
              <w:rPr>
                <w:rFonts w:ascii="Arial Narrow" w:hAnsi="Arial Narrow"/>
                <w:sz w:val="20"/>
              </w:rPr>
            </w:pPr>
            <w:r w:rsidRPr="00A745D1">
              <w:rPr>
                <w:rFonts w:ascii="Arial Narrow" w:hAnsi="Arial Narrow"/>
                <w:sz w:val="20"/>
              </w:rPr>
              <w:t>Код вида (подвида) доходов бюджета</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pStyle w:val="311"/>
              <w:snapToGrid w:val="0"/>
              <w:spacing w:line="240" w:lineRule="auto"/>
              <w:rPr>
                <w:rFonts w:ascii="Arial Narrow" w:hAnsi="Arial Narrow"/>
                <w:sz w:val="20"/>
              </w:rPr>
            </w:pPr>
          </w:p>
          <w:p w:rsidR="00D27A0F" w:rsidRPr="00A745D1" w:rsidRDefault="00D27A0F" w:rsidP="00A745D1">
            <w:pPr>
              <w:pStyle w:val="311"/>
              <w:spacing w:line="240" w:lineRule="auto"/>
              <w:rPr>
                <w:rFonts w:ascii="Arial Narrow" w:hAnsi="Arial Narrow"/>
                <w:sz w:val="20"/>
              </w:rPr>
            </w:pPr>
            <w:r w:rsidRPr="00A745D1">
              <w:rPr>
                <w:rFonts w:ascii="Arial Narrow" w:hAnsi="Arial Narrow"/>
                <w:sz w:val="20"/>
              </w:rPr>
              <w:t>Наименование кода вида (подвида) доходов бюджета</w:t>
            </w:r>
          </w:p>
        </w:tc>
      </w:tr>
      <w:tr w:rsidR="00D27A0F" w:rsidRPr="00A745D1" w:rsidTr="00A745D1">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3</w:t>
            </w:r>
          </w:p>
        </w:tc>
      </w:tr>
      <w:tr w:rsidR="00D27A0F" w:rsidRPr="00A745D1" w:rsidTr="00A745D1">
        <w:trPr>
          <w:cantSplit/>
          <w:trHeight w:val="302"/>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rPr>
                <w:rFonts w:ascii="Arial Narrow" w:hAnsi="Arial Narrow"/>
                <w:sz w:val="20"/>
                <w:szCs w:val="20"/>
              </w:rPr>
            </w:pP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b/>
                <w:sz w:val="20"/>
                <w:szCs w:val="20"/>
              </w:rPr>
            </w:pPr>
            <w:r w:rsidRPr="00A745D1">
              <w:rPr>
                <w:rFonts w:ascii="Arial Narrow" w:hAnsi="Arial Narrow"/>
                <w:b/>
                <w:sz w:val="20"/>
                <w:szCs w:val="20"/>
              </w:rPr>
              <w:t>182</w:t>
            </w:r>
          </w:p>
        </w:tc>
        <w:tc>
          <w:tcPr>
            <w:tcW w:w="11647" w:type="dxa"/>
            <w:gridSpan w:val="2"/>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b/>
                <w:sz w:val="20"/>
                <w:szCs w:val="20"/>
              </w:rPr>
              <w:t>Управление Федеральной налоговой службы по Красноярскому краю</w:t>
            </w:r>
          </w:p>
        </w:tc>
      </w:tr>
      <w:tr w:rsidR="00D27A0F" w:rsidRPr="00A745D1" w:rsidTr="00A745D1">
        <w:trPr>
          <w:cantSplit/>
          <w:trHeight w:val="669"/>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1 01 02010 01 0000 110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D27A0F" w:rsidRPr="00A745D1" w:rsidTr="00A745D1">
        <w:trPr>
          <w:cantSplit/>
          <w:trHeight w:val="669"/>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1 01 02020 01 0000 110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D27A0F" w:rsidRPr="00A745D1" w:rsidTr="00A745D1">
        <w:trPr>
          <w:cantSplit/>
          <w:trHeight w:val="473"/>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3</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1 01 02030 01 0000 110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D27A0F" w:rsidRPr="00A745D1" w:rsidTr="00A745D1">
        <w:trPr>
          <w:cantSplit/>
          <w:trHeight w:val="327"/>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4</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1 03 02231 01 0000 110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A745D1">
        <w:trPr>
          <w:cantSplit/>
          <w:trHeight w:val="327"/>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5</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1 03 02241 01 0000 110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Доходы от уплаты акцизов на моторные масла для дизельных и (или) карбюраторных (</w:t>
            </w:r>
            <w:proofErr w:type="spellStart"/>
            <w:r w:rsidRPr="00A745D1">
              <w:rPr>
                <w:rFonts w:ascii="Arial Narrow" w:hAnsi="Arial Narrow"/>
                <w:sz w:val="20"/>
                <w:szCs w:val="20"/>
              </w:rPr>
              <w:t>инжекторных</w:t>
            </w:r>
            <w:proofErr w:type="spellEnd"/>
            <w:r w:rsidRPr="00A745D1">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A745D1">
        <w:trPr>
          <w:cantSplit/>
          <w:trHeight w:val="327"/>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6</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1 03 02251 01 0000 110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A745D1">
        <w:trPr>
          <w:cantSplit/>
          <w:trHeight w:val="327"/>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7</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1 03 02261 01 0000 110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D27A0F" w:rsidRPr="00A745D1" w:rsidTr="00A745D1">
        <w:trPr>
          <w:cantSplit/>
          <w:trHeight w:val="251"/>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 xml:space="preserve">      8</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1 05 03010 01 0000 110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Единый сельскохозяйственный налог</w:t>
            </w:r>
          </w:p>
        </w:tc>
      </w:tr>
      <w:tr w:rsidR="00D27A0F" w:rsidRPr="00A745D1" w:rsidTr="00A745D1">
        <w:trPr>
          <w:cantSplit/>
          <w:trHeight w:val="469"/>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9</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1 06 01030 10 0000 110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D27A0F" w:rsidRPr="00A745D1" w:rsidTr="00A745D1">
        <w:trPr>
          <w:cantSplit/>
          <w:trHeight w:val="491"/>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10</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1 06 06033 10 0000 110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r>
      <w:tr w:rsidR="00D27A0F" w:rsidRPr="00A745D1" w:rsidTr="00A745D1">
        <w:trPr>
          <w:cantSplit/>
          <w:trHeight w:val="48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snapToGrid w:val="0"/>
              <w:rPr>
                <w:rFonts w:ascii="Arial Narrow" w:hAnsi="Arial Narrow"/>
                <w:sz w:val="20"/>
                <w:szCs w:val="20"/>
              </w:rPr>
            </w:pPr>
            <w:r w:rsidRPr="00A745D1">
              <w:rPr>
                <w:rFonts w:ascii="Arial Narrow" w:hAnsi="Arial Narrow"/>
                <w:sz w:val="20"/>
                <w:szCs w:val="20"/>
              </w:rPr>
              <w:t>11</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182</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1 06 06043 10 0000 110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r>
      <w:tr w:rsidR="00D27A0F" w:rsidRPr="00A745D1" w:rsidTr="00A745D1">
        <w:trPr>
          <w:cantSplit/>
          <w:trHeight w:val="354"/>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tc>
        <w:tc>
          <w:tcPr>
            <w:tcW w:w="2410" w:type="dxa"/>
            <w:tcBorders>
              <w:top w:val="single" w:sz="4" w:space="0" w:color="000000"/>
              <w:left w:val="single" w:sz="4" w:space="0" w:color="000000"/>
              <w:bottom w:val="single" w:sz="4" w:space="0" w:color="000000"/>
            </w:tcBorders>
            <w:shd w:val="clear" w:color="auto" w:fill="auto"/>
          </w:tcPr>
          <w:p w:rsidR="00D27A0F" w:rsidRPr="00C41167" w:rsidRDefault="00D27A0F" w:rsidP="00A745D1">
            <w:pPr>
              <w:snapToGrid w:val="0"/>
              <w:jc w:val="center"/>
              <w:rPr>
                <w:rFonts w:ascii="Arial Narrow" w:hAnsi="Arial Narrow"/>
                <w:sz w:val="20"/>
                <w:szCs w:val="20"/>
              </w:rPr>
            </w:pPr>
          </w:p>
          <w:p w:rsidR="00D27A0F" w:rsidRPr="00C41167" w:rsidRDefault="00D27A0F" w:rsidP="00A745D1">
            <w:pPr>
              <w:jc w:val="center"/>
              <w:rPr>
                <w:rFonts w:ascii="Arial Narrow" w:hAnsi="Arial Narrow"/>
                <w:bCs/>
                <w:sz w:val="20"/>
                <w:szCs w:val="20"/>
              </w:rPr>
            </w:pPr>
            <w:r w:rsidRPr="00C41167">
              <w:rPr>
                <w:rFonts w:ascii="Arial Narrow" w:hAnsi="Arial Narrow"/>
                <w:sz w:val="20"/>
                <w:szCs w:val="20"/>
              </w:rPr>
              <w:t>227</w:t>
            </w:r>
          </w:p>
        </w:tc>
        <w:tc>
          <w:tcPr>
            <w:tcW w:w="11647" w:type="dxa"/>
            <w:gridSpan w:val="2"/>
            <w:tcBorders>
              <w:top w:val="single" w:sz="4" w:space="0" w:color="000000"/>
              <w:left w:val="single" w:sz="4" w:space="0" w:color="000000"/>
              <w:bottom w:val="single" w:sz="4" w:space="0" w:color="000000"/>
              <w:right w:val="single" w:sz="4" w:space="0" w:color="000000"/>
            </w:tcBorders>
            <w:shd w:val="clear" w:color="auto" w:fill="auto"/>
          </w:tcPr>
          <w:p w:rsidR="00D27A0F" w:rsidRPr="00C41167" w:rsidRDefault="00D27A0F" w:rsidP="00A745D1">
            <w:pPr>
              <w:tabs>
                <w:tab w:val="left" w:pos="9150"/>
              </w:tabs>
              <w:jc w:val="both"/>
              <w:rPr>
                <w:rFonts w:ascii="Arial Narrow" w:hAnsi="Arial Narrow"/>
                <w:sz w:val="20"/>
                <w:szCs w:val="20"/>
              </w:rPr>
            </w:pPr>
            <w:r w:rsidRPr="00C41167">
              <w:rPr>
                <w:rFonts w:ascii="Arial Narrow" w:hAnsi="Arial Narrow"/>
                <w:bCs/>
                <w:sz w:val="20"/>
                <w:szCs w:val="20"/>
              </w:rPr>
              <w:t xml:space="preserve">Муниципальное учреждение  «Администрация поселка </w:t>
            </w:r>
            <w:proofErr w:type="spellStart"/>
            <w:r w:rsidRPr="00C41167">
              <w:rPr>
                <w:rFonts w:ascii="Arial Narrow" w:hAnsi="Arial Narrow"/>
                <w:bCs/>
                <w:sz w:val="20"/>
                <w:szCs w:val="20"/>
              </w:rPr>
              <w:t>Суринда</w:t>
            </w:r>
            <w:proofErr w:type="spellEnd"/>
            <w:r w:rsidRPr="00C41167">
              <w:rPr>
                <w:rFonts w:ascii="Arial Narrow" w:hAnsi="Arial Narrow"/>
                <w:bCs/>
                <w:sz w:val="20"/>
                <w:szCs w:val="20"/>
              </w:rPr>
              <w:t>» Эвенкийского муниципального района Красноярского края</w:t>
            </w:r>
          </w:p>
        </w:tc>
      </w:tr>
      <w:tr w:rsidR="00D27A0F" w:rsidRPr="00A745D1" w:rsidTr="00C41167">
        <w:trPr>
          <w:cantSplit/>
          <w:trHeight w:val="33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1 08 04020 01 1000 110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proofErr w:type="gramStart"/>
            <w:r w:rsidRPr="00A745D1">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соответствующему платежу, в том числе по отмененному)</w:t>
            </w:r>
            <w:proofErr w:type="gramEnd"/>
          </w:p>
        </w:tc>
      </w:tr>
      <w:tr w:rsidR="00D27A0F" w:rsidRPr="00A745D1" w:rsidTr="00C41167">
        <w:trPr>
          <w:cantSplit/>
          <w:trHeight w:val="60"/>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1 08 04020 01 4000 110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3</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1 11 05025 10 0000 120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proofErr w:type="gramStart"/>
            <w:r w:rsidRPr="00A745D1">
              <w:rPr>
                <w:rFonts w:ascii="Arial Narrow" w:hAnsi="Arial Narrow"/>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4</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1 11 05035 10 0000 120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5</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1 11 05075 10 0000 120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Доходы от сдачи в аренду имущества, составляющего казну сельских поселений (за исключением земельных участков)</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6</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1 11 09045 10 0000 120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7</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1 13 01995 10 0000 130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Прочие доходы от оказания платных услуг (работ) получателями средств бюджетов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8</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1 13 02065 10 0000 130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Доходы, поступающие в порядке возмещения расходов, понесенных в связи с эксплуатацией имущества сельских поселений</w:t>
            </w:r>
          </w:p>
        </w:tc>
      </w:tr>
      <w:tr w:rsidR="00D27A0F" w:rsidRPr="00A745D1" w:rsidTr="00A745D1">
        <w:trPr>
          <w:cantSplit/>
          <w:trHeight w:val="207"/>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9</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1 13 02995 10 0000 130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Прочие доходы от компенсации затрат бюджетов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10</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1 14 02053 10 0000 410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11</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1 14 06025 10 0000 430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12</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1 15 02050 10 0000 140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Платежи, взимаемые органами местного самоуправления (организациями) сельских поселений за выполнение определенных функций</w:t>
            </w:r>
          </w:p>
        </w:tc>
      </w:tr>
      <w:tr w:rsidR="00D27A0F" w:rsidRPr="00A745D1" w:rsidTr="00C41167">
        <w:trPr>
          <w:cantSplit/>
          <w:trHeight w:val="60"/>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13</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1 16 02020 02 0000 140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pStyle w:val="aff7"/>
              <w:jc w:val="both"/>
              <w:rPr>
                <w:rFonts w:ascii="Arial Narrow" w:hAnsi="Arial Narrow"/>
                <w:sz w:val="20"/>
                <w:szCs w:val="20"/>
              </w:rPr>
            </w:pPr>
            <w:r w:rsidRPr="00A745D1">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D27A0F" w:rsidRPr="00A745D1" w:rsidTr="00C41167">
        <w:trPr>
          <w:cantSplit/>
          <w:trHeight w:val="60"/>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14</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1 16 07010 10 0000 140</w:t>
            </w:r>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sz w:val="20"/>
                <w:szCs w:val="20"/>
              </w:rPr>
            </w:pPr>
            <w:proofErr w:type="gramStart"/>
            <w:r w:rsidRPr="00A745D1">
              <w:rPr>
                <w:rFonts w:ascii="Arial Narrow" w:hAnsi="Arial Narrow"/>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r>
      <w:tr w:rsidR="00D27A0F" w:rsidRPr="00A745D1" w:rsidTr="00C41167">
        <w:trPr>
          <w:cantSplit/>
          <w:trHeight w:val="60"/>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15</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1 16 07090 10 0000 140</w:t>
            </w:r>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16</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1 16 10031 10 0000 140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17</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1 16 10032 10 0000 140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18</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1 16 10061 10 0000 140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pStyle w:val="aff7"/>
              <w:jc w:val="both"/>
              <w:rPr>
                <w:rFonts w:ascii="Arial Narrow" w:hAnsi="Arial Narrow"/>
                <w:sz w:val="20"/>
                <w:szCs w:val="20"/>
              </w:rPr>
            </w:pPr>
            <w:proofErr w:type="gramStart"/>
            <w:r w:rsidRPr="00A745D1">
              <w:rPr>
                <w:rFonts w:ascii="Arial Narrow" w:hAnsi="Arial Narrow"/>
                <w:sz w:val="20"/>
                <w:szCs w:val="20"/>
              </w:rPr>
              <w:t xml:space="preserve">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w:t>
            </w:r>
            <w:hyperlink r:id="rId47" w:history="1">
              <w:r w:rsidRPr="00C41167">
                <w:rPr>
                  <w:rStyle w:val="afffe"/>
                  <w:rFonts w:ascii="Arial Narrow" w:hAnsi="Arial Narrow"/>
                  <w:b w:val="0"/>
                  <w:color w:val="auto"/>
                </w:rPr>
                <w:t>законодательства</w:t>
              </w:r>
            </w:hyperlink>
            <w:r w:rsidRPr="00A745D1">
              <w:rPr>
                <w:rFonts w:ascii="Arial Narrow" w:hAnsi="Arial Narrow"/>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A745D1">
              <w:rPr>
                <w:rFonts w:ascii="Arial Narrow" w:hAnsi="Arial Narrow"/>
                <w:sz w:val="20"/>
                <w:szCs w:val="20"/>
              </w:rPr>
              <w:t xml:space="preserve"> фонда)</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19</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1 16 10062 10 0000 140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pStyle w:val="aff7"/>
              <w:jc w:val="both"/>
              <w:rPr>
                <w:rFonts w:ascii="Arial Narrow" w:hAnsi="Arial Narrow"/>
                <w:sz w:val="20"/>
                <w:szCs w:val="20"/>
              </w:rPr>
            </w:pPr>
            <w:proofErr w:type="gramStart"/>
            <w:r w:rsidRPr="00A745D1">
              <w:rPr>
                <w:rFonts w:ascii="Arial Narrow" w:hAnsi="Arial Narrow"/>
                <w:sz w:val="20"/>
                <w:szCs w:val="20"/>
              </w:rPr>
              <w:t xml:space="preserve">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w:t>
            </w:r>
            <w:hyperlink r:id="rId48" w:history="1">
              <w:r w:rsidRPr="00C41167">
                <w:rPr>
                  <w:rStyle w:val="afffe"/>
                  <w:rFonts w:ascii="Arial Narrow" w:hAnsi="Arial Narrow"/>
                  <w:b w:val="0"/>
                  <w:color w:val="auto"/>
                </w:rPr>
                <w:t>законодательства</w:t>
              </w:r>
            </w:hyperlink>
            <w:r w:rsidRPr="00A745D1">
              <w:rPr>
                <w:rFonts w:ascii="Arial Narrow" w:hAnsi="Arial Narrow"/>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20</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1 16 10081 10 0000 140</w:t>
            </w:r>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21</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vAlign w:val="center"/>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1 16 10082 10 0000 140</w:t>
            </w:r>
          </w:p>
        </w:tc>
        <w:tc>
          <w:tcPr>
            <w:tcW w:w="8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lastRenderedPageBreak/>
              <w:t>22</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1 17 01050 10 0000 180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Невыясненные поступления, зачисляемые в бюджеты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23</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1 17 05050 10 0000 180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Прочие неналоговые доходы бюджетов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24</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2 02 16001 10 0000 150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25</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2 02 19999 10 7601 150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26</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2 02 49999 10 1013 150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r>
      <w:tr w:rsidR="00D27A0F" w:rsidRPr="00A745D1" w:rsidTr="00C41167">
        <w:trPr>
          <w:cantSplit/>
          <w:trHeight w:val="60"/>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27</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2 02 49999 10 1059 150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28</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2 02 49999 10 7412 150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29</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227</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2 19 60010 10 0000 150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tc>
        <w:tc>
          <w:tcPr>
            <w:tcW w:w="2410" w:type="dxa"/>
            <w:tcBorders>
              <w:top w:val="single" w:sz="4" w:space="0" w:color="000000"/>
              <w:left w:val="single" w:sz="4" w:space="0" w:color="000000"/>
              <w:bottom w:val="single" w:sz="4" w:space="0" w:color="000000"/>
            </w:tcBorders>
            <w:shd w:val="clear" w:color="auto" w:fill="auto"/>
          </w:tcPr>
          <w:p w:rsidR="00D27A0F" w:rsidRPr="00C41167" w:rsidRDefault="00D27A0F" w:rsidP="00A745D1">
            <w:pPr>
              <w:jc w:val="center"/>
              <w:rPr>
                <w:rFonts w:ascii="Arial Narrow" w:hAnsi="Arial Narrow"/>
                <w:sz w:val="20"/>
                <w:szCs w:val="20"/>
              </w:rPr>
            </w:pPr>
            <w:r w:rsidRPr="00C41167">
              <w:rPr>
                <w:rFonts w:ascii="Arial Narrow" w:hAnsi="Arial Narrow"/>
                <w:sz w:val="20"/>
                <w:szCs w:val="20"/>
              </w:rPr>
              <w:t>505</w:t>
            </w:r>
          </w:p>
        </w:tc>
        <w:tc>
          <w:tcPr>
            <w:tcW w:w="11647" w:type="dxa"/>
            <w:gridSpan w:val="2"/>
            <w:tcBorders>
              <w:top w:val="single" w:sz="4" w:space="0" w:color="000000"/>
              <w:left w:val="single" w:sz="4" w:space="0" w:color="000000"/>
              <w:bottom w:val="single" w:sz="4" w:space="0" w:color="000000"/>
              <w:right w:val="single" w:sz="4" w:space="0" w:color="000000"/>
            </w:tcBorders>
            <w:shd w:val="clear" w:color="auto" w:fill="auto"/>
          </w:tcPr>
          <w:p w:rsidR="00D27A0F" w:rsidRPr="00C41167" w:rsidRDefault="00D27A0F" w:rsidP="00A745D1">
            <w:pPr>
              <w:jc w:val="both"/>
              <w:rPr>
                <w:rFonts w:ascii="Arial Narrow" w:hAnsi="Arial Narrow"/>
                <w:sz w:val="20"/>
                <w:szCs w:val="20"/>
              </w:rPr>
            </w:pPr>
            <w:r w:rsidRPr="00C41167">
              <w:rPr>
                <w:rFonts w:ascii="Arial Narrow" w:hAnsi="Arial Narrow"/>
                <w:sz w:val="20"/>
                <w:szCs w:val="20"/>
              </w:rPr>
              <w:t>Муниципальное учреждение «Департамент финансов Администрации Эвенкийского муниципального района Красноярского края»</w:t>
            </w:r>
          </w:p>
        </w:tc>
      </w:tr>
      <w:tr w:rsidR="00D27A0F" w:rsidRPr="00A745D1" w:rsidTr="00A745D1">
        <w:trPr>
          <w:cantSplit/>
          <w:trHeight w:val="300"/>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505</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1 17 01050 10 0000 180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Невыясненные поступления, зачисляемые в бюджеты сельских поселений</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2</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505</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1 18 01520 10 0000 150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Перечисления из бюджетов сельских поселений по решениям о взыскании средств, предоставленных из иных бюджетов бюджетной системы Российской Федерации</w:t>
            </w:r>
          </w:p>
        </w:tc>
      </w:tr>
      <w:tr w:rsidR="00D27A0F" w:rsidRPr="00A745D1" w:rsidTr="00A745D1">
        <w:trPr>
          <w:cantSplit/>
          <w:trHeight w:val="225"/>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jc w:val="center"/>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3</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505</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1 18 02500 10 0000 150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tc>
      </w:tr>
      <w:tr w:rsidR="00D27A0F" w:rsidRPr="00A745D1" w:rsidTr="00C41167">
        <w:trPr>
          <w:cantSplit/>
          <w:trHeight w:val="60"/>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snapToGrid w:val="0"/>
              <w:rPr>
                <w:rFonts w:ascii="Arial Narrow" w:hAnsi="Arial Narrow"/>
                <w:sz w:val="20"/>
                <w:szCs w:val="20"/>
              </w:rPr>
            </w:pPr>
          </w:p>
          <w:p w:rsidR="00D27A0F" w:rsidRPr="00A745D1" w:rsidRDefault="00D27A0F" w:rsidP="00A745D1">
            <w:pPr>
              <w:snapToGrid w:val="0"/>
              <w:ind w:firstLine="27"/>
              <w:jc w:val="center"/>
              <w:rPr>
                <w:rFonts w:ascii="Arial Narrow" w:hAnsi="Arial Narrow"/>
                <w:sz w:val="20"/>
                <w:szCs w:val="20"/>
              </w:rPr>
            </w:pPr>
            <w:r w:rsidRPr="00A745D1">
              <w:rPr>
                <w:rFonts w:ascii="Arial Narrow" w:hAnsi="Arial Narrow"/>
                <w:sz w:val="20"/>
                <w:szCs w:val="20"/>
              </w:rPr>
              <w:t xml:space="preserve"> 4</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505</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C41167">
            <w:pP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2 08 05000 10 0000 150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27A0F" w:rsidRPr="00A745D1" w:rsidTr="00C41167">
        <w:trPr>
          <w:cantSplit/>
          <w:trHeight w:val="60"/>
        </w:trPr>
        <w:tc>
          <w:tcPr>
            <w:tcW w:w="927"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snapToGrid w:val="0"/>
              <w:jc w:val="center"/>
              <w:rPr>
                <w:rFonts w:ascii="Arial Narrow" w:hAnsi="Arial Narrow"/>
                <w:sz w:val="20"/>
                <w:szCs w:val="20"/>
              </w:rPr>
            </w:pPr>
            <w:r w:rsidRPr="00A745D1">
              <w:rPr>
                <w:rFonts w:ascii="Arial Narrow" w:hAnsi="Arial Narrow"/>
                <w:sz w:val="20"/>
                <w:szCs w:val="20"/>
              </w:rPr>
              <w:t>5</w:t>
            </w:r>
          </w:p>
        </w:tc>
        <w:tc>
          <w:tcPr>
            <w:tcW w:w="241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505</w:t>
            </w:r>
          </w:p>
        </w:tc>
        <w:tc>
          <w:tcPr>
            <w:tcW w:w="2980" w:type="dxa"/>
            <w:tcBorders>
              <w:top w:val="single" w:sz="4" w:space="0" w:color="000000"/>
              <w:left w:val="single" w:sz="4" w:space="0" w:color="000000"/>
              <w:bottom w:val="single" w:sz="4" w:space="0" w:color="000000"/>
            </w:tcBorders>
            <w:shd w:val="clear" w:color="auto" w:fill="auto"/>
          </w:tcPr>
          <w:p w:rsidR="00D27A0F" w:rsidRPr="00A745D1" w:rsidRDefault="00D27A0F" w:rsidP="00A745D1">
            <w:pPr>
              <w:snapToGrid w:val="0"/>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r w:rsidRPr="00A745D1">
              <w:rPr>
                <w:rFonts w:ascii="Arial Narrow" w:hAnsi="Arial Narrow"/>
                <w:sz w:val="20"/>
                <w:szCs w:val="20"/>
              </w:rPr>
              <w:t>2 08 10000 10 0000 150</w:t>
            </w:r>
          </w:p>
        </w:tc>
        <w:tc>
          <w:tcPr>
            <w:tcW w:w="8667" w:type="dxa"/>
            <w:tcBorders>
              <w:top w:val="single" w:sz="4" w:space="0" w:color="000000"/>
              <w:left w:val="single" w:sz="4" w:space="0" w:color="000000"/>
              <w:bottom w:val="single" w:sz="4" w:space="0" w:color="000000"/>
              <w:right w:val="single" w:sz="4" w:space="0" w:color="000000"/>
            </w:tcBorders>
            <w:shd w:val="clear" w:color="auto" w:fill="auto"/>
          </w:tcPr>
          <w:p w:rsidR="00D27A0F" w:rsidRPr="00A745D1" w:rsidRDefault="00D27A0F" w:rsidP="00A745D1">
            <w:pPr>
              <w:jc w:val="both"/>
              <w:rPr>
                <w:rFonts w:ascii="Arial Narrow" w:hAnsi="Arial Narrow"/>
                <w:sz w:val="20"/>
                <w:szCs w:val="20"/>
              </w:rPr>
            </w:pPr>
            <w:r w:rsidRPr="00A745D1">
              <w:rPr>
                <w:rFonts w:ascii="Arial Narrow" w:hAnsi="Arial Narrow"/>
                <w:sz w:val="20"/>
                <w:szCs w:val="20"/>
              </w:rPr>
              <w:t>Перечисления из бюджетов сельских поселений (в бюджеты сельских поселений) для осуществления взыскания</w:t>
            </w:r>
          </w:p>
        </w:tc>
      </w:tr>
    </w:tbl>
    <w:p w:rsidR="00D27A0F" w:rsidRPr="00A745D1" w:rsidRDefault="00D27A0F" w:rsidP="00A745D1">
      <w:pPr>
        <w:rPr>
          <w:rFonts w:ascii="Arial Narrow" w:hAnsi="Arial Narrow"/>
          <w:sz w:val="20"/>
          <w:szCs w:val="20"/>
        </w:rPr>
      </w:pPr>
    </w:p>
    <w:p w:rsidR="00D27A0F" w:rsidRPr="00A745D1" w:rsidRDefault="00D27A0F" w:rsidP="00A745D1">
      <w:pPr>
        <w:rPr>
          <w:rFonts w:ascii="Arial Narrow" w:hAnsi="Arial Narrow"/>
          <w:sz w:val="20"/>
          <w:szCs w:val="20"/>
        </w:rPr>
      </w:pPr>
    </w:p>
    <w:p w:rsidR="00D27A0F" w:rsidRPr="00A745D1" w:rsidRDefault="00D27A0F" w:rsidP="00A745D1">
      <w:pPr>
        <w:rPr>
          <w:rFonts w:ascii="Arial Narrow" w:hAnsi="Arial Narrow"/>
          <w:sz w:val="20"/>
          <w:szCs w:val="20"/>
        </w:rPr>
      </w:pPr>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pPr>
    </w:p>
    <w:p w:rsidR="00D27A0F" w:rsidRPr="00A745D1" w:rsidRDefault="00D27A0F" w:rsidP="00A745D1">
      <w:pPr>
        <w:jc w:val="center"/>
        <w:rPr>
          <w:rFonts w:ascii="Arial Narrow" w:hAnsi="Arial Narrow"/>
          <w:sz w:val="20"/>
          <w:szCs w:val="20"/>
        </w:rPr>
        <w:sectPr w:rsidR="00D27A0F" w:rsidRPr="00A745D1" w:rsidSect="00D27A0F">
          <w:headerReference w:type="default" r:id="rId49"/>
          <w:footerReference w:type="even" r:id="rId50"/>
          <w:footerReference w:type="default" r:id="rId51"/>
          <w:headerReference w:type="first" r:id="rId52"/>
          <w:footerReference w:type="first" r:id="rId53"/>
          <w:pgSz w:w="16838" w:h="11906" w:orient="landscape"/>
          <w:pgMar w:top="1332" w:right="1038" w:bottom="851" w:left="924" w:header="720" w:footer="720" w:gutter="0"/>
          <w:cols w:space="720"/>
          <w:docGrid w:linePitch="600" w:charSpace="24576"/>
        </w:sectPr>
      </w:pPr>
    </w:p>
    <w:p w:rsidR="00B06C76" w:rsidRPr="00B06C76" w:rsidRDefault="00B06C76" w:rsidP="00B06C76">
      <w:pPr>
        <w:jc w:val="center"/>
        <w:rPr>
          <w:rFonts w:ascii="Arial Narrow" w:hAnsi="Arial Narrow"/>
          <w:b/>
          <w:sz w:val="20"/>
          <w:szCs w:val="20"/>
        </w:rPr>
      </w:pPr>
      <w:r w:rsidRPr="00B06C76">
        <w:rPr>
          <w:rFonts w:ascii="Arial Narrow" w:hAnsi="Arial Narrow"/>
          <w:b/>
          <w:sz w:val="20"/>
          <w:szCs w:val="20"/>
        </w:rPr>
        <w:lastRenderedPageBreak/>
        <w:t>РОССИЙСКАЯ ФЕДЕРАЦИЯ</w:t>
      </w:r>
    </w:p>
    <w:p w:rsidR="00B06C76" w:rsidRPr="00B06C76" w:rsidRDefault="00B06C76" w:rsidP="00B06C76">
      <w:pPr>
        <w:jc w:val="center"/>
        <w:rPr>
          <w:rFonts w:ascii="Arial Narrow" w:hAnsi="Arial Narrow"/>
          <w:b/>
          <w:sz w:val="20"/>
          <w:szCs w:val="20"/>
        </w:rPr>
      </w:pPr>
      <w:r w:rsidRPr="00B06C76">
        <w:rPr>
          <w:rFonts w:ascii="Arial Narrow" w:hAnsi="Arial Narrow"/>
          <w:b/>
          <w:sz w:val="20"/>
          <w:szCs w:val="20"/>
        </w:rPr>
        <w:t>Красноярский край</w:t>
      </w:r>
    </w:p>
    <w:p w:rsidR="00B06C76" w:rsidRPr="00B06C76" w:rsidRDefault="00B06C76" w:rsidP="00B06C76">
      <w:pPr>
        <w:jc w:val="center"/>
        <w:rPr>
          <w:rFonts w:ascii="Arial Narrow" w:hAnsi="Arial Narrow"/>
          <w:b/>
          <w:sz w:val="20"/>
          <w:szCs w:val="20"/>
        </w:rPr>
      </w:pPr>
      <w:r w:rsidRPr="00B06C76">
        <w:rPr>
          <w:rFonts w:ascii="Arial Narrow" w:hAnsi="Arial Narrow"/>
          <w:b/>
          <w:sz w:val="20"/>
          <w:szCs w:val="20"/>
        </w:rPr>
        <w:t>Эвенкийский муниципальный район</w:t>
      </w:r>
    </w:p>
    <w:p w:rsidR="00B06C76" w:rsidRPr="00B06C76" w:rsidRDefault="00B06C76" w:rsidP="00B06C76">
      <w:pPr>
        <w:jc w:val="center"/>
        <w:rPr>
          <w:rFonts w:ascii="Arial Narrow" w:hAnsi="Arial Narrow"/>
          <w:b/>
          <w:sz w:val="20"/>
          <w:szCs w:val="20"/>
        </w:rPr>
      </w:pPr>
      <w:r w:rsidRPr="00B06C76">
        <w:rPr>
          <w:rFonts w:ascii="Arial Narrow" w:hAnsi="Arial Narrow"/>
          <w:b/>
          <w:sz w:val="20"/>
          <w:szCs w:val="20"/>
        </w:rPr>
        <w:t>АДМИНИСТРАЦИЯ</w:t>
      </w:r>
    </w:p>
    <w:p w:rsidR="00B06C76" w:rsidRPr="00B06C76" w:rsidRDefault="00B06C76" w:rsidP="00B06C76">
      <w:pPr>
        <w:jc w:val="center"/>
        <w:rPr>
          <w:rFonts w:ascii="Arial Narrow" w:hAnsi="Arial Narrow"/>
          <w:b/>
          <w:sz w:val="20"/>
          <w:szCs w:val="20"/>
        </w:rPr>
      </w:pPr>
      <w:r w:rsidRPr="00B06C76">
        <w:rPr>
          <w:rFonts w:ascii="Arial Narrow" w:hAnsi="Arial Narrow"/>
          <w:b/>
          <w:sz w:val="20"/>
          <w:szCs w:val="20"/>
        </w:rPr>
        <w:t>посёлка Тура</w:t>
      </w:r>
    </w:p>
    <w:p w:rsidR="00B06C76" w:rsidRPr="00B06C76" w:rsidRDefault="00B06C76" w:rsidP="00B06C76">
      <w:pPr>
        <w:pBdr>
          <w:top w:val="single" w:sz="6" w:space="1" w:color="auto"/>
          <w:bottom w:val="single" w:sz="6" w:space="0" w:color="auto"/>
        </w:pBdr>
        <w:ind w:right="-104"/>
        <w:jc w:val="center"/>
        <w:rPr>
          <w:rFonts w:ascii="Arial Narrow" w:hAnsi="Arial Narrow"/>
          <w:b/>
          <w:sz w:val="20"/>
          <w:szCs w:val="20"/>
        </w:rPr>
      </w:pPr>
      <w:r w:rsidRPr="00B06C76">
        <w:rPr>
          <w:rFonts w:ascii="Arial Narrow" w:hAnsi="Arial Narrow"/>
          <w:b/>
          <w:sz w:val="20"/>
          <w:szCs w:val="20"/>
        </w:rPr>
        <w:t>648000, Красноярский край, Эвенкийский район, п. Тура, ул. Советская, дом 4,</w:t>
      </w:r>
      <w:r>
        <w:rPr>
          <w:rFonts w:ascii="Arial Narrow" w:hAnsi="Arial Narrow"/>
          <w:b/>
          <w:sz w:val="20"/>
          <w:szCs w:val="20"/>
        </w:rPr>
        <w:t xml:space="preserve"> </w:t>
      </w:r>
      <w:r w:rsidRPr="00B06C76">
        <w:rPr>
          <w:rFonts w:ascii="Arial Narrow" w:hAnsi="Arial Narrow"/>
          <w:b/>
          <w:sz w:val="20"/>
          <w:szCs w:val="20"/>
        </w:rPr>
        <w:t>тел.: 8 (39170) 31-481</w:t>
      </w:r>
    </w:p>
    <w:p w:rsidR="00B06C76" w:rsidRPr="00B06C76" w:rsidRDefault="00B06C76" w:rsidP="00B06C76">
      <w:pPr>
        <w:jc w:val="center"/>
        <w:rPr>
          <w:rFonts w:ascii="Arial Narrow" w:hAnsi="Arial Narrow"/>
          <w:b/>
          <w:sz w:val="20"/>
          <w:szCs w:val="20"/>
        </w:rPr>
      </w:pPr>
    </w:p>
    <w:p w:rsidR="00B06C76" w:rsidRPr="00B06C76" w:rsidRDefault="00B06C76" w:rsidP="00B06C76">
      <w:pPr>
        <w:jc w:val="center"/>
        <w:rPr>
          <w:rFonts w:ascii="Arial Narrow" w:hAnsi="Arial Narrow"/>
          <w:b/>
          <w:sz w:val="20"/>
          <w:szCs w:val="20"/>
        </w:rPr>
      </w:pPr>
      <w:r w:rsidRPr="00B06C76">
        <w:rPr>
          <w:rFonts w:ascii="Arial Narrow" w:hAnsi="Arial Narrow"/>
          <w:b/>
          <w:sz w:val="20"/>
          <w:szCs w:val="20"/>
        </w:rPr>
        <w:t>ПОСТАНОВЛЕНИЕ</w:t>
      </w:r>
    </w:p>
    <w:p w:rsidR="00B06C76" w:rsidRPr="00B06C76" w:rsidRDefault="00B06C76" w:rsidP="00B06C76">
      <w:pPr>
        <w:jc w:val="center"/>
        <w:rPr>
          <w:rFonts w:ascii="Arial Narrow" w:hAnsi="Arial Narrow"/>
          <w:b/>
          <w:sz w:val="20"/>
          <w:szCs w:val="20"/>
        </w:rPr>
      </w:pPr>
    </w:p>
    <w:p w:rsidR="00B06C76" w:rsidRPr="00B06C76" w:rsidRDefault="00B06C76" w:rsidP="00B06C76">
      <w:pPr>
        <w:jc w:val="both"/>
        <w:rPr>
          <w:rFonts w:ascii="Arial Narrow" w:hAnsi="Arial Narrow"/>
          <w:sz w:val="20"/>
          <w:szCs w:val="20"/>
        </w:rPr>
      </w:pPr>
      <w:r w:rsidRPr="00B06C76">
        <w:rPr>
          <w:rFonts w:ascii="Arial Narrow" w:hAnsi="Arial Narrow"/>
          <w:sz w:val="20"/>
          <w:szCs w:val="20"/>
        </w:rPr>
        <w:t xml:space="preserve">«20» декабря 2023г.                     </w:t>
      </w:r>
      <w:r>
        <w:rPr>
          <w:rFonts w:ascii="Arial Narrow" w:hAnsi="Arial Narrow"/>
          <w:sz w:val="20"/>
          <w:szCs w:val="20"/>
        </w:rPr>
        <w:t xml:space="preserve">                                                      </w:t>
      </w:r>
      <w:r w:rsidRPr="00B06C76">
        <w:rPr>
          <w:rFonts w:ascii="Arial Narrow" w:hAnsi="Arial Narrow"/>
          <w:sz w:val="20"/>
          <w:szCs w:val="20"/>
        </w:rPr>
        <w:t xml:space="preserve">  </w:t>
      </w:r>
      <w:r w:rsidRPr="00B06C76">
        <w:rPr>
          <w:rFonts w:ascii="Arial Narrow" w:hAnsi="Arial Narrow"/>
          <w:bCs/>
          <w:sz w:val="20"/>
          <w:szCs w:val="20"/>
        </w:rPr>
        <w:t>посёлок Тура</w:t>
      </w:r>
      <w:r w:rsidRPr="00B06C76">
        <w:rPr>
          <w:rFonts w:ascii="Arial Narrow" w:hAnsi="Arial Narrow"/>
          <w:sz w:val="20"/>
          <w:szCs w:val="20"/>
        </w:rPr>
        <w:t xml:space="preserve">        </w:t>
      </w:r>
      <w:r>
        <w:rPr>
          <w:rFonts w:ascii="Arial Narrow" w:hAnsi="Arial Narrow"/>
          <w:sz w:val="20"/>
          <w:szCs w:val="20"/>
        </w:rPr>
        <w:t xml:space="preserve">   </w:t>
      </w:r>
      <w:r w:rsidRPr="00B06C76">
        <w:rPr>
          <w:rFonts w:ascii="Arial Narrow" w:hAnsi="Arial Narrow"/>
          <w:sz w:val="20"/>
          <w:szCs w:val="20"/>
        </w:rPr>
        <w:t xml:space="preserve">        </w:t>
      </w:r>
      <w:r>
        <w:rPr>
          <w:rFonts w:ascii="Arial Narrow" w:hAnsi="Arial Narrow"/>
          <w:sz w:val="20"/>
          <w:szCs w:val="20"/>
        </w:rPr>
        <w:t xml:space="preserve">                           </w:t>
      </w:r>
      <w:r w:rsidRPr="00B06C76">
        <w:rPr>
          <w:rFonts w:ascii="Arial Narrow" w:hAnsi="Arial Narrow"/>
          <w:sz w:val="20"/>
          <w:szCs w:val="20"/>
        </w:rPr>
        <w:t xml:space="preserve">                              №240-п</w:t>
      </w:r>
      <w:r w:rsidRPr="00B06C76">
        <w:rPr>
          <w:rFonts w:ascii="Arial Narrow" w:hAnsi="Arial Narrow"/>
          <w:color w:val="FFFFFF"/>
          <w:sz w:val="20"/>
          <w:szCs w:val="20"/>
        </w:rPr>
        <w:t>.</w:t>
      </w:r>
    </w:p>
    <w:p w:rsidR="00B06C76" w:rsidRPr="00B06C76" w:rsidRDefault="00B06C76" w:rsidP="00B06C76">
      <w:pPr>
        <w:jc w:val="both"/>
        <w:rPr>
          <w:rFonts w:ascii="Arial Narrow" w:hAnsi="Arial Narrow"/>
          <w:b/>
          <w:i/>
          <w:iCs/>
          <w:sz w:val="20"/>
          <w:szCs w:val="20"/>
        </w:rPr>
      </w:pPr>
    </w:p>
    <w:p w:rsidR="00B06C76" w:rsidRPr="00B06C76" w:rsidRDefault="00B06C76" w:rsidP="00B06C76">
      <w:pPr>
        <w:pStyle w:val="Standard"/>
        <w:jc w:val="center"/>
        <w:rPr>
          <w:rFonts w:ascii="Arial Narrow" w:hAnsi="Arial Narrow" w:cs="Times New Roman"/>
          <w:b/>
          <w:sz w:val="20"/>
          <w:szCs w:val="20"/>
        </w:rPr>
      </w:pPr>
      <w:r w:rsidRPr="00B06C76">
        <w:rPr>
          <w:rFonts w:ascii="Arial Narrow" w:hAnsi="Arial Narrow" w:cs="Times New Roman"/>
          <w:b/>
          <w:sz w:val="20"/>
          <w:szCs w:val="20"/>
        </w:rPr>
        <w:t>О внесении изменений в Реестр муниципальных маршрутов регулярных пассажирских перевозок автомобильным транспортом в посёлке Тура, утвержденный постановлением Администрации посёлка Тура от 31.12.2015 № 186-п</w:t>
      </w:r>
    </w:p>
    <w:p w:rsidR="00B06C76" w:rsidRPr="00B06C76" w:rsidRDefault="00B06C76" w:rsidP="00B06C76">
      <w:pPr>
        <w:pStyle w:val="Standard"/>
        <w:ind w:firstLine="708"/>
        <w:jc w:val="both"/>
        <w:rPr>
          <w:rFonts w:ascii="Arial Narrow" w:hAnsi="Arial Narrow"/>
          <w:sz w:val="20"/>
          <w:szCs w:val="20"/>
        </w:rPr>
      </w:pPr>
    </w:p>
    <w:p w:rsidR="00B06C76" w:rsidRPr="00B06C76" w:rsidRDefault="00B06C76" w:rsidP="00C542D1">
      <w:pPr>
        <w:pStyle w:val="Standard"/>
        <w:ind w:firstLine="709"/>
        <w:jc w:val="both"/>
        <w:rPr>
          <w:rFonts w:ascii="Arial Narrow" w:hAnsi="Arial Narrow" w:cs="Times New Roman"/>
          <w:sz w:val="20"/>
          <w:szCs w:val="20"/>
        </w:rPr>
      </w:pPr>
      <w:r w:rsidRPr="00B06C76">
        <w:rPr>
          <w:rFonts w:ascii="Arial Narrow" w:hAnsi="Arial Narrow" w:cs="Times New Roman"/>
          <w:sz w:val="20"/>
          <w:szCs w:val="20"/>
        </w:rPr>
        <w:t xml:space="preserve">В целях создания условий для предоставления транспортных услуг населению и организации транспортного обслуживания населения в посёлке Тура, в соответствии со статьей 14 Федерального закона РФ от 06.10.2003 № 131-ФЗ «Об общих принципах органов местного самоуправления в Российской Федерации», руководствуясь Уставом сельского </w:t>
      </w:r>
      <w:proofErr w:type="gramStart"/>
      <w:r w:rsidRPr="00B06C76">
        <w:rPr>
          <w:rFonts w:ascii="Arial Narrow" w:hAnsi="Arial Narrow" w:cs="Times New Roman"/>
          <w:sz w:val="20"/>
          <w:szCs w:val="20"/>
        </w:rPr>
        <w:t>поселения</w:t>
      </w:r>
      <w:proofErr w:type="gramEnd"/>
      <w:r w:rsidRPr="00B06C76">
        <w:rPr>
          <w:rFonts w:ascii="Arial Narrow" w:hAnsi="Arial Narrow" w:cs="Times New Roman"/>
          <w:sz w:val="20"/>
          <w:szCs w:val="20"/>
        </w:rPr>
        <w:t xml:space="preserve"> посёлок Тура Эвенкийского муниципального района Красноярского края, </w:t>
      </w:r>
      <w:r w:rsidRPr="00B06C76">
        <w:rPr>
          <w:rFonts w:ascii="Arial Narrow" w:hAnsi="Arial Narrow" w:cs="Times New Roman"/>
          <w:b/>
          <w:sz w:val="20"/>
          <w:szCs w:val="20"/>
        </w:rPr>
        <w:t>ПОСТАНОВЛЯЮ</w:t>
      </w:r>
      <w:r w:rsidRPr="00B06C76">
        <w:rPr>
          <w:rFonts w:ascii="Arial Narrow" w:hAnsi="Arial Narrow" w:cs="Times New Roman"/>
          <w:sz w:val="20"/>
          <w:szCs w:val="20"/>
        </w:rPr>
        <w:t>:</w:t>
      </w:r>
    </w:p>
    <w:p w:rsidR="00B06C76" w:rsidRPr="00C542D1" w:rsidRDefault="00C542D1" w:rsidP="00C542D1">
      <w:pPr>
        <w:pStyle w:val="Standard"/>
        <w:jc w:val="both"/>
        <w:rPr>
          <w:rFonts w:ascii="Arial Narrow" w:hAnsi="Arial Narrow" w:cs="Times New Roman"/>
          <w:sz w:val="20"/>
          <w:szCs w:val="20"/>
        </w:rPr>
      </w:pPr>
      <w:r>
        <w:rPr>
          <w:rFonts w:ascii="Arial Narrow" w:hAnsi="Arial Narrow" w:cs="Times New Roman"/>
          <w:sz w:val="20"/>
          <w:szCs w:val="20"/>
        </w:rPr>
        <w:t>1.</w:t>
      </w:r>
      <w:r>
        <w:rPr>
          <w:rFonts w:ascii="Arial Narrow" w:hAnsi="Arial Narrow" w:cs="Times New Roman"/>
          <w:sz w:val="20"/>
          <w:szCs w:val="20"/>
        </w:rPr>
        <w:tab/>
      </w:r>
      <w:r w:rsidR="00B06C76" w:rsidRPr="00C542D1">
        <w:rPr>
          <w:rFonts w:ascii="Arial Narrow" w:hAnsi="Arial Narrow" w:cs="Times New Roman"/>
          <w:sz w:val="20"/>
          <w:szCs w:val="20"/>
        </w:rPr>
        <w:t>Внести изменения в Реестр муниципальных маршрутов регулярных пассажирских перевозок автомобильным транспортом в посёлке Тура, утвержденный постановлением Администрации посёлка Тура от 31.12.2015 № 186-п, изложив его в новой редакции (прилагается).</w:t>
      </w:r>
    </w:p>
    <w:p w:rsidR="00B06C76" w:rsidRPr="00C542D1" w:rsidRDefault="00C542D1" w:rsidP="00C542D1">
      <w:pPr>
        <w:pStyle w:val="Standard"/>
        <w:jc w:val="both"/>
        <w:rPr>
          <w:rFonts w:ascii="Arial Narrow" w:hAnsi="Arial Narrow" w:cs="Times New Roman"/>
          <w:sz w:val="20"/>
          <w:szCs w:val="20"/>
        </w:rPr>
      </w:pPr>
      <w:r>
        <w:rPr>
          <w:rFonts w:ascii="Arial Narrow" w:hAnsi="Arial Narrow" w:cs="Times New Roman"/>
          <w:sz w:val="20"/>
          <w:szCs w:val="20"/>
        </w:rPr>
        <w:t>2.</w:t>
      </w:r>
      <w:r>
        <w:rPr>
          <w:rFonts w:ascii="Arial Narrow" w:hAnsi="Arial Narrow" w:cs="Times New Roman"/>
          <w:sz w:val="20"/>
          <w:szCs w:val="20"/>
        </w:rPr>
        <w:tab/>
      </w:r>
      <w:proofErr w:type="gramStart"/>
      <w:r w:rsidR="00B06C76" w:rsidRPr="00C542D1">
        <w:rPr>
          <w:rFonts w:ascii="Arial Narrow" w:hAnsi="Arial Narrow" w:cs="Times New Roman"/>
          <w:sz w:val="20"/>
          <w:szCs w:val="20"/>
        </w:rPr>
        <w:t>Контроль за</w:t>
      </w:r>
      <w:proofErr w:type="gramEnd"/>
      <w:r w:rsidR="00B06C76" w:rsidRPr="00C542D1">
        <w:rPr>
          <w:rFonts w:ascii="Arial Narrow" w:hAnsi="Arial Narrow" w:cs="Times New Roman"/>
          <w:sz w:val="20"/>
          <w:szCs w:val="20"/>
        </w:rPr>
        <w:t xml:space="preserve"> исполнением настоящего Постановления возложить на заместителя Главы посёлка Тура Власюка И.П. </w:t>
      </w:r>
    </w:p>
    <w:p w:rsidR="00B06C76" w:rsidRPr="00C542D1" w:rsidRDefault="00C542D1" w:rsidP="00C542D1">
      <w:pPr>
        <w:pStyle w:val="Standard"/>
        <w:jc w:val="both"/>
        <w:rPr>
          <w:rFonts w:ascii="Arial Narrow" w:hAnsi="Arial Narrow" w:cs="Times New Roman"/>
          <w:sz w:val="20"/>
          <w:szCs w:val="20"/>
        </w:rPr>
      </w:pPr>
      <w:r>
        <w:rPr>
          <w:rFonts w:ascii="Arial Narrow" w:hAnsi="Arial Narrow" w:cs="Times New Roman"/>
          <w:sz w:val="20"/>
          <w:szCs w:val="20"/>
        </w:rPr>
        <w:t>3.</w:t>
      </w:r>
      <w:r>
        <w:rPr>
          <w:rFonts w:ascii="Arial Narrow" w:hAnsi="Arial Narrow" w:cs="Times New Roman"/>
          <w:sz w:val="20"/>
          <w:szCs w:val="20"/>
        </w:rPr>
        <w:tab/>
      </w:r>
      <w:r w:rsidR="00B06C76" w:rsidRPr="00C542D1">
        <w:rPr>
          <w:rFonts w:ascii="Arial Narrow" w:hAnsi="Arial Narrow" w:cs="Times New Roman"/>
          <w:sz w:val="20"/>
          <w:szCs w:val="20"/>
        </w:rPr>
        <w:t>Настоящее 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 размещению на официальном сайте Администрации посёлка Тура (</w:t>
      </w:r>
      <w:hyperlink r:id="rId54" w:history="1">
        <w:r w:rsidR="00B06C76" w:rsidRPr="00C542D1">
          <w:rPr>
            <w:rStyle w:val="af2"/>
            <w:rFonts w:ascii="Arial Narrow" w:hAnsi="Arial Narrow"/>
            <w:color w:val="auto"/>
            <w:sz w:val="20"/>
            <w:szCs w:val="20"/>
            <w:u w:val="none"/>
          </w:rPr>
          <w:t>https://tura-r04.gosweb.gosuslugi.ru</w:t>
        </w:r>
      </w:hyperlink>
      <w:r w:rsidR="00B06C76" w:rsidRPr="00C542D1">
        <w:rPr>
          <w:rFonts w:ascii="Arial Narrow" w:hAnsi="Arial Narrow" w:cs="Times New Roman"/>
          <w:sz w:val="20"/>
          <w:szCs w:val="20"/>
        </w:rPr>
        <w:t>).</w:t>
      </w:r>
    </w:p>
    <w:p w:rsidR="00B06C76" w:rsidRPr="00C542D1" w:rsidRDefault="00B06C76" w:rsidP="00C542D1">
      <w:pPr>
        <w:pStyle w:val="affffffff2"/>
        <w:tabs>
          <w:tab w:val="left" w:pos="700"/>
        </w:tabs>
        <w:jc w:val="both"/>
        <w:rPr>
          <w:rFonts w:ascii="Arial Narrow" w:hAnsi="Arial Narrow"/>
          <w:bCs/>
          <w:sz w:val="20"/>
        </w:rPr>
      </w:pPr>
    </w:p>
    <w:p w:rsidR="00B06C76" w:rsidRPr="00C542D1" w:rsidRDefault="00B06C76" w:rsidP="00C542D1">
      <w:pPr>
        <w:pStyle w:val="affffffff2"/>
        <w:tabs>
          <w:tab w:val="left" w:pos="700"/>
        </w:tabs>
        <w:jc w:val="both"/>
        <w:rPr>
          <w:rFonts w:ascii="Arial Narrow" w:hAnsi="Arial Narrow"/>
          <w:bCs/>
          <w:sz w:val="20"/>
        </w:rPr>
      </w:pPr>
      <w:r w:rsidRPr="00C542D1">
        <w:rPr>
          <w:rFonts w:ascii="Arial Narrow" w:hAnsi="Arial Narrow"/>
          <w:bCs/>
          <w:sz w:val="20"/>
        </w:rPr>
        <w:t xml:space="preserve">Главы посёлка Тура                                                                            </w:t>
      </w:r>
      <w:r w:rsidR="00C542D1">
        <w:rPr>
          <w:rFonts w:ascii="Arial Narrow" w:hAnsi="Arial Narrow"/>
          <w:bCs/>
          <w:sz w:val="20"/>
        </w:rPr>
        <w:t xml:space="preserve">      </w:t>
      </w:r>
      <w:proofErr w:type="gramStart"/>
      <w:r w:rsidR="00C542D1">
        <w:rPr>
          <w:rFonts w:ascii="Arial Narrow" w:hAnsi="Arial Narrow"/>
          <w:bCs/>
          <w:sz w:val="20"/>
        </w:rPr>
        <w:t>п</w:t>
      </w:r>
      <w:proofErr w:type="gramEnd"/>
      <w:r w:rsidR="00C542D1">
        <w:rPr>
          <w:rFonts w:ascii="Arial Narrow" w:hAnsi="Arial Narrow"/>
          <w:bCs/>
          <w:sz w:val="20"/>
        </w:rPr>
        <w:t xml:space="preserve">/п                                                                     </w:t>
      </w:r>
      <w:r w:rsidRPr="00C542D1">
        <w:rPr>
          <w:rFonts w:ascii="Arial Narrow" w:hAnsi="Arial Narrow"/>
          <w:bCs/>
          <w:sz w:val="20"/>
        </w:rPr>
        <w:t xml:space="preserve">        Т.А. Воробьева</w:t>
      </w:r>
    </w:p>
    <w:p w:rsidR="00B06C76" w:rsidRPr="00B06C76" w:rsidRDefault="00B06C76" w:rsidP="00882649">
      <w:pPr>
        <w:rPr>
          <w:rFonts w:ascii="Arial Narrow" w:hAnsi="Arial Narrow"/>
          <w:sz w:val="20"/>
          <w:szCs w:val="20"/>
        </w:rPr>
      </w:pPr>
    </w:p>
    <w:p w:rsidR="00B06C76" w:rsidRPr="00B06C76" w:rsidRDefault="00B06C76" w:rsidP="00882649">
      <w:pPr>
        <w:rPr>
          <w:rFonts w:ascii="Arial Narrow" w:hAnsi="Arial Narrow"/>
          <w:sz w:val="20"/>
          <w:szCs w:val="20"/>
        </w:rPr>
        <w:sectPr w:rsidR="00B06C76" w:rsidRPr="00B06C76" w:rsidSect="00A044FD">
          <w:pgSz w:w="11906" w:h="16838"/>
          <w:pgMar w:top="1035" w:right="850" w:bottom="923" w:left="851" w:header="720" w:footer="720" w:gutter="0"/>
          <w:cols w:space="720"/>
          <w:docGrid w:linePitch="600" w:charSpace="24576"/>
        </w:sectPr>
      </w:pPr>
    </w:p>
    <w:p w:rsidR="00B06C76" w:rsidRPr="00B06C76" w:rsidRDefault="00B06C76" w:rsidP="00B06C76">
      <w:pPr>
        <w:ind w:left="-284" w:right="-456" w:firstLine="11483"/>
        <w:rPr>
          <w:rFonts w:ascii="Arial Narrow" w:hAnsi="Arial Narrow"/>
          <w:sz w:val="20"/>
          <w:szCs w:val="20"/>
        </w:rPr>
      </w:pPr>
      <w:r w:rsidRPr="00B06C76">
        <w:rPr>
          <w:rFonts w:ascii="Arial Narrow" w:hAnsi="Arial Narrow"/>
          <w:sz w:val="20"/>
          <w:szCs w:val="20"/>
        </w:rPr>
        <w:lastRenderedPageBreak/>
        <w:t xml:space="preserve">УТВЕРЖДЕНО </w:t>
      </w:r>
    </w:p>
    <w:p w:rsidR="00B06C76" w:rsidRPr="00B06C76" w:rsidRDefault="00B06C76" w:rsidP="00B06C76">
      <w:pPr>
        <w:ind w:left="-284" w:right="-456" w:firstLine="11483"/>
        <w:rPr>
          <w:rFonts w:ascii="Arial Narrow" w:hAnsi="Arial Narrow"/>
          <w:sz w:val="20"/>
          <w:szCs w:val="20"/>
        </w:rPr>
      </w:pPr>
      <w:r w:rsidRPr="00B06C76">
        <w:rPr>
          <w:rFonts w:ascii="Arial Narrow" w:hAnsi="Arial Narrow"/>
          <w:sz w:val="20"/>
          <w:szCs w:val="20"/>
        </w:rPr>
        <w:t xml:space="preserve">Постановлением Администрации </w:t>
      </w:r>
    </w:p>
    <w:p w:rsidR="00B06C76" w:rsidRPr="00B06C76" w:rsidRDefault="00B06C76" w:rsidP="00B06C76">
      <w:pPr>
        <w:ind w:left="-284" w:right="-456" w:firstLine="11483"/>
        <w:rPr>
          <w:rFonts w:ascii="Arial Narrow" w:hAnsi="Arial Narrow"/>
          <w:sz w:val="20"/>
          <w:szCs w:val="20"/>
        </w:rPr>
      </w:pPr>
      <w:r w:rsidRPr="00B06C76">
        <w:rPr>
          <w:rFonts w:ascii="Arial Narrow" w:hAnsi="Arial Narrow"/>
          <w:sz w:val="20"/>
          <w:szCs w:val="20"/>
        </w:rPr>
        <w:t xml:space="preserve">посёлка Тура </w:t>
      </w:r>
    </w:p>
    <w:p w:rsidR="00B06C76" w:rsidRPr="00B06C76" w:rsidRDefault="00B06C76" w:rsidP="00B06C76">
      <w:pPr>
        <w:ind w:left="-284" w:right="-456" w:firstLine="11483"/>
        <w:rPr>
          <w:rFonts w:ascii="Arial Narrow" w:hAnsi="Arial Narrow"/>
          <w:sz w:val="20"/>
          <w:szCs w:val="20"/>
        </w:rPr>
      </w:pPr>
      <w:r w:rsidRPr="00B06C76">
        <w:rPr>
          <w:rFonts w:ascii="Arial Narrow" w:hAnsi="Arial Narrow"/>
          <w:sz w:val="20"/>
          <w:szCs w:val="20"/>
        </w:rPr>
        <w:t>от «20 » декабря 2023 № 240-п</w:t>
      </w:r>
    </w:p>
    <w:p w:rsidR="00B06C76" w:rsidRPr="00B06C76" w:rsidRDefault="00B06C76" w:rsidP="00B06C76">
      <w:pPr>
        <w:ind w:left="-284" w:right="-456" w:firstLine="11483"/>
        <w:rPr>
          <w:rFonts w:ascii="Arial Narrow" w:hAnsi="Arial Narrow"/>
          <w:sz w:val="20"/>
          <w:szCs w:val="20"/>
        </w:rPr>
      </w:pPr>
    </w:p>
    <w:p w:rsidR="00B06C76" w:rsidRPr="00B06C76" w:rsidRDefault="00B06C76" w:rsidP="00B06C76">
      <w:pPr>
        <w:ind w:left="-284" w:right="-456"/>
        <w:jc w:val="center"/>
        <w:rPr>
          <w:rFonts w:ascii="Arial Narrow" w:hAnsi="Arial Narrow"/>
          <w:b/>
          <w:sz w:val="20"/>
          <w:szCs w:val="20"/>
        </w:rPr>
      </w:pPr>
      <w:r w:rsidRPr="00B06C76">
        <w:rPr>
          <w:rFonts w:ascii="Arial Narrow" w:hAnsi="Arial Narrow"/>
          <w:b/>
          <w:sz w:val="20"/>
          <w:szCs w:val="20"/>
        </w:rPr>
        <w:t xml:space="preserve">Реестра муниципальных маршрутов регулярных пассажирских перевозок </w:t>
      </w:r>
    </w:p>
    <w:p w:rsidR="00B06C76" w:rsidRPr="00B06C76" w:rsidRDefault="00B06C76" w:rsidP="00B06C76">
      <w:pPr>
        <w:ind w:left="-284" w:right="-456"/>
        <w:jc w:val="center"/>
        <w:rPr>
          <w:rFonts w:ascii="Arial Narrow" w:hAnsi="Arial Narrow"/>
          <w:b/>
          <w:sz w:val="20"/>
          <w:szCs w:val="20"/>
        </w:rPr>
      </w:pPr>
      <w:r w:rsidRPr="00B06C76">
        <w:rPr>
          <w:rFonts w:ascii="Arial Narrow" w:hAnsi="Arial Narrow"/>
          <w:b/>
          <w:sz w:val="20"/>
          <w:szCs w:val="20"/>
        </w:rPr>
        <w:t>автомобильным транспортом в посёлке Тура</w:t>
      </w:r>
    </w:p>
    <w:p w:rsidR="00B06C76" w:rsidRPr="00B06C76" w:rsidRDefault="00B06C76" w:rsidP="00B06C76">
      <w:pPr>
        <w:ind w:left="-284" w:right="-456"/>
        <w:jc w:val="center"/>
        <w:rPr>
          <w:rFonts w:ascii="Arial Narrow" w:hAnsi="Arial Narrow"/>
          <w:b/>
          <w:sz w:val="20"/>
          <w:szCs w:val="20"/>
        </w:rPr>
      </w:pPr>
    </w:p>
    <w:tbl>
      <w:tblPr>
        <w:tblStyle w:val="a5"/>
        <w:tblW w:w="15418" w:type="dxa"/>
        <w:tblInd w:w="-284" w:type="dxa"/>
        <w:tblLayout w:type="fixed"/>
        <w:tblLook w:val="04A0" w:firstRow="1" w:lastRow="0" w:firstColumn="1" w:lastColumn="0" w:noHBand="0" w:noVBand="1"/>
      </w:tblPr>
      <w:tblGrid>
        <w:gridCol w:w="697"/>
        <w:gridCol w:w="971"/>
        <w:gridCol w:w="1843"/>
        <w:gridCol w:w="3402"/>
        <w:gridCol w:w="4111"/>
        <w:gridCol w:w="708"/>
        <w:gridCol w:w="851"/>
        <w:gridCol w:w="709"/>
        <w:gridCol w:w="709"/>
        <w:gridCol w:w="708"/>
        <w:gridCol w:w="709"/>
      </w:tblGrid>
      <w:tr w:rsidR="00B06C76" w:rsidRPr="00B06C76" w:rsidTr="00E86DC9">
        <w:tc>
          <w:tcPr>
            <w:tcW w:w="697" w:type="dxa"/>
            <w:vMerge w:val="restart"/>
          </w:tcPr>
          <w:p w:rsidR="00B06C76" w:rsidRPr="00B06C76" w:rsidRDefault="00B06C76" w:rsidP="00E86DC9">
            <w:pPr>
              <w:ind w:right="-108"/>
              <w:jc w:val="center"/>
              <w:rPr>
                <w:rFonts w:ascii="Arial Narrow" w:hAnsi="Arial Narrow"/>
                <w:sz w:val="20"/>
                <w:szCs w:val="20"/>
              </w:rPr>
            </w:pPr>
            <w:r w:rsidRPr="00B06C76">
              <w:rPr>
                <w:rFonts w:ascii="Arial Narrow" w:hAnsi="Arial Narrow"/>
                <w:sz w:val="20"/>
                <w:szCs w:val="20"/>
              </w:rPr>
              <w:t>№</w:t>
            </w:r>
          </w:p>
          <w:p w:rsidR="00B06C76" w:rsidRPr="00B06C76" w:rsidRDefault="00B06C76" w:rsidP="00E86DC9">
            <w:pPr>
              <w:ind w:right="-108"/>
              <w:jc w:val="center"/>
              <w:rPr>
                <w:rFonts w:ascii="Arial Narrow" w:hAnsi="Arial Narrow"/>
                <w:sz w:val="20"/>
                <w:szCs w:val="20"/>
              </w:rPr>
            </w:pPr>
            <w:proofErr w:type="gramStart"/>
            <w:r w:rsidRPr="00B06C76">
              <w:rPr>
                <w:rFonts w:ascii="Arial Narrow" w:hAnsi="Arial Narrow"/>
                <w:sz w:val="20"/>
                <w:szCs w:val="20"/>
              </w:rPr>
              <w:t>п</w:t>
            </w:r>
            <w:proofErr w:type="gramEnd"/>
            <w:r w:rsidRPr="00B06C76">
              <w:rPr>
                <w:rFonts w:ascii="Arial Narrow" w:hAnsi="Arial Narrow"/>
                <w:sz w:val="20"/>
                <w:szCs w:val="20"/>
              </w:rPr>
              <w:t>/п</w:t>
            </w:r>
          </w:p>
        </w:tc>
        <w:tc>
          <w:tcPr>
            <w:tcW w:w="971" w:type="dxa"/>
            <w:vMerge w:val="restart"/>
          </w:tcPr>
          <w:p w:rsidR="00B06C76" w:rsidRPr="00B06C76" w:rsidRDefault="00B06C76" w:rsidP="00E86DC9">
            <w:pPr>
              <w:ind w:right="-108"/>
              <w:jc w:val="center"/>
              <w:rPr>
                <w:rFonts w:ascii="Arial Narrow" w:hAnsi="Arial Narrow"/>
                <w:sz w:val="20"/>
                <w:szCs w:val="20"/>
              </w:rPr>
            </w:pPr>
            <w:r w:rsidRPr="00B06C76">
              <w:rPr>
                <w:rFonts w:ascii="Arial Narrow" w:hAnsi="Arial Narrow"/>
                <w:sz w:val="20"/>
                <w:szCs w:val="20"/>
              </w:rPr>
              <w:t>№</w:t>
            </w:r>
          </w:p>
          <w:p w:rsidR="00B06C76" w:rsidRPr="00B06C76" w:rsidRDefault="00B06C76" w:rsidP="00E86DC9">
            <w:pPr>
              <w:ind w:left="-129" w:right="-108" w:firstLine="142"/>
              <w:rPr>
                <w:rFonts w:ascii="Arial Narrow" w:hAnsi="Arial Narrow"/>
                <w:sz w:val="20"/>
                <w:szCs w:val="20"/>
              </w:rPr>
            </w:pPr>
            <w:r w:rsidRPr="00B06C76">
              <w:rPr>
                <w:rFonts w:ascii="Arial Narrow" w:hAnsi="Arial Narrow"/>
                <w:sz w:val="20"/>
                <w:szCs w:val="20"/>
              </w:rPr>
              <w:t>Марш</w:t>
            </w:r>
          </w:p>
          <w:p w:rsidR="00B06C76" w:rsidRPr="00B06C76" w:rsidRDefault="00B06C76" w:rsidP="00E86DC9">
            <w:pPr>
              <w:ind w:left="-129" w:right="-108"/>
              <w:jc w:val="center"/>
              <w:rPr>
                <w:rFonts w:ascii="Arial Narrow" w:hAnsi="Arial Narrow"/>
                <w:sz w:val="20"/>
                <w:szCs w:val="20"/>
              </w:rPr>
            </w:pPr>
            <w:r w:rsidRPr="00B06C76">
              <w:rPr>
                <w:rFonts w:ascii="Arial Narrow" w:hAnsi="Arial Narrow"/>
                <w:sz w:val="20"/>
                <w:szCs w:val="20"/>
              </w:rPr>
              <w:t>рута</w:t>
            </w:r>
          </w:p>
        </w:tc>
        <w:tc>
          <w:tcPr>
            <w:tcW w:w="1843" w:type="dxa"/>
            <w:vMerge w:val="restart"/>
          </w:tcPr>
          <w:p w:rsidR="00B06C76" w:rsidRPr="00B06C76" w:rsidRDefault="00B06C76" w:rsidP="00E86DC9">
            <w:pPr>
              <w:ind w:left="-94" w:right="-108"/>
              <w:jc w:val="center"/>
              <w:rPr>
                <w:rFonts w:ascii="Arial Narrow" w:hAnsi="Arial Narrow"/>
                <w:sz w:val="20"/>
                <w:szCs w:val="20"/>
              </w:rPr>
            </w:pPr>
            <w:r w:rsidRPr="00B06C76">
              <w:rPr>
                <w:rFonts w:ascii="Arial Narrow" w:hAnsi="Arial Narrow"/>
                <w:sz w:val="20"/>
                <w:szCs w:val="20"/>
              </w:rPr>
              <w:t>Наименование</w:t>
            </w:r>
          </w:p>
          <w:p w:rsidR="00B06C76" w:rsidRPr="00B06C76" w:rsidRDefault="00B06C76" w:rsidP="00E86DC9">
            <w:pPr>
              <w:ind w:right="-108"/>
              <w:jc w:val="center"/>
              <w:rPr>
                <w:rFonts w:ascii="Arial Narrow" w:hAnsi="Arial Narrow"/>
                <w:sz w:val="20"/>
                <w:szCs w:val="20"/>
              </w:rPr>
            </w:pPr>
            <w:r w:rsidRPr="00B06C76">
              <w:rPr>
                <w:rFonts w:ascii="Arial Narrow" w:hAnsi="Arial Narrow"/>
                <w:sz w:val="20"/>
                <w:szCs w:val="20"/>
              </w:rPr>
              <w:t>маршрута</w:t>
            </w:r>
          </w:p>
        </w:tc>
        <w:tc>
          <w:tcPr>
            <w:tcW w:w="3402" w:type="dxa"/>
            <w:vMerge w:val="restart"/>
          </w:tcPr>
          <w:p w:rsidR="00B06C76" w:rsidRPr="00B06C76" w:rsidRDefault="00B06C76" w:rsidP="00E86DC9">
            <w:pPr>
              <w:ind w:left="-98" w:right="-108"/>
              <w:jc w:val="center"/>
              <w:rPr>
                <w:rFonts w:ascii="Arial Narrow" w:hAnsi="Arial Narrow"/>
                <w:sz w:val="20"/>
                <w:szCs w:val="20"/>
              </w:rPr>
            </w:pPr>
            <w:r w:rsidRPr="00B06C76">
              <w:rPr>
                <w:rFonts w:ascii="Arial Narrow" w:hAnsi="Arial Narrow"/>
                <w:sz w:val="20"/>
                <w:szCs w:val="20"/>
              </w:rPr>
              <w:t>Прямой путь</w:t>
            </w:r>
          </w:p>
        </w:tc>
        <w:tc>
          <w:tcPr>
            <w:tcW w:w="4111" w:type="dxa"/>
            <w:vMerge w:val="restart"/>
          </w:tcPr>
          <w:p w:rsidR="00B06C76" w:rsidRPr="00B06C76" w:rsidRDefault="00B06C76" w:rsidP="00E86DC9">
            <w:pPr>
              <w:ind w:left="-132" w:right="-108"/>
              <w:jc w:val="center"/>
              <w:rPr>
                <w:rFonts w:ascii="Arial Narrow" w:hAnsi="Arial Narrow"/>
                <w:sz w:val="20"/>
                <w:szCs w:val="20"/>
              </w:rPr>
            </w:pPr>
            <w:r w:rsidRPr="00B06C76">
              <w:rPr>
                <w:rFonts w:ascii="Arial Narrow" w:hAnsi="Arial Narrow"/>
                <w:sz w:val="20"/>
                <w:szCs w:val="20"/>
              </w:rPr>
              <w:t>Обратный путь</w:t>
            </w:r>
          </w:p>
        </w:tc>
        <w:tc>
          <w:tcPr>
            <w:tcW w:w="708" w:type="dxa"/>
            <w:vMerge w:val="restart"/>
            <w:textDirection w:val="btLr"/>
            <w:vAlign w:val="center"/>
          </w:tcPr>
          <w:p w:rsidR="00B06C76" w:rsidRPr="00B06C76" w:rsidRDefault="00B06C76" w:rsidP="00E86DC9">
            <w:pPr>
              <w:ind w:left="113" w:right="-108"/>
              <w:jc w:val="center"/>
              <w:rPr>
                <w:rFonts w:ascii="Arial Narrow" w:hAnsi="Arial Narrow"/>
                <w:sz w:val="20"/>
                <w:szCs w:val="20"/>
              </w:rPr>
            </w:pPr>
            <w:r w:rsidRPr="00B06C76">
              <w:rPr>
                <w:rFonts w:ascii="Arial Narrow" w:hAnsi="Arial Narrow"/>
                <w:sz w:val="20"/>
                <w:szCs w:val="20"/>
              </w:rPr>
              <w:t>Количество транспортных средств</w:t>
            </w:r>
          </w:p>
        </w:tc>
        <w:tc>
          <w:tcPr>
            <w:tcW w:w="2269" w:type="dxa"/>
            <w:gridSpan w:val="3"/>
            <w:vAlign w:val="center"/>
          </w:tcPr>
          <w:p w:rsidR="00B06C76" w:rsidRPr="00B06C76" w:rsidRDefault="00B06C76" w:rsidP="00E86DC9">
            <w:pPr>
              <w:ind w:right="-108"/>
              <w:jc w:val="center"/>
              <w:rPr>
                <w:rFonts w:ascii="Arial Narrow" w:hAnsi="Arial Narrow"/>
                <w:sz w:val="20"/>
                <w:szCs w:val="20"/>
              </w:rPr>
            </w:pPr>
            <w:r w:rsidRPr="00B06C76">
              <w:rPr>
                <w:rFonts w:ascii="Arial Narrow" w:hAnsi="Arial Narrow"/>
                <w:sz w:val="20"/>
                <w:szCs w:val="20"/>
              </w:rPr>
              <w:t>Протяженность маршрута (</w:t>
            </w:r>
            <w:proofErr w:type="gramStart"/>
            <w:r w:rsidRPr="00B06C76">
              <w:rPr>
                <w:rFonts w:ascii="Arial Narrow" w:hAnsi="Arial Narrow"/>
                <w:sz w:val="20"/>
                <w:szCs w:val="20"/>
              </w:rPr>
              <w:t>км</w:t>
            </w:r>
            <w:proofErr w:type="gramEnd"/>
            <w:r w:rsidRPr="00B06C76">
              <w:rPr>
                <w:rFonts w:ascii="Arial Narrow" w:hAnsi="Arial Narrow"/>
                <w:sz w:val="20"/>
                <w:szCs w:val="20"/>
              </w:rPr>
              <w:t>)</w:t>
            </w:r>
          </w:p>
        </w:tc>
        <w:tc>
          <w:tcPr>
            <w:tcW w:w="708" w:type="dxa"/>
            <w:vMerge w:val="restart"/>
            <w:textDirection w:val="btLr"/>
            <w:vAlign w:val="center"/>
          </w:tcPr>
          <w:p w:rsidR="00B06C76" w:rsidRPr="00B06C76" w:rsidRDefault="00B06C76" w:rsidP="00E86DC9">
            <w:pPr>
              <w:ind w:left="-60" w:right="-108"/>
              <w:jc w:val="center"/>
              <w:rPr>
                <w:rFonts w:ascii="Arial Narrow" w:hAnsi="Arial Narrow"/>
                <w:sz w:val="20"/>
                <w:szCs w:val="20"/>
              </w:rPr>
            </w:pPr>
            <w:r w:rsidRPr="00B06C76">
              <w:rPr>
                <w:rFonts w:ascii="Arial Narrow" w:hAnsi="Arial Narrow"/>
                <w:sz w:val="20"/>
                <w:szCs w:val="20"/>
              </w:rPr>
              <w:t>Количество рейсов</w:t>
            </w:r>
          </w:p>
        </w:tc>
        <w:tc>
          <w:tcPr>
            <w:tcW w:w="709" w:type="dxa"/>
            <w:vMerge w:val="restart"/>
            <w:textDirection w:val="btLr"/>
            <w:vAlign w:val="center"/>
          </w:tcPr>
          <w:p w:rsidR="00B06C76" w:rsidRPr="00B06C76" w:rsidRDefault="00B06C76" w:rsidP="00E86DC9">
            <w:pPr>
              <w:ind w:left="61" w:right="-108" w:firstLine="52"/>
              <w:jc w:val="center"/>
              <w:rPr>
                <w:rFonts w:ascii="Arial Narrow" w:hAnsi="Arial Narrow"/>
                <w:sz w:val="20"/>
                <w:szCs w:val="20"/>
              </w:rPr>
            </w:pPr>
            <w:r w:rsidRPr="00B06C76">
              <w:rPr>
                <w:rFonts w:ascii="Arial Narrow" w:hAnsi="Arial Narrow"/>
                <w:sz w:val="20"/>
                <w:szCs w:val="20"/>
              </w:rPr>
              <w:t>Основание и дата изменения</w:t>
            </w:r>
          </w:p>
        </w:tc>
      </w:tr>
      <w:tr w:rsidR="00B06C76" w:rsidRPr="00B06C76" w:rsidTr="00C542D1">
        <w:trPr>
          <w:cantSplit/>
          <w:trHeight w:val="1452"/>
        </w:trPr>
        <w:tc>
          <w:tcPr>
            <w:tcW w:w="697" w:type="dxa"/>
            <w:vMerge/>
          </w:tcPr>
          <w:p w:rsidR="00B06C76" w:rsidRPr="00B06C76" w:rsidRDefault="00B06C76" w:rsidP="00E86DC9">
            <w:pPr>
              <w:ind w:right="-456"/>
              <w:jc w:val="center"/>
              <w:rPr>
                <w:rFonts w:ascii="Arial Narrow" w:hAnsi="Arial Narrow"/>
                <w:b/>
                <w:sz w:val="20"/>
                <w:szCs w:val="20"/>
              </w:rPr>
            </w:pPr>
          </w:p>
        </w:tc>
        <w:tc>
          <w:tcPr>
            <w:tcW w:w="971" w:type="dxa"/>
            <w:vMerge/>
          </w:tcPr>
          <w:p w:rsidR="00B06C76" w:rsidRPr="00B06C76" w:rsidRDefault="00B06C76" w:rsidP="00E86DC9">
            <w:pPr>
              <w:ind w:right="-456"/>
              <w:jc w:val="center"/>
              <w:rPr>
                <w:rFonts w:ascii="Arial Narrow" w:hAnsi="Arial Narrow"/>
                <w:b/>
                <w:sz w:val="20"/>
                <w:szCs w:val="20"/>
              </w:rPr>
            </w:pPr>
          </w:p>
        </w:tc>
        <w:tc>
          <w:tcPr>
            <w:tcW w:w="1843" w:type="dxa"/>
            <w:vMerge/>
          </w:tcPr>
          <w:p w:rsidR="00B06C76" w:rsidRPr="00B06C76" w:rsidRDefault="00B06C76" w:rsidP="00E86DC9">
            <w:pPr>
              <w:ind w:right="-456"/>
              <w:jc w:val="center"/>
              <w:rPr>
                <w:rFonts w:ascii="Arial Narrow" w:hAnsi="Arial Narrow"/>
                <w:b/>
                <w:sz w:val="20"/>
                <w:szCs w:val="20"/>
              </w:rPr>
            </w:pPr>
          </w:p>
        </w:tc>
        <w:tc>
          <w:tcPr>
            <w:tcW w:w="3402" w:type="dxa"/>
            <w:vMerge/>
          </w:tcPr>
          <w:p w:rsidR="00B06C76" w:rsidRPr="00B06C76" w:rsidRDefault="00B06C76" w:rsidP="00E86DC9">
            <w:pPr>
              <w:ind w:right="-456"/>
              <w:jc w:val="center"/>
              <w:rPr>
                <w:rFonts w:ascii="Arial Narrow" w:hAnsi="Arial Narrow"/>
                <w:b/>
                <w:sz w:val="20"/>
                <w:szCs w:val="20"/>
              </w:rPr>
            </w:pPr>
          </w:p>
        </w:tc>
        <w:tc>
          <w:tcPr>
            <w:tcW w:w="4111" w:type="dxa"/>
            <w:vMerge/>
          </w:tcPr>
          <w:p w:rsidR="00B06C76" w:rsidRPr="00B06C76" w:rsidRDefault="00B06C76" w:rsidP="00E86DC9">
            <w:pPr>
              <w:ind w:right="-456"/>
              <w:jc w:val="center"/>
              <w:rPr>
                <w:rFonts w:ascii="Arial Narrow" w:hAnsi="Arial Narrow"/>
                <w:b/>
                <w:sz w:val="20"/>
                <w:szCs w:val="20"/>
              </w:rPr>
            </w:pPr>
          </w:p>
        </w:tc>
        <w:tc>
          <w:tcPr>
            <w:tcW w:w="708" w:type="dxa"/>
            <w:vMerge/>
            <w:vAlign w:val="center"/>
          </w:tcPr>
          <w:p w:rsidR="00B06C76" w:rsidRPr="00B06C76" w:rsidRDefault="00B06C76" w:rsidP="00E86DC9">
            <w:pPr>
              <w:ind w:right="-456"/>
              <w:jc w:val="center"/>
              <w:rPr>
                <w:rFonts w:ascii="Arial Narrow" w:hAnsi="Arial Narrow"/>
                <w:b/>
                <w:sz w:val="20"/>
                <w:szCs w:val="20"/>
              </w:rPr>
            </w:pPr>
          </w:p>
        </w:tc>
        <w:tc>
          <w:tcPr>
            <w:tcW w:w="851" w:type="dxa"/>
            <w:textDirection w:val="btLr"/>
            <w:vAlign w:val="center"/>
          </w:tcPr>
          <w:p w:rsidR="00B06C76" w:rsidRPr="00B06C76" w:rsidRDefault="00B06C76" w:rsidP="00C542D1">
            <w:pPr>
              <w:ind w:left="113" w:right="-456"/>
              <w:jc w:val="center"/>
              <w:rPr>
                <w:rFonts w:ascii="Arial Narrow" w:hAnsi="Arial Narrow"/>
                <w:sz w:val="20"/>
                <w:szCs w:val="20"/>
              </w:rPr>
            </w:pPr>
            <w:r w:rsidRPr="00B06C76">
              <w:rPr>
                <w:rFonts w:ascii="Arial Narrow" w:hAnsi="Arial Narrow"/>
                <w:sz w:val="20"/>
                <w:szCs w:val="20"/>
              </w:rPr>
              <w:t>Общая</w:t>
            </w:r>
          </w:p>
        </w:tc>
        <w:tc>
          <w:tcPr>
            <w:tcW w:w="709" w:type="dxa"/>
            <w:textDirection w:val="btLr"/>
            <w:vAlign w:val="center"/>
          </w:tcPr>
          <w:p w:rsidR="00B06C76" w:rsidRPr="00B06C76" w:rsidRDefault="00B06C76" w:rsidP="00E86DC9">
            <w:pPr>
              <w:ind w:left="113" w:right="-456"/>
              <w:jc w:val="center"/>
              <w:rPr>
                <w:rFonts w:ascii="Arial Narrow" w:hAnsi="Arial Narrow"/>
                <w:sz w:val="20"/>
                <w:szCs w:val="20"/>
              </w:rPr>
            </w:pPr>
            <w:r w:rsidRPr="00B06C76">
              <w:rPr>
                <w:rFonts w:ascii="Arial Narrow" w:hAnsi="Arial Narrow"/>
                <w:sz w:val="20"/>
                <w:szCs w:val="20"/>
              </w:rPr>
              <w:t>Прямой</w:t>
            </w:r>
          </w:p>
          <w:p w:rsidR="00B06C76" w:rsidRPr="00B06C76" w:rsidRDefault="00B06C76" w:rsidP="00E86DC9">
            <w:pPr>
              <w:ind w:left="113" w:right="-456"/>
              <w:jc w:val="center"/>
              <w:rPr>
                <w:rFonts w:ascii="Arial Narrow" w:hAnsi="Arial Narrow"/>
                <w:sz w:val="20"/>
                <w:szCs w:val="20"/>
              </w:rPr>
            </w:pPr>
            <w:r w:rsidRPr="00B06C76">
              <w:rPr>
                <w:rFonts w:ascii="Arial Narrow" w:hAnsi="Arial Narrow"/>
                <w:sz w:val="20"/>
                <w:szCs w:val="20"/>
              </w:rPr>
              <w:t>путь</w:t>
            </w:r>
          </w:p>
        </w:tc>
        <w:tc>
          <w:tcPr>
            <w:tcW w:w="709" w:type="dxa"/>
            <w:textDirection w:val="btLr"/>
            <w:vAlign w:val="center"/>
          </w:tcPr>
          <w:p w:rsidR="00B06C76" w:rsidRPr="00B06C76" w:rsidRDefault="00B06C76" w:rsidP="00E86DC9">
            <w:pPr>
              <w:ind w:left="113" w:right="-456"/>
              <w:jc w:val="center"/>
              <w:rPr>
                <w:rFonts w:ascii="Arial Narrow" w:hAnsi="Arial Narrow"/>
                <w:sz w:val="20"/>
                <w:szCs w:val="20"/>
              </w:rPr>
            </w:pPr>
            <w:r w:rsidRPr="00B06C76">
              <w:rPr>
                <w:rFonts w:ascii="Arial Narrow" w:hAnsi="Arial Narrow"/>
                <w:sz w:val="20"/>
                <w:szCs w:val="20"/>
              </w:rPr>
              <w:t>Обратный</w:t>
            </w:r>
          </w:p>
          <w:p w:rsidR="00B06C76" w:rsidRPr="00B06C76" w:rsidRDefault="00B06C76" w:rsidP="00E86DC9">
            <w:pPr>
              <w:ind w:left="113" w:right="-456"/>
              <w:jc w:val="center"/>
              <w:rPr>
                <w:rFonts w:ascii="Arial Narrow" w:hAnsi="Arial Narrow"/>
                <w:sz w:val="20"/>
                <w:szCs w:val="20"/>
              </w:rPr>
            </w:pPr>
            <w:r w:rsidRPr="00B06C76">
              <w:rPr>
                <w:rFonts w:ascii="Arial Narrow" w:hAnsi="Arial Narrow"/>
                <w:sz w:val="20"/>
                <w:szCs w:val="20"/>
              </w:rPr>
              <w:t>путь</w:t>
            </w:r>
          </w:p>
        </w:tc>
        <w:tc>
          <w:tcPr>
            <w:tcW w:w="708" w:type="dxa"/>
            <w:vMerge/>
            <w:vAlign w:val="center"/>
          </w:tcPr>
          <w:p w:rsidR="00B06C76" w:rsidRPr="00B06C76" w:rsidRDefault="00B06C76" w:rsidP="00E86DC9">
            <w:pPr>
              <w:ind w:right="-456"/>
              <w:jc w:val="center"/>
              <w:rPr>
                <w:rFonts w:ascii="Arial Narrow" w:hAnsi="Arial Narrow"/>
                <w:b/>
                <w:sz w:val="20"/>
                <w:szCs w:val="20"/>
              </w:rPr>
            </w:pPr>
          </w:p>
        </w:tc>
        <w:tc>
          <w:tcPr>
            <w:tcW w:w="709" w:type="dxa"/>
            <w:vMerge/>
            <w:vAlign w:val="center"/>
          </w:tcPr>
          <w:p w:rsidR="00B06C76" w:rsidRPr="00B06C76" w:rsidRDefault="00B06C76" w:rsidP="00E86DC9">
            <w:pPr>
              <w:ind w:right="-456"/>
              <w:jc w:val="center"/>
              <w:rPr>
                <w:rFonts w:ascii="Arial Narrow" w:hAnsi="Arial Narrow"/>
                <w:b/>
                <w:sz w:val="20"/>
                <w:szCs w:val="20"/>
              </w:rPr>
            </w:pPr>
          </w:p>
        </w:tc>
      </w:tr>
      <w:tr w:rsidR="00B06C76" w:rsidRPr="00B06C76" w:rsidTr="00E86DC9">
        <w:tc>
          <w:tcPr>
            <w:tcW w:w="697" w:type="dxa"/>
          </w:tcPr>
          <w:p w:rsidR="00B06C76" w:rsidRPr="00C542D1" w:rsidRDefault="00B06C76" w:rsidP="00E86DC9">
            <w:pPr>
              <w:ind w:left="-283" w:right="-370"/>
              <w:jc w:val="center"/>
              <w:rPr>
                <w:rFonts w:ascii="Arial Narrow" w:hAnsi="Arial Narrow"/>
                <w:sz w:val="20"/>
                <w:szCs w:val="20"/>
              </w:rPr>
            </w:pPr>
            <w:r w:rsidRPr="00C542D1">
              <w:rPr>
                <w:rFonts w:ascii="Arial Narrow" w:hAnsi="Arial Narrow"/>
                <w:sz w:val="20"/>
                <w:szCs w:val="20"/>
              </w:rPr>
              <w:t>1</w:t>
            </w:r>
          </w:p>
        </w:tc>
        <w:tc>
          <w:tcPr>
            <w:tcW w:w="971" w:type="dxa"/>
          </w:tcPr>
          <w:p w:rsidR="00B06C76" w:rsidRPr="00C542D1" w:rsidRDefault="00B06C76" w:rsidP="00E86DC9">
            <w:pPr>
              <w:ind w:right="-108"/>
              <w:jc w:val="center"/>
              <w:rPr>
                <w:rFonts w:ascii="Arial Narrow" w:hAnsi="Arial Narrow"/>
                <w:sz w:val="20"/>
                <w:szCs w:val="20"/>
              </w:rPr>
            </w:pPr>
            <w:r w:rsidRPr="00C542D1">
              <w:rPr>
                <w:rFonts w:ascii="Arial Narrow" w:hAnsi="Arial Narrow"/>
                <w:sz w:val="20"/>
                <w:szCs w:val="20"/>
              </w:rPr>
              <w:t>2</w:t>
            </w:r>
          </w:p>
        </w:tc>
        <w:tc>
          <w:tcPr>
            <w:tcW w:w="1843" w:type="dxa"/>
          </w:tcPr>
          <w:p w:rsidR="00B06C76" w:rsidRPr="00C542D1" w:rsidRDefault="00B06C76" w:rsidP="00E86DC9">
            <w:pPr>
              <w:ind w:right="-108"/>
              <w:jc w:val="center"/>
              <w:rPr>
                <w:rFonts w:ascii="Arial Narrow" w:hAnsi="Arial Narrow"/>
                <w:sz w:val="20"/>
                <w:szCs w:val="20"/>
              </w:rPr>
            </w:pPr>
            <w:r w:rsidRPr="00C542D1">
              <w:rPr>
                <w:rFonts w:ascii="Arial Narrow" w:hAnsi="Arial Narrow"/>
                <w:sz w:val="20"/>
                <w:szCs w:val="20"/>
              </w:rPr>
              <w:t>3</w:t>
            </w:r>
          </w:p>
        </w:tc>
        <w:tc>
          <w:tcPr>
            <w:tcW w:w="3402" w:type="dxa"/>
          </w:tcPr>
          <w:p w:rsidR="00B06C76" w:rsidRPr="00C542D1" w:rsidRDefault="00B06C76" w:rsidP="00E86DC9">
            <w:pPr>
              <w:ind w:right="-456" w:hanging="250"/>
              <w:jc w:val="center"/>
              <w:rPr>
                <w:rFonts w:ascii="Arial Narrow" w:hAnsi="Arial Narrow"/>
                <w:sz w:val="20"/>
                <w:szCs w:val="20"/>
              </w:rPr>
            </w:pPr>
            <w:r w:rsidRPr="00C542D1">
              <w:rPr>
                <w:rFonts w:ascii="Arial Narrow" w:hAnsi="Arial Narrow"/>
                <w:sz w:val="20"/>
                <w:szCs w:val="20"/>
              </w:rPr>
              <w:t>4</w:t>
            </w:r>
          </w:p>
        </w:tc>
        <w:tc>
          <w:tcPr>
            <w:tcW w:w="4111" w:type="dxa"/>
          </w:tcPr>
          <w:p w:rsidR="00B06C76" w:rsidRPr="00C542D1" w:rsidRDefault="00B06C76" w:rsidP="00E86DC9">
            <w:pPr>
              <w:ind w:right="-456" w:hanging="108"/>
              <w:jc w:val="center"/>
              <w:rPr>
                <w:rFonts w:ascii="Arial Narrow" w:hAnsi="Arial Narrow"/>
                <w:sz w:val="20"/>
                <w:szCs w:val="20"/>
              </w:rPr>
            </w:pPr>
            <w:r w:rsidRPr="00C542D1">
              <w:rPr>
                <w:rFonts w:ascii="Arial Narrow" w:hAnsi="Arial Narrow"/>
                <w:sz w:val="20"/>
                <w:szCs w:val="20"/>
              </w:rPr>
              <w:t>5</w:t>
            </w:r>
          </w:p>
        </w:tc>
        <w:tc>
          <w:tcPr>
            <w:tcW w:w="708" w:type="dxa"/>
            <w:vAlign w:val="center"/>
          </w:tcPr>
          <w:p w:rsidR="00B06C76" w:rsidRPr="00C542D1" w:rsidRDefault="00B06C76" w:rsidP="00E86DC9">
            <w:pPr>
              <w:ind w:left="-250" w:right="-456"/>
              <w:jc w:val="center"/>
              <w:rPr>
                <w:rFonts w:ascii="Arial Narrow" w:hAnsi="Arial Narrow"/>
                <w:sz w:val="20"/>
                <w:szCs w:val="20"/>
              </w:rPr>
            </w:pPr>
            <w:r w:rsidRPr="00C542D1">
              <w:rPr>
                <w:rFonts w:ascii="Arial Narrow" w:hAnsi="Arial Narrow"/>
                <w:sz w:val="20"/>
                <w:szCs w:val="20"/>
              </w:rPr>
              <w:t>6</w:t>
            </w:r>
          </w:p>
        </w:tc>
        <w:tc>
          <w:tcPr>
            <w:tcW w:w="851" w:type="dxa"/>
            <w:vAlign w:val="center"/>
          </w:tcPr>
          <w:p w:rsidR="00B06C76" w:rsidRPr="00C542D1" w:rsidRDefault="00B06C76" w:rsidP="00E86DC9">
            <w:pPr>
              <w:ind w:left="-108" w:right="-456" w:hanging="141"/>
              <w:jc w:val="center"/>
              <w:rPr>
                <w:rFonts w:ascii="Arial Narrow" w:hAnsi="Arial Narrow"/>
                <w:sz w:val="20"/>
                <w:szCs w:val="20"/>
              </w:rPr>
            </w:pPr>
            <w:r w:rsidRPr="00C542D1">
              <w:rPr>
                <w:rFonts w:ascii="Arial Narrow" w:hAnsi="Arial Narrow"/>
                <w:sz w:val="20"/>
                <w:szCs w:val="20"/>
              </w:rPr>
              <w:t>7</w:t>
            </w:r>
          </w:p>
        </w:tc>
        <w:tc>
          <w:tcPr>
            <w:tcW w:w="709" w:type="dxa"/>
            <w:vAlign w:val="center"/>
          </w:tcPr>
          <w:p w:rsidR="00B06C76" w:rsidRPr="00C542D1" w:rsidRDefault="00B06C76" w:rsidP="00E86DC9">
            <w:pPr>
              <w:ind w:right="-456" w:hanging="250"/>
              <w:jc w:val="center"/>
              <w:rPr>
                <w:rFonts w:ascii="Arial Narrow" w:hAnsi="Arial Narrow"/>
                <w:sz w:val="20"/>
                <w:szCs w:val="20"/>
              </w:rPr>
            </w:pPr>
            <w:r w:rsidRPr="00C542D1">
              <w:rPr>
                <w:rFonts w:ascii="Arial Narrow" w:hAnsi="Arial Narrow"/>
                <w:sz w:val="20"/>
                <w:szCs w:val="20"/>
              </w:rPr>
              <w:t>8</w:t>
            </w:r>
          </w:p>
        </w:tc>
        <w:tc>
          <w:tcPr>
            <w:tcW w:w="709" w:type="dxa"/>
            <w:vAlign w:val="center"/>
          </w:tcPr>
          <w:p w:rsidR="00B06C76" w:rsidRPr="00C542D1" w:rsidRDefault="00B06C76" w:rsidP="00E86DC9">
            <w:pPr>
              <w:ind w:right="-456" w:hanging="250"/>
              <w:jc w:val="center"/>
              <w:rPr>
                <w:rFonts w:ascii="Arial Narrow" w:hAnsi="Arial Narrow"/>
                <w:sz w:val="20"/>
                <w:szCs w:val="20"/>
              </w:rPr>
            </w:pPr>
            <w:r w:rsidRPr="00C542D1">
              <w:rPr>
                <w:rFonts w:ascii="Arial Narrow" w:hAnsi="Arial Narrow"/>
                <w:sz w:val="20"/>
                <w:szCs w:val="20"/>
              </w:rPr>
              <w:t>9</w:t>
            </w:r>
          </w:p>
        </w:tc>
        <w:tc>
          <w:tcPr>
            <w:tcW w:w="708" w:type="dxa"/>
            <w:vAlign w:val="center"/>
          </w:tcPr>
          <w:p w:rsidR="00B06C76" w:rsidRPr="00C542D1" w:rsidRDefault="00B06C76" w:rsidP="00E86DC9">
            <w:pPr>
              <w:ind w:right="-456" w:hanging="250"/>
              <w:jc w:val="center"/>
              <w:rPr>
                <w:rFonts w:ascii="Arial Narrow" w:hAnsi="Arial Narrow"/>
                <w:sz w:val="20"/>
                <w:szCs w:val="20"/>
              </w:rPr>
            </w:pPr>
            <w:r w:rsidRPr="00C542D1">
              <w:rPr>
                <w:rFonts w:ascii="Arial Narrow" w:hAnsi="Arial Narrow"/>
                <w:sz w:val="20"/>
                <w:szCs w:val="20"/>
              </w:rPr>
              <w:t>10</w:t>
            </w:r>
          </w:p>
        </w:tc>
        <w:tc>
          <w:tcPr>
            <w:tcW w:w="709" w:type="dxa"/>
            <w:vAlign w:val="center"/>
          </w:tcPr>
          <w:p w:rsidR="00B06C76" w:rsidRPr="00C542D1" w:rsidRDefault="00B06C76" w:rsidP="00E86DC9">
            <w:pPr>
              <w:ind w:right="-456" w:hanging="249"/>
              <w:jc w:val="center"/>
              <w:rPr>
                <w:rFonts w:ascii="Arial Narrow" w:hAnsi="Arial Narrow"/>
                <w:sz w:val="20"/>
                <w:szCs w:val="20"/>
              </w:rPr>
            </w:pPr>
            <w:r w:rsidRPr="00C542D1">
              <w:rPr>
                <w:rFonts w:ascii="Arial Narrow" w:hAnsi="Arial Narrow"/>
                <w:sz w:val="20"/>
                <w:szCs w:val="20"/>
              </w:rPr>
              <w:t>11</w:t>
            </w:r>
          </w:p>
        </w:tc>
      </w:tr>
      <w:tr w:rsidR="00B06C76" w:rsidRPr="00B06C76" w:rsidTr="00E86DC9">
        <w:tc>
          <w:tcPr>
            <w:tcW w:w="697" w:type="dxa"/>
            <w:vMerge w:val="restart"/>
            <w:vAlign w:val="center"/>
          </w:tcPr>
          <w:p w:rsidR="00B06C76" w:rsidRPr="00B06C76" w:rsidRDefault="00B06C76" w:rsidP="00E86DC9">
            <w:pPr>
              <w:ind w:left="-283" w:right="-370"/>
              <w:jc w:val="center"/>
              <w:rPr>
                <w:rFonts w:ascii="Arial Narrow" w:hAnsi="Arial Narrow"/>
                <w:sz w:val="20"/>
                <w:szCs w:val="20"/>
              </w:rPr>
            </w:pPr>
            <w:r w:rsidRPr="00B06C76">
              <w:rPr>
                <w:rFonts w:ascii="Arial Narrow" w:hAnsi="Arial Narrow"/>
                <w:sz w:val="20"/>
                <w:szCs w:val="20"/>
              </w:rPr>
              <w:t>1</w:t>
            </w:r>
          </w:p>
        </w:tc>
        <w:tc>
          <w:tcPr>
            <w:tcW w:w="971" w:type="dxa"/>
            <w:vMerge w:val="restart"/>
            <w:vAlign w:val="center"/>
          </w:tcPr>
          <w:p w:rsidR="00B06C76" w:rsidRPr="00C542D1" w:rsidRDefault="00B06C76" w:rsidP="00C542D1">
            <w:pPr>
              <w:jc w:val="center"/>
              <w:rPr>
                <w:rFonts w:ascii="Arial Narrow" w:hAnsi="Arial Narrow"/>
                <w:sz w:val="20"/>
                <w:szCs w:val="20"/>
              </w:rPr>
            </w:pPr>
            <w:r w:rsidRPr="00C542D1">
              <w:rPr>
                <w:rFonts w:ascii="Arial Narrow" w:hAnsi="Arial Narrow"/>
                <w:sz w:val="20"/>
                <w:szCs w:val="20"/>
              </w:rPr>
              <w:t>1</w:t>
            </w:r>
          </w:p>
        </w:tc>
        <w:tc>
          <w:tcPr>
            <w:tcW w:w="1843" w:type="dxa"/>
            <w:vMerge w:val="restart"/>
            <w:vAlign w:val="center"/>
          </w:tcPr>
          <w:p w:rsidR="00B06C76" w:rsidRPr="00B06C76" w:rsidRDefault="00B06C76" w:rsidP="00E86DC9">
            <w:pPr>
              <w:ind w:left="-391" w:right="-456"/>
              <w:jc w:val="center"/>
              <w:rPr>
                <w:rFonts w:ascii="Arial Narrow" w:hAnsi="Arial Narrow"/>
                <w:sz w:val="20"/>
                <w:szCs w:val="20"/>
              </w:rPr>
            </w:pPr>
            <w:r w:rsidRPr="00B06C76">
              <w:rPr>
                <w:rFonts w:ascii="Arial Narrow" w:hAnsi="Arial Narrow"/>
                <w:sz w:val="20"/>
                <w:szCs w:val="20"/>
              </w:rPr>
              <w:t>ТСШ-И-</w:t>
            </w:r>
          </w:p>
          <w:p w:rsidR="00B06C76" w:rsidRPr="00B06C76" w:rsidRDefault="00B06C76" w:rsidP="00E86DC9">
            <w:pPr>
              <w:ind w:left="-391" w:right="-456"/>
              <w:jc w:val="center"/>
              <w:rPr>
                <w:rFonts w:ascii="Arial Narrow" w:hAnsi="Arial Narrow"/>
                <w:sz w:val="20"/>
                <w:szCs w:val="20"/>
              </w:rPr>
            </w:pPr>
            <w:r w:rsidRPr="00B06C76">
              <w:rPr>
                <w:rFonts w:ascii="Arial Narrow" w:hAnsi="Arial Narrow"/>
                <w:sz w:val="20"/>
                <w:szCs w:val="20"/>
              </w:rPr>
              <w:t>Нефтяников</w:t>
            </w:r>
          </w:p>
        </w:tc>
        <w:tc>
          <w:tcPr>
            <w:tcW w:w="3402" w:type="dxa"/>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ТСШ-И - Стадион - Аптека —</w:t>
            </w:r>
          </w:p>
          <w:p w:rsidR="00B06C76" w:rsidRPr="00B06C76" w:rsidRDefault="00C542D1" w:rsidP="00E86DC9">
            <w:pPr>
              <w:ind w:left="-250" w:right="-456"/>
              <w:jc w:val="center"/>
              <w:rPr>
                <w:rFonts w:ascii="Arial Narrow" w:hAnsi="Arial Narrow"/>
                <w:sz w:val="20"/>
                <w:szCs w:val="20"/>
              </w:rPr>
            </w:pPr>
            <w:r>
              <w:rPr>
                <w:rFonts w:ascii="Arial Narrow" w:hAnsi="Arial Narrow"/>
                <w:sz w:val="20"/>
                <w:szCs w:val="20"/>
              </w:rPr>
              <w:t xml:space="preserve"> Аэропорт-м/н Умка – </w:t>
            </w:r>
            <w:proofErr w:type="gramStart"/>
            <w:r>
              <w:rPr>
                <w:rFonts w:ascii="Arial Narrow" w:hAnsi="Arial Narrow"/>
                <w:sz w:val="20"/>
                <w:szCs w:val="20"/>
              </w:rPr>
              <w:t>Линейная</w:t>
            </w:r>
            <w:proofErr w:type="gramEnd"/>
            <w:r w:rsidR="00B06C76" w:rsidRPr="00B06C76">
              <w:rPr>
                <w:rFonts w:ascii="Arial Narrow" w:hAnsi="Arial Narrow"/>
                <w:sz w:val="20"/>
                <w:szCs w:val="20"/>
              </w:rPr>
              <w:t xml:space="preserve"> – </w:t>
            </w:r>
          </w:p>
          <w:p w:rsidR="00B06C76" w:rsidRPr="00B06C76" w:rsidRDefault="00B06C76" w:rsidP="00E86DC9">
            <w:pPr>
              <w:ind w:left="-250" w:right="-456"/>
              <w:jc w:val="center"/>
              <w:rPr>
                <w:rFonts w:ascii="Arial Narrow" w:hAnsi="Arial Narrow"/>
                <w:b/>
                <w:sz w:val="20"/>
                <w:szCs w:val="20"/>
              </w:rPr>
            </w:pPr>
            <w:r w:rsidRPr="00B06C76">
              <w:rPr>
                <w:rFonts w:ascii="Arial Narrow" w:hAnsi="Arial Narrow"/>
                <w:sz w:val="20"/>
                <w:szCs w:val="20"/>
              </w:rPr>
              <w:t xml:space="preserve">м/р-н Таежный - </w:t>
            </w:r>
            <w:proofErr w:type="spellStart"/>
            <w:r w:rsidRPr="00B06C76">
              <w:rPr>
                <w:rFonts w:ascii="Arial Narrow" w:hAnsi="Arial Narrow"/>
                <w:sz w:val="20"/>
                <w:szCs w:val="20"/>
              </w:rPr>
              <w:t>Виви</w:t>
            </w:r>
            <w:proofErr w:type="spellEnd"/>
            <w:r w:rsidRPr="00B06C76">
              <w:rPr>
                <w:rFonts w:ascii="Arial Narrow" w:hAnsi="Arial Narrow"/>
                <w:sz w:val="20"/>
                <w:szCs w:val="20"/>
              </w:rPr>
              <w:t xml:space="preserve"> - Тубдиспансер - </w:t>
            </w:r>
            <w:proofErr w:type="gramStart"/>
            <w:r w:rsidRPr="00B06C76">
              <w:rPr>
                <w:rFonts w:ascii="Arial Narrow" w:hAnsi="Arial Narrow"/>
                <w:sz w:val="20"/>
                <w:szCs w:val="20"/>
              </w:rPr>
              <w:t>Цветочная</w:t>
            </w:r>
            <w:proofErr w:type="gramEnd"/>
            <w:r w:rsidRPr="00B06C76">
              <w:rPr>
                <w:rFonts w:ascii="Arial Narrow" w:hAnsi="Arial Narrow"/>
                <w:sz w:val="20"/>
                <w:szCs w:val="20"/>
              </w:rPr>
              <w:t xml:space="preserve"> - Солнечная - Нефтяников</w:t>
            </w:r>
          </w:p>
        </w:tc>
        <w:tc>
          <w:tcPr>
            <w:tcW w:w="4111" w:type="dxa"/>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Нефтяников - </w:t>
            </w:r>
            <w:proofErr w:type="gramStart"/>
            <w:r w:rsidRPr="00B06C76">
              <w:rPr>
                <w:rFonts w:ascii="Arial Narrow" w:hAnsi="Arial Narrow"/>
                <w:sz w:val="20"/>
                <w:szCs w:val="20"/>
              </w:rPr>
              <w:t>Солнечная</w:t>
            </w:r>
            <w:proofErr w:type="gramEnd"/>
            <w:r w:rsidRPr="00B06C76">
              <w:rPr>
                <w:rFonts w:ascii="Arial Narrow" w:hAnsi="Arial Narrow"/>
                <w:sz w:val="20"/>
                <w:szCs w:val="20"/>
              </w:rPr>
              <w:t xml:space="preserve"> – Линейная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w:t>
            </w:r>
            <w:proofErr w:type="gramStart"/>
            <w:r w:rsidRPr="00B06C76">
              <w:rPr>
                <w:rFonts w:ascii="Arial Narrow" w:hAnsi="Arial Narrow"/>
                <w:sz w:val="20"/>
                <w:szCs w:val="20"/>
              </w:rPr>
              <w:t xml:space="preserve">м/р-н Таежный - </w:t>
            </w:r>
            <w:proofErr w:type="spellStart"/>
            <w:r w:rsidRPr="00B06C76">
              <w:rPr>
                <w:rFonts w:ascii="Arial Narrow" w:hAnsi="Arial Narrow"/>
                <w:sz w:val="20"/>
                <w:szCs w:val="20"/>
              </w:rPr>
              <w:t>Виви</w:t>
            </w:r>
            <w:proofErr w:type="spellEnd"/>
            <w:r w:rsidRPr="00B06C76">
              <w:rPr>
                <w:rFonts w:ascii="Arial Narrow" w:hAnsi="Arial Narrow"/>
                <w:sz w:val="20"/>
                <w:szCs w:val="20"/>
              </w:rPr>
              <w:t xml:space="preserve"> – Тубдиспансер  - Цветочная - Линейная - м/н Умка - Аэропорт - Аптека - Стадион –</w:t>
            </w:r>
            <w:proofErr w:type="gramEnd"/>
          </w:p>
          <w:p w:rsidR="00B06C76" w:rsidRPr="00B06C76" w:rsidRDefault="00B06C76" w:rsidP="00E86DC9">
            <w:pPr>
              <w:ind w:left="-250" w:right="-456"/>
              <w:jc w:val="center"/>
              <w:rPr>
                <w:rFonts w:ascii="Arial Narrow" w:hAnsi="Arial Narrow"/>
                <w:b/>
                <w:sz w:val="20"/>
                <w:szCs w:val="20"/>
              </w:rPr>
            </w:pPr>
            <w:r w:rsidRPr="00B06C76">
              <w:rPr>
                <w:rFonts w:ascii="Arial Narrow" w:hAnsi="Arial Narrow"/>
                <w:sz w:val="20"/>
                <w:szCs w:val="20"/>
              </w:rPr>
              <w:t xml:space="preserve"> ТС</w:t>
            </w:r>
            <w:proofErr w:type="gramStart"/>
            <w:r w:rsidRPr="00B06C76">
              <w:rPr>
                <w:rFonts w:ascii="Arial Narrow" w:hAnsi="Arial Narrow"/>
                <w:sz w:val="20"/>
                <w:szCs w:val="20"/>
              </w:rPr>
              <w:t>Ш-</w:t>
            </w:r>
            <w:proofErr w:type="gramEnd"/>
            <w:r w:rsidRPr="00B06C76">
              <w:rPr>
                <w:rFonts w:ascii="Arial Narrow" w:hAnsi="Arial Narrow"/>
                <w:sz w:val="20"/>
                <w:szCs w:val="20"/>
              </w:rPr>
              <w:t xml:space="preserve"> И</w:t>
            </w:r>
          </w:p>
        </w:tc>
        <w:tc>
          <w:tcPr>
            <w:tcW w:w="708" w:type="dxa"/>
            <w:vMerge w:val="restart"/>
            <w:vAlign w:val="center"/>
          </w:tcPr>
          <w:p w:rsidR="00B06C76" w:rsidRPr="00B06C76" w:rsidRDefault="00B06C76" w:rsidP="00C542D1">
            <w:pPr>
              <w:jc w:val="center"/>
              <w:rPr>
                <w:rFonts w:ascii="Arial Narrow" w:hAnsi="Arial Narrow"/>
                <w:sz w:val="20"/>
                <w:szCs w:val="20"/>
              </w:rPr>
            </w:pPr>
            <w:r w:rsidRPr="00B06C76">
              <w:rPr>
                <w:rFonts w:ascii="Arial Narrow" w:hAnsi="Arial Narrow"/>
                <w:sz w:val="20"/>
                <w:szCs w:val="20"/>
              </w:rPr>
              <w:t>1</w:t>
            </w:r>
          </w:p>
        </w:tc>
        <w:tc>
          <w:tcPr>
            <w:tcW w:w="851"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11,782</w:t>
            </w:r>
          </w:p>
        </w:tc>
        <w:tc>
          <w:tcPr>
            <w:tcW w:w="709"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5,86</w:t>
            </w:r>
          </w:p>
        </w:tc>
        <w:tc>
          <w:tcPr>
            <w:tcW w:w="709"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5,922</w:t>
            </w:r>
          </w:p>
        </w:tc>
        <w:tc>
          <w:tcPr>
            <w:tcW w:w="708"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5</w:t>
            </w:r>
          </w:p>
        </w:tc>
        <w:tc>
          <w:tcPr>
            <w:tcW w:w="709" w:type="dxa"/>
            <w:vAlign w:val="center"/>
          </w:tcPr>
          <w:p w:rsidR="00B06C76" w:rsidRPr="00B06C76" w:rsidRDefault="00B06C76" w:rsidP="00E86DC9">
            <w:pPr>
              <w:ind w:left="-250" w:right="-456" w:hanging="142"/>
              <w:jc w:val="center"/>
              <w:rPr>
                <w:rFonts w:ascii="Arial Narrow" w:hAnsi="Arial Narrow"/>
                <w:sz w:val="20"/>
                <w:szCs w:val="20"/>
              </w:rPr>
            </w:pPr>
          </w:p>
        </w:tc>
      </w:tr>
      <w:tr w:rsidR="00B06C76" w:rsidRPr="00B06C76" w:rsidTr="00C542D1">
        <w:trPr>
          <w:trHeight w:val="101"/>
        </w:trPr>
        <w:tc>
          <w:tcPr>
            <w:tcW w:w="697" w:type="dxa"/>
            <w:vMerge/>
            <w:vAlign w:val="center"/>
          </w:tcPr>
          <w:p w:rsidR="00B06C76" w:rsidRPr="00B06C76" w:rsidRDefault="00B06C76" w:rsidP="00E86DC9">
            <w:pPr>
              <w:ind w:left="-283" w:right="-370"/>
              <w:jc w:val="center"/>
              <w:rPr>
                <w:rFonts w:ascii="Arial Narrow" w:hAnsi="Arial Narrow"/>
                <w:sz w:val="20"/>
                <w:szCs w:val="20"/>
              </w:rPr>
            </w:pPr>
          </w:p>
        </w:tc>
        <w:tc>
          <w:tcPr>
            <w:tcW w:w="971" w:type="dxa"/>
            <w:vMerge/>
          </w:tcPr>
          <w:p w:rsidR="00B06C76" w:rsidRPr="00C542D1" w:rsidRDefault="00B06C76" w:rsidP="00E86DC9">
            <w:pPr>
              <w:ind w:right="-456"/>
              <w:jc w:val="center"/>
              <w:rPr>
                <w:rFonts w:ascii="Arial Narrow" w:hAnsi="Arial Narrow"/>
                <w:sz w:val="20"/>
                <w:szCs w:val="20"/>
              </w:rPr>
            </w:pPr>
          </w:p>
        </w:tc>
        <w:tc>
          <w:tcPr>
            <w:tcW w:w="1843" w:type="dxa"/>
            <w:vMerge/>
          </w:tcPr>
          <w:p w:rsidR="00B06C76" w:rsidRPr="00B06C76" w:rsidRDefault="00B06C76" w:rsidP="00E86DC9">
            <w:pPr>
              <w:ind w:right="-456"/>
              <w:jc w:val="center"/>
              <w:rPr>
                <w:rFonts w:ascii="Arial Narrow" w:hAnsi="Arial Narrow"/>
                <w:b/>
                <w:sz w:val="20"/>
                <w:szCs w:val="20"/>
              </w:rPr>
            </w:pPr>
          </w:p>
        </w:tc>
        <w:tc>
          <w:tcPr>
            <w:tcW w:w="7513" w:type="dxa"/>
            <w:gridSpan w:val="2"/>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w:t>
            </w:r>
            <w:proofErr w:type="gramStart"/>
            <w:r w:rsidRPr="00B06C76">
              <w:rPr>
                <w:rFonts w:ascii="Arial Narrow" w:hAnsi="Arial Narrow"/>
                <w:sz w:val="20"/>
                <w:szCs w:val="20"/>
              </w:rPr>
              <w:t xml:space="preserve">Нефтяников - Солнечная - Линейная - м/р-н Таежный - </w:t>
            </w:r>
            <w:proofErr w:type="spellStart"/>
            <w:r w:rsidRPr="00B06C76">
              <w:rPr>
                <w:rFonts w:ascii="Arial Narrow" w:hAnsi="Arial Narrow"/>
                <w:sz w:val="20"/>
                <w:szCs w:val="20"/>
              </w:rPr>
              <w:t>Виви</w:t>
            </w:r>
            <w:proofErr w:type="spellEnd"/>
            <w:r w:rsidRPr="00B06C76">
              <w:rPr>
                <w:rFonts w:ascii="Arial Narrow" w:hAnsi="Arial Narrow"/>
                <w:sz w:val="20"/>
                <w:szCs w:val="20"/>
              </w:rPr>
              <w:t xml:space="preserve"> - Тубдиспансер - Цветочная - Линейная - </w:t>
            </w:r>
            <w:r w:rsidR="00C542D1">
              <w:rPr>
                <w:rFonts w:ascii="Arial Narrow" w:hAnsi="Arial Narrow"/>
                <w:sz w:val="20"/>
                <w:szCs w:val="20"/>
              </w:rPr>
              <w:t>м/н Умка - Аэропорт – Аптека</w:t>
            </w:r>
            <w:proofErr w:type="gramEnd"/>
          </w:p>
          <w:p w:rsidR="00B06C76" w:rsidRPr="00B06C76" w:rsidRDefault="00B06C76" w:rsidP="00E86DC9">
            <w:pPr>
              <w:ind w:left="-250" w:right="-456"/>
              <w:jc w:val="center"/>
              <w:rPr>
                <w:rFonts w:ascii="Arial Narrow" w:hAnsi="Arial Narrow"/>
                <w:b/>
                <w:sz w:val="20"/>
                <w:szCs w:val="20"/>
              </w:rPr>
            </w:pPr>
            <w:r w:rsidRPr="00B06C76">
              <w:rPr>
                <w:rFonts w:ascii="Arial Narrow" w:hAnsi="Arial Narrow"/>
                <w:sz w:val="20"/>
                <w:szCs w:val="20"/>
              </w:rPr>
              <w:t>- Стадион – Школа-интернат</w:t>
            </w:r>
          </w:p>
        </w:tc>
        <w:tc>
          <w:tcPr>
            <w:tcW w:w="708" w:type="dxa"/>
            <w:vMerge/>
          </w:tcPr>
          <w:p w:rsidR="00B06C76" w:rsidRPr="00B06C76" w:rsidRDefault="00B06C76" w:rsidP="00E86DC9">
            <w:pPr>
              <w:ind w:right="-456"/>
              <w:rPr>
                <w:rFonts w:ascii="Arial Narrow" w:hAnsi="Arial Narrow"/>
                <w:sz w:val="20"/>
                <w:szCs w:val="20"/>
              </w:rPr>
            </w:pPr>
          </w:p>
        </w:tc>
        <w:tc>
          <w:tcPr>
            <w:tcW w:w="851"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5,922</w:t>
            </w:r>
          </w:p>
        </w:tc>
        <w:tc>
          <w:tcPr>
            <w:tcW w:w="709"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5,922</w:t>
            </w:r>
          </w:p>
        </w:tc>
        <w:tc>
          <w:tcPr>
            <w:tcW w:w="709"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w:t>
            </w:r>
          </w:p>
        </w:tc>
        <w:tc>
          <w:tcPr>
            <w:tcW w:w="708"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1</w:t>
            </w:r>
          </w:p>
        </w:tc>
        <w:tc>
          <w:tcPr>
            <w:tcW w:w="709" w:type="dxa"/>
            <w:vAlign w:val="center"/>
          </w:tcPr>
          <w:p w:rsidR="00B06C76" w:rsidRPr="00B06C76" w:rsidRDefault="00B06C76" w:rsidP="00E86DC9">
            <w:pPr>
              <w:ind w:left="-250" w:right="-456" w:hanging="142"/>
              <w:jc w:val="center"/>
              <w:rPr>
                <w:rFonts w:ascii="Arial Narrow" w:hAnsi="Arial Narrow"/>
                <w:sz w:val="20"/>
                <w:szCs w:val="20"/>
              </w:rPr>
            </w:pPr>
          </w:p>
        </w:tc>
      </w:tr>
      <w:tr w:rsidR="00B06C76" w:rsidRPr="00B06C76" w:rsidTr="00C542D1">
        <w:trPr>
          <w:trHeight w:val="60"/>
        </w:trPr>
        <w:tc>
          <w:tcPr>
            <w:tcW w:w="697" w:type="dxa"/>
            <w:vMerge/>
            <w:vAlign w:val="center"/>
          </w:tcPr>
          <w:p w:rsidR="00B06C76" w:rsidRPr="00B06C76" w:rsidRDefault="00B06C76" w:rsidP="00E86DC9">
            <w:pPr>
              <w:ind w:left="-283" w:right="-370"/>
              <w:jc w:val="center"/>
              <w:rPr>
                <w:rFonts w:ascii="Arial Narrow" w:hAnsi="Arial Narrow"/>
                <w:sz w:val="20"/>
                <w:szCs w:val="20"/>
              </w:rPr>
            </w:pPr>
          </w:p>
        </w:tc>
        <w:tc>
          <w:tcPr>
            <w:tcW w:w="971" w:type="dxa"/>
            <w:vMerge/>
          </w:tcPr>
          <w:p w:rsidR="00B06C76" w:rsidRPr="00C542D1" w:rsidRDefault="00B06C76" w:rsidP="00E86DC9">
            <w:pPr>
              <w:ind w:right="-456"/>
              <w:jc w:val="center"/>
              <w:rPr>
                <w:rFonts w:ascii="Arial Narrow" w:hAnsi="Arial Narrow"/>
                <w:sz w:val="20"/>
                <w:szCs w:val="20"/>
              </w:rPr>
            </w:pPr>
          </w:p>
        </w:tc>
        <w:tc>
          <w:tcPr>
            <w:tcW w:w="1843" w:type="dxa"/>
            <w:vMerge/>
          </w:tcPr>
          <w:p w:rsidR="00B06C76" w:rsidRPr="00B06C76" w:rsidRDefault="00B06C76" w:rsidP="00E86DC9">
            <w:pPr>
              <w:ind w:right="-456"/>
              <w:jc w:val="center"/>
              <w:rPr>
                <w:rFonts w:ascii="Arial Narrow" w:hAnsi="Arial Narrow"/>
                <w:b/>
                <w:sz w:val="20"/>
                <w:szCs w:val="20"/>
              </w:rPr>
            </w:pPr>
          </w:p>
        </w:tc>
        <w:tc>
          <w:tcPr>
            <w:tcW w:w="7513" w:type="dxa"/>
            <w:gridSpan w:val="2"/>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Школа-интернат - Стадион - Аптека - Аэропорт - м/н Умка </w:t>
            </w:r>
            <w:proofErr w:type="gramStart"/>
            <w:r w:rsidRPr="00B06C76">
              <w:rPr>
                <w:rFonts w:ascii="Arial Narrow" w:hAnsi="Arial Narrow"/>
                <w:sz w:val="20"/>
                <w:szCs w:val="20"/>
              </w:rPr>
              <w:t>-Л</w:t>
            </w:r>
            <w:proofErr w:type="gramEnd"/>
            <w:r w:rsidRPr="00B06C76">
              <w:rPr>
                <w:rFonts w:ascii="Arial Narrow" w:hAnsi="Arial Narrow"/>
                <w:sz w:val="20"/>
                <w:szCs w:val="20"/>
              </w:rPr>
              <w:t xml:space="preserve">инейная –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м/р-н Таежный - </w:t>
            </w:r>
            <w:proofErr w:type="spellStart"/>
            <w:r w:rsidRPr="00B06C76">
              <w:rPr>
                <w:rFonts w:ascii="Arial Narrow" w:hAnsi="Arial Narrow"/>
                <w:sz w:val="20"/>
                <w:szCs w:val="20"/>
              </w:rPr>
              <w:t>Виви</w:t>
            </w:r>
            <w:proofErr w:type="spellEnd"/>
            <w:r w:rsidRPr="00B06C76">
              <w:rPr>
                <w:rFonts w:ascii="Arial Narrow" w:hAnsi="Arial Narrow"/>
                <w:sz w:val="20"/>
                <w:szCs w:val="20"/>
              </w:rPr>
              <w:t xml:space="preserve"> — Тубдиспансер - </w:t>
            </w:r>
            <w:proofErr w:type="gramStart"/>
            <w:r w:rsidRPr="00B06C76">
              <w:rPr>
                <w:rFonts w:ascii="Arial Narrow" w:hAnsi="Arial Narrow"/>
                <w:sz w:val="20"/>
                <w:szCs w:val="20"/>
              </w:rPr>
              <w:t>Цветочная</w:t>
            </w:r>
            <w:proofErr w:type="gramEnd"/>
            <w:r w:rsidRPr="00B06C76">
              <w:rPr>
                <w:rFonts w:ascii="Arial Narrow" w:hAnsi="Arial Narrow"/>
                <w:sz w:val="20"/>
                <w:szCs w:val="20"/>
              </w:rPr>
              <w:t xml:space="preserve"> – </w:t>
            </w:r>
          </w:p>
          <w:p w:rsidR="00B06C76" w:rsidRPr="00B06C76" w:rsidRDefault="00B06C76" w:rsidP="00E86DC9">
            <w:pPr>
              <w:ind w:left="-250" w:right="-456"/>
              <w:jc w:val="center"/>
              <w:rPr>
                <w:rFonts w:ascii="Arial Narrow" w:hAnsi="Arial Narrow"/>
                <w:b/>
                <w:sz w:val="20"/>
                <w:szCs w:val="20"/>
              </w:rPr>
            </w:pPr>
            <w:proofErr w:type="gramStart"/>
            <w:r w:rsidRPr="00B06C76">
              <w:rPr>
                <w:rFonts w:ascii="Arial Narrow" w:hAnsi="Arial Narrow"/>
                <w:sz w:val="20"/>
                <w:szCs w:val="20"/>
              </w:rPr>
              <w:t>Солнечная</w:t>
            </w:r>
            <w:proofErr w:type="gramEnd"/>
            <w:r w:rsidRPr="00B06C76">
              <w:rPr>
                <w:rFonts w:ascii="Arial Narrow" w:hAnsi="Arial Narrow"/>
                <w:sz w:val="20"/>
                <w:szCs w:val="20"/>
              </w:rPr>
              <w:t xml:space="preserve"> – Нефтяников  </w:t>
            </w:r>
          </w:p>
        </w:tc>
        <w:tc>
          <w:tcPr>
            <w:tcW w:w="708" w:type="dxa"/>
            <w:vMerge/>
          </w:tcPr>
          <w:p w:rsidR="00B06C76" w:rsidRPr="00B06C76" w:rsidRDefault="00B06C76" w:rsidP="00E86DC9">
            <w:pPr>
              <w:ind w:right="-456"/>
              <w:rPr>
                <w:rFonts w:ascii="Arial Narrow" w:hAnsi="Arial Narrow"/>
                <w:sz w:val="20"/>
                <w:szCs w:val="20"/>
              </w:rPr>
            </w:pPr>
          </w:p>
        </w:tc>
        <w:tc>
          <w:tcPr>
            <w:tcW w:w="851"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5,86</w:t>
            </w:r>
          </w:p>
        </w:tc>
        <w:tc>
          <w:tcPr>
            <w:tcW w:w="709"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5,86</w:t>
            </w:r>
          </w:p>
        </w:tc>
        <w:tc>
          <w:tcPr>
            <w:tcW w:w="709"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w:t>
            </w:r>
          </w:p>
        </w:tc>
        <w:tc>
          <w:tcPr>
            <w:tcW w:w="708" w:type="dxa"/>
            <w:vAlign w:val="center"/>
          </w:tcPr>
          <w:p w:rsidR="00B06C76" w:rsidRPr="00B06C76" w:rsidRDefault="00B06C76" w:rsidP="00E86DC9">
            <w:pPr>
              <w:ind w:left="-250" w:right="-456" w:hanging="142"/>
              <w:jc w:val="center"/>
              <w:rPr>
                <w:rFonts w:ascii="Arial Narrow" w:hAnsi="Arial Narrow"/>
                <w:sz w:val="20"/>
                <w:szCs w:val="20"/>
              </w:rPr>
            </w:pPr>
            <w:r w:rsidRPr="00B06C76">
              <w:rPr>
                <w:rFonts w:ascii="Arial Narrow" w:hAnsi="Arial Narrow"/>
                <w:sz w:val="20"/>
                <w:szCs w:val="20"/>
              </w:rPr>
              <w:t>2</w:t>
            </w:r>
          </w:p>
        </w:tc>
        <w:tc>
          <w:tcPr>
            <w:tcW w:w="709" w:type="dxa"/>
            <w:vAlign w:val="center"/>
          </w:tcPr>
          <w:p w:rsidR="00B06C76" w:rsidRPr="00B06C76" w:rsidRDefault="00B06C76" w:rsidP="00E86DC9">
            <w:pPr>
              <w:ind w:left="-250" w:right="-456" w:hanging="142"/>
              <w:jc w:val="center"/>
              <w:rPr>
                <w:rFonts w:ascii="Arial Narrow" w:hAnsi="Arial Narrow"/>
                <w:sz w:val="20"/>
                <w:szCs w:val="20"/>
              </w:rPr>
            </w:pPr>
          </w:p>
        </w:tc>
      </w:tr>
      <w:tr w:rsidR="00B06C76" w:rsidRPr="00B06C76" w:rsidTr="00E86DC9">
        <w:tc>
          <w:tcPr>
            <w:tcW w:w="697" w:type="dxa"/>
            <w:vMerge w:val="restart"/>
            <w:vAlign w:val="center"/>
          </w:tcPr>
          <w:p w:rsidR="00B06C76" w:rsidRPr="00B06C76" w:rsidRDefault="00B06C76" w:rsidP="00E86DC9">
            <w:pPr>
              <w:ind w:left="-283" w:right="-370"/>
              <w:jc w:val="center"/>
              <w:rPr>
                <w:rFonts w:ascii="Arial Narrow" w:hAnsi="Arial Narrow"/>
                <w:sz w:val="20"/>
                <w:szCs w:val="20"/>
              </w:rPr>
            </w:pPr>
            <w:r w:rsidRPr="00B06C76">
              <w:rPr>
                <w:rFonts w:ascii="Arial Narrow" w:hAnsi="Arial Narrow"/>
                <w:sz w:val="20"/>
                <w:szCs w:val="20"/>
              </w:rPr>
              <w:t>2</w:t>
            </w:r>
          </w:p>
        </w:tc>
        <w:tc>
          <w:tcPr>
            <w:tcW w:w="971" w:type="dxa"/>
            <w:vMerge w:val="restart"/>
            <w:vAlign w:val="center"/>
          </w:tcPr>
          <w:p w:rsidR="00B06C76" w:rsidRPr="00C542D1" w:rsidRDefault="00B06C76" w:rsidP="00E86DC9">
            <w:pPr>
              <w:ind w:left="-271" w:right="-456" w:hanging="142"/>
              <w:jc w:val="center"/>
              <w:rPr>
                <w:rFonts w:ascii="Arial Narrow" w:hAnsi="Arial Narrow"/>
                <w:sz w:val="20"/>
                <w:szCs w:val="20"/>
              </w:rPr>
            </w:pPr>
            <w:r w:rsidRPr="00C542D1">
              <w:rPr>
                <w:rFonts w:ascii="Arial Narrow" w:hAnsi="Arial Narrow"/>
                <w:sz w:val="20"/>
                <w:szCs w:val="20"/>
              </w:rPr>
              <w:t>2</w:t>
            </w:r>
          </w:p>
        </w:tc>
        <w:tc>
          <w:tcPr>
            <w:tcW w:w="1843" w:type="dxa"/>
            <w:vMerge w:val="restart"/>
          </w:tcPr>
          <w:p w:rsidR="00B06C76" w:rsidRPr="00C542D1" w:rsidRDefault="00B06C76" w:rsidP="00E86DC9">
            <w:pPr>
              <w:ind w:right="-456"/>
              <w:rPr>
                <w:rFonts w:ascii="Arial Narrow" w:hAnsi="Arial Narrow"/>
                <w:sz w:val="20"/>
                <w:szCs w:val="20"/>
              </w:rPr>
            </w:pPr>
            <w:r w:rsidRPr="00C542D1">
              <w:rPr>
                <w:rFonts w:ascii="Arial Narrow" w:hAnsi="Arial Narrow"/>
                <w:sz w:val="20"/>
                <w:szCs w:val="20"/>
              </w:rPr>
              <w:t>БПК - Орбита</w:t>
            </w:r>
          </w:p>
        </w:tc>
        <w:tc>
          <w:tcPr>
            <w:tcW w:w="3402" w:type="dxa"/>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БПК - Больница - м/н Рассвет – </w:t>
            </w:r>
            <w:proofErr w:type="gramStart"/>
            <w:r w:rsidRPr="00B06C76">
              <w:rPr>
                <w:rFonts w:ascii="Arial Narrow" w:hAnsi="Arial Narrow"/>
                <w:sz w:val="20"/>
                <w:szCs w:val="20"/>
              </w:rPr>
              <w:t>TC</w:t>
            </w:r>
            <w:proofErr w:type="gramEnd"/>
            <w:r w:rsidRPr="00B06C76">
              <w:rPr>
                <w:rFonts w:ascii="Arial Narrow" w:hAnsi="Arial Narrow"/>
                <w:sz w:val="20"/>
                <w:szCs w:val="20"/>
              </w:rPr>
              <w:t xml:space="preserve">Ш-И - Стадион - Аптека - Аэропорт - м/н Умка – </w:t>
            </w:r>
          </w:p>
          <w:p w:rsidR="00B06C76" w:rsidRPr="00B06C76" w:rsidRDefault="00B06C76" w:rsidP="00E86DC9">
            <w:pPr>
              <w:ind w:left="-250" w:right="-456"/>
              <w:jc w:val="center"/>
              <w:rPr>
                <w:rFonts w:ascii="Arial Narrow" w:hAnsi="Arial Narrow"/>
                <w:sz w:val="20"/>
                <w:szCs w:val="20"/>
              </w:rPr>
            </w:pPr>
            <w:proofErr w:type="gramStart"/>
            <w:r w:rsidRPr="00B06C76">
              <w:rPr>
                <w:rFonts w:ascii="Arial Narrow" w:hAnsi="Arial Narrow"/>
                <w:sz w:val="20"/>
                <w:szCs w:val="20"/>
              </w:rPr>
              <w:t>Линейная</w:t>
            </w:r>
            <w:proofErr w:type="gramEnd"/>
            <w:r w:rsidRPr="00B06C76">
              <w:rPr>
                <w:rFonts w:ascii="Arial Narrow" w:hAnsi="Arial Narrow"/>
                <w:sz w:val="20"/>
                <w:szCs w:val="20"/>
              </w:rPr>
              <w:t xml:space="preserve"> - м/р-н Таежный - Теплосети - Борская – </w:t>
            </w:r>
          </w:p>
          <w:p w:rsidR="00B06C76" w:rsidRPr="00B06C76" w:rsidRDefault="00B06C76" w:rsidP="00E86DC9">
            <w:pPr>
              <w:ind w:left="-250" w:right="-456"/>
              <w:jc w:val="center"/>
              <w:rPr>
                <w:rFonts w:ascii="Arial Narrow" w:hAnsi="Arial Narrow"/>
                <w:b/>
                <w:sz w:val="20"/>
                <w:szCs w:val="20"/>
              </w:rPr>
            </w:pPr>
            <w:r w:rsidRPr="00B06C76">
              <w:rPr>
                <w:rFonts w:ascii="Arial Narrow" w:hAnsi="Arial Narrow"/>
                <w:sz w:val="20"/>
                <w:szCs w:val="20"/>
              </w:rPr>
              <w:t>Орбита 1 - Орбита</w:t>
            </w:r>
          </w:p>
        </w:tc>
        <w:tc>
          <w:tcPr>
            <w:tcW w:w="4111" w:type="dxa"/>
          </w:tcPr>
          <w:p w:rsidR="00B06C76" w:rsidRPr="00B06C76" w:rsidRDefault="00B06C76" w:rsidP="00E86DC9">
            <w:pPr>
              <w:ind w:right="-456"/>
              <w:jc w:val="center"/>
              <w:rPr>
                <w:rFonts w:ascii="Arial Narrow" w:hAnsi="Arial Narrow"/>
                <w:sz w:val="20"/>
                <w:szCs w:val="20"/>
              </w:rPr>
            </w:pPr>
            <w:r w:rsidRPr="00B06C76">
              <w:rPr>
                <w:rFonts w:ascii="Arial Narrow" w:hAnsi="Arial Narrow"/>
                <w:sz w:val="20"/>
                <w:szCs w:val="20"/>
              </w:rPr>
              <w:t xml:space="preserve">Орбита - Орбита 1 - Борская - Теплосети - </w:t>
            </w:r>
            <w:proofErr w:type="gramStart"/>
            <w:r w:rsidRPr="00B06C76">
              <w:rPr>
                <w:rFonts w:ascii="Arial Narrow" w:hAnsi="Arial Narrow"/>
                <w:sz w:val="20"/>
                <w:szCs w:val="20"/>
              </w:rPr>
              <w:t>м</w:t>
            </w:r>
            <w:proofErr w:type="gramEnd"/>
            <w:r w:rsidRPr="00B06C76">
              <w:rPr>
                <w:rFonts w:ascii="Arial Narrow" w:hAnsi="Arial Narrow"/>
                <w:sz w:val="20"/>
                <w:szCs w:val="20"/>
              </w:rPr>
              <w:t xml:space="preserve">/р-н Таежный - Линейная - м/н Умка – </w:t>
            </w:r>
          </w:p>
          <w:p w:rsidR="00B06C76" w:rsidRPr="00B06C76" w:rsidRDefault="00B06C76" w:rsidP="00E86DC9">
            <w:pPr>
              <w:ind w:right="-456"/>
              <w:jc w:val="center"/>
              <w:rPr>
                <w:rFonts w:ascii="Arial Narrow" w:hAnsi="Arial Narrow"/>
                <w:sz w:val="20"/>
                <w:szCs w:val="20"/>
              </w:rPr>
            </w:pPr>
            <w:r w:rsidRPr="00B06C76">
              <w:rPr>
                <w:rFonts w:ascii="Arial Narrow" w:hAnsi="Arial Narrow"/>
                <w:sz w:val="20"/>
                <w:szCs w:val="20"/>
              </w:rPr>
              <w:t xml:space="preserve">Аэропорт - Аптека - Стадион – </w:t>
            </w:r>
          </w:p>
          <w:p w:rsidR="00B06C76" w:rsidRPr="00B06C76" w:rsidRDefault="00B06C76" w:rsidP="00E86DC9">
            <w:pPr>
              <w:ind w:right="-456"/>
              <w:jc w:val="center"/>
              <w:rPr>
                <w:rFonts w:ascii="Arial Narrow" w:hAnsi="Arial Narrow"/>
                <w:b/>
                <w:sz w:val="20"/>
                <w:szCs w:val="20"/>
              </w:rPr>
            </w:pPr>
            <w:r w:rsidRPr="00B06C76">
              <w:rPr>
                <w:rFonts w:ascii="Arial Narrow" w:hAnsi="Arial Narrow"/>
                <w:sz w:val="20"/>
                <w:szCs w:val="20"/>
              </w:rPr>
              <w:t>ТСШ-И - Больница - БПК</w:t>
            </w:r>
          </w:p>
        </w:tc>
        <w:tc>
          <w:tcPr>
            <w:tcW w:w="708" w:type="dxa"/>
            <w:vMerge w:val="restart"/>
            <w:vAlign w:val="center"/>
          </w:tcPr>
          <w:p w:rsidR="00B06C76" w:rsidRPr="00B06C76" w:rsidRDefault="00B06C76" w:rsidP="00C542D1">
            <w:pPr>
              <w:jc w:val="center"/>
              <w:rPr>
                <w:rFonts w:ascii="Arial Narrow" w:hAnsi="Arial Narrow"/>
                <w:sz w:val="20"/>
                <w:szCs w:val="20"/>
              </w:rPr>
            </w:pPr>
            <w:r w:rsidRPr="00B06C76">
              <w:rPr>
                <w:rFonts w:ascii="Arial Narrow" w:hAnsi="Arial Narrow"/>
                <w:sz w:val="20"/>
                <w:szCs w:val="20"/>
              </w:rPr>
              <w:t>1</w:t>
            </w:r>
          </w:p>
        </w:tc>
        <w:tc>
          <w:tcPr>
            <w:tcW w:w="851" w:type="dxa"/>
            <w:vAlign w:val="center"/>
          </w:tcPr>
          <w:p w:rsidR="00B06C76" w:rsidRPr="00B06C76" w:rsidRDefault="00B06C76" w:rsidP="00E86DC9">
            <w:pPr>
              <w:ind w:left="-391" w:right="-456"/>
              <w:jc w:val="center"/>
              <w:rPr>
                <w:rFonts w:ascii="Arial Narrow" w:hAnsi="Arial Narrow"/>
                <w:sz w:val="20"/>
                <w:szCs w:val="20"/>
              </w:rPr>
            </w:pPr>
            <w:r w:rsidRPr="00B06C76">
              <w:rPr>
                <w:rFonts w:ascii="Arial Narrow" w:hAnsi="Arial Narrow"/>
                <w:sz w:val="20"/>
                <w:szCs w:val="20"/>
              </w:rPr>
              <w:t>11,197</w:t>
            </w:r>
          </w:p>
        </w:tc>
        <w:tc>
          <w:tcPr>
            <w:tcW w:w="709" w:type="dxa"/>
            <w:vAlign w:val="center"/>
          </w:tcPr>
          <w:p w:rsidR="00B06C76" w:rsidRPr="00B06C76" w:rsidRDefault="00B06C76" w:rsidP="00E86DC9">
            <w:pPr>
              <w:ind w:left="-391" w:right="-456"/>
              <w:jc w:val="center"/>
              <w:rPr>
                <w:rFonts w:ascii="Arial Narrow" w:hAnsi="Arial Narrow"/>
                <w:sz w:val="20"/>
                <w:szCs w:val="20"/>
              </w:rPr>
            </w:pPr>
            <w:r w:rsidRPr="00B06C76">
              <w:rPr>
                <w:rFonts w:ascii="Arial Narrow" w:hAnsi="Arial Narrow"/>
                <w:sz w:val="20"/>
                <w:szCs w:val="20"/>
              </w:rPr>
              <w:t>5,6</w:t>
            </w:r>
          </w:p>
        </w:tc>
        <w:tc>
          <w:tcPr>
            <w:tcW w:w="709" w:type="dxa"/>
            <w:vAlign w:val="center"/>
          </w:tcPr>
          <w:p w:rsidR="00B06C76" w:rsidRPr="00B06C76" w:rsidRDefault="00B06C76" w:rsidP="00E86DC9">
            <w:pPr>
              <w:ind w:left="-391" w:right="-456"/>
              <w:jc w:val="center"/>
              <w:rPr>
                <w:rFonts w:ascii="Arial Narrow" w:hAnsi="Arial Narrow"/>
                <w:sz w:val="20"/>
                <w:szCs w:val="20"/>
              </w:rPr>
            </w:pPr>
            <w:r w:rsidRPr="00B06C76">
              <w:rPr>
                <w:rFonts w:ascii="Arial Narrow" w:hAnsi="Arial Narrow"/>
                <w:sz w:val="20"/>
                <w:szCs w:val="20"/>
              </w:rPr>
              <w:t>5,597</w:t>
            </w:r>
          </w:p>
        </w:tc>
        <w:tc>
          <w:tcPr>
            <w:tcW w:w="708" w:type="dxa"/>
            <w:vAlign w:val="center"/>
          </w:tcPr>
          <w:p w:rsidR="00B06C76" w:rsidRPr="00B06C76" w:rsidRDefault="00B06C76" w:rsidP="00E86DC9">
            <w:pPr>
              <w:ind w:left="-391" w:right="-456"/>
              <w:jc w:val="center"/>
              <w:rPr>
                <w:rFonts w:ascii="Arial Narrow" w:hAnsi="Arial Narrow"/>
                <w:sz w:val="20"/>
                <w:szCs w:val="20"/>
              </w:rPr>
            </w:pPr>
            <w:r w:rsidRPr="00B06C76">
              <w:rPr>
                <w:rFonts w:ascii="Arial Narrow" w:hAnsi="Arial Narrow"/>
                <w:sz w:val="20"/>
                <w:szCs w:val="20"/>
              </w:rPr>
              <w:t>4</w:t>
            </w:r>
          </w:p>
        </w:tc>
        <w:tc>
          <w:tcPr>
            <w:tcW w:w="709" w:type="dxa"/>
            <w:vAlign w:val="center"/>
          </w:tcPr>
          <w:p w:rsidR="00B06C76" w:rsidRPr="00B06C76" w:rsidRDefault="00B06C76" w:rsidP="00E86DC9">
            <w:pPr>
              <w:ind w:left="-391" w:right="-456"/>
              <w:jc w:val="center"/>
              <w:rPr>
                <w:rFonts w:ascii="Arial Narrow" w:hAnsi="Arial Narrow"/>
                <w:sz w:val="20"/>
                <w:szCs w:val="20"/>
              </w:rPr>
            </w:pPr>
          </w:p>
        </w:tc>
      </w:tr>
      <w:tr w:rsidR="00B06C76" w:rsidRPr="00B06C76" w:rsidTr="00E86DC9">
        <w:tc>
          <w:tcPr>
            <w:tcW w:w="697" w:type="dxa"/>
            <w:vMerge/>
          </w:tcPr>
          <w:p w:rsidR="00B06C76" w:rsidRPr="00B06C76" w:rsidRDefault="00B06C76" w:rsidP="00E86DC9">
            <w:pPr>
              <w:ind w:left="-283" w:right="-370"/>
              <w:jc w:val="center"/>
              <w:rPr>
                <w:rFonts w:ascii="Arial Narrow" w:hAnsi="Arial Narrow"/>
                <w:sz w:val="20"/>
                <w:szCs w:val="20"/>
              </w:rPr>
            </w:pPr>
          </w:p>
        </w:tc>
        <w:tc>
          <w:tcPr>
            <w:tcW w:w="971" w:type="dxa"/>
            <w:vMerge/>
          </w:tcPr>
          <w:p w:rsidR="00B06C76" w:rsidRPr="00C542D1" w:rsidRDefault="00B06C76" w:rsidP="00E86DC9">
            <w:pPr>
              <w:ind w:right="-456"/>
              <w:jc w:val="center"/>
              <w:rPr>
                <w:rFonts w:ascii="Arial Narrow" w:hAnsi="Arial Narrow"/>
                <w:sz w:val="20"/>
                <w:szCs w:val="20"/>
              </w:rPr>
            </w:pPr>
          </w:p>
        </w:tc>
        <w:tc>
          <w:tcPr>
            <w:tcW w:w="1843" w:type="dxa"/>
            <w:vMerge/>
          </w:tcPr>
          <w:p w:rsidR="00B06C76" w:rsidRPr="00B06C76" w:rsidRDefault="00B06C76" w:rsidP="00E86DC9">
            <w:pPr>
              <w:ind w:right="-456"/>
              <w:jc w:val="center"/>
              <w:rPr>
                <w:rFonts w:ascii="Arial Narrow" w:hAnsi="Arial Narrow"/>
                <w:b/>
                <w:sz w:val="20"/>
                <w:szCs w:val="20"/>
              </w:rPr>
            </w:pPr>
          </w:p>
        </w:tc>
        <w:tc>
          <w:tcPr>
            <w:tcW w:w="7513" w:type="dxa"/>
            <w:gridSpan w:val="2"/>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БПК - Больница - м/н Рассвет — </w:t>
            </w:r>
            <w:proofErr w:type="gramStart"/>
            <w:r w:rsidRPr="00B06C76">
              <w:rPr>
                <w:rFonts w:ascii="Arial Narrow" w:hAnsi="Arial Narrow"/>
                <w:sz w:val="20"/>
                <w:szCs w:val="20"/>
              </w:rPr>
              <w:t>TC</w:t>
            </w:r>
            <w:proofErr w:type="gramEnd"/>
            <w:r w:rsidRPr="00B06C76">
              <w:rPr>
                <w:rFonts w:ascii="Arial Narrow" w:hAnsi="Arial Narrow"/>
                <w:sz w:val="20"/>
                <w:szCs w:val="20"/>
              </w:rPr>
              <w:t xml:space="preserve">Ш-И - Стадион - Аптека -   Аэропорт - м/н Умка - Линейная - м/р-н Таежный -  Теплосети – </w:t>
            </w:r>
          </w:p>
          <w:p w:rsidR="00B06C76" w:rsidRPr="00B06C76" w:rsidRDefault="00B06C76" w:rsidP="00E86DC9">
            <w:pPr>
              <w:ind w:right="-456"/>
              <w:jc w:val="center"/>
              <w:rPr>
                <w:rFonts w:ascii="Arial Narrow" w:hAnsi="Arial Narrow"/>
                <w:b/>
                <w:sz w:val="20"/>
                <w:szCs w:val="20"/>
              </w:rPr>
            </w:pPr>
            <w:r w:rsidRPr="00B06C76">
              <w:rPr>
                <w:rFonts w:ascii="Arial Narrow" w:hAnsi="Arial Narrow"/>
                <w:sz w:val="20"/>
                <w:szCs w:val="20"/>
              </w:rPr>
              <w:t xml:space="preserve"> - Борская – Орбита 1 - Орбита </w:t>
            </w:r>
          </w:p>
        </w:tc>
        <w:tc>
          <w:tcPr>
            <w:tcW w:w="708" w:type="dxa"/>
            <w:vMerge/>
          </w:tcPr>
          <w:p w:rsidR="00B06C76" w:rsidRPr="00B06C76" w:rsidRDefault="00B06C76" w:rsidP="00E86DC9">
            <w:pPr>
              <w:ind w:right="-456"/>
              <w:rPr>
                <w:rFonts w:ascii="Arial Narrow" w:hAnsi="Arial Narrow"/>
                <w:sz w:val="20"/>
                <w:szCs w:val="20"/>
              </w:rPr>
            </w:pPr>
          </w:p>
        </w:tc>
        <w:tc>
          <w:tcPr>
            <w:tcW w:w="851" w:type="dxa"/>
            <w:vAlign w:val="center"/>
          </w:tcPr>
          <w:p w:rsidR="00B06C76" w:rsidRPr="00B06C76" w:rsidRDefault="00B06C76" w:rsidP="00E86DC9">
            <w:pPr>
              <w:ind w:left="-391" w:right="-456"/>
              <w:jc w:val="center"/>
              <w:rPr>
                <w:rFonts w:ascii="Arial Narrow" w:hAnsi="Arial Narrow"/>
                <w:sz w:val="20"/>
                <w:szCs w:val="20"/>
              </w:rPr>
            </w:pPr>
            <w:r w:rsidRPr="00B06C76">
              <w:rPr>
                <w:rFonts w:ascii="Arial Narrow" w:hAnsi="Arial Narrow"/>
                <w:sz w:val="20"/>
                <w:szCs w:val="20"/>
              </w:rPr>
              <w:t>5,6</w:t>
            </w:r>
          </w:p>
        </w:tc>
        <w:tc>
          <w:tcPr>
            <w:tcW w:w="709" w:type="dxa"/>
            <w:vAlign w:val="center"/>
          </w:tcPr>
          <w:p w:rsidR="00B06C76" w:rsidRPr="00B06C76" w:rsidRDefault="00B06C76" w:rsidP="00E86DC9">
            <w:pPr>
              <w:ind w:left="-391" w:right="-456"/>
              <w:jc w:val="center"/>
              <w:rPr>
                <w:rFonts w:ascii="Arial Narrow" w:hAnsi="Arial Narrow"/>
                <w:sz w:val="20"/>
                <w:szCs w:val="20"/>
              </w:rPr>
            </w:pPr>
            <w:r w:rsidRPr="00B06C76">
              <w:rPr>
                <w:rFonts w:ascii="Arial Narrow" w:hAnsi="Arial Narrow"/>
                <w:sz w:val="20"/>
                <w:szCs w:val="20"/>
              </w:rPr>
              <w:t>5,6</w:t>
            </w:r>
          </w:p>
        </w:tc>
        <w:tc>
          <w:tcPr>
            <w:tcW w:w="709" w:type="dxa"/>
            <w:vAlign w:val="center"/>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w:t>
            </w:r>
          </w:p>
        </w:tc>
        <w:tc>
          <w:tcPr>
            <w:tcW w:w="708" w:type="dxa"/>
            <w:vAlign w:val="center"/>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2</w:t>
            </w:r>
          </w:p>
        </w:tc>
        <w:tc>
          <w:tcPr>
            <w:tcW w:w="709" w:type="dxa"/>
            <w:vAlign w:val="center"/>
          </w:tcPr>
          <w:p w:rsidR="00B06C76" w:rsidRPr="00B06C76" w:rsidRDefault="00B06C76" w:rsidP="00E86DC9">
            <w:pPr>
              <w:ind w:right="-456"/>
              <w:jc w:val="center"/>
              <w:rPr>
                <w:rFonts w:ascii="Arial Narrow" w:hAnsi="Arial Narrow"/>
                <w:sz w:val="20"/>
                <w:szCs w:val="20"/>
              </w:rPr>
            </w:pPr>
          </w:p>
        </w:tc>
      </w:tr>
      <w:tr w:rsidR="00B06C76" w:rsidRPr="00B06C76" w:rsidTr="00E86DC9">
        <w:tc>
          <w:tcPr>
            <w:tcW w:w="697" w:type="dxa"/>
            <w:vMerge/>
          </w:tcPr>
          <w:p w:rsidR="00B06C76" w:rsidRPr="00B06C76" w:rsidRDefault="00B06C76" w:rsidP="00E86DC9">
            <w:pPr>
              <w:ind w:left="-283" w:right="-370"/>
              <w:jc w:val="center"/>
              <w:rPr>
                <w:rFonts w:ascii="Arial Narrow" w:hAnsi="Arial Narrow"/>
                <w:sz w:val="20"/>
                <w:szCs w:val="20"/>
              </w:rPr>
            </w:pPr>
          </w:p>
        </w:tc>
        <w:tc>
          <w:tcPr>
            <w:tcW w:w="971" w:type="dxa"/>
            <w:vMerge/>
          </w:tcPr>
          <w:p w:rsidR="00B06C76" w:rsidRPr="00C542D1" w:rsidRDefault="00B06C76" w:rsidP="00E86DC9">
            <w:pPr>
              <w:ind w:right="-456"/>
              <w:jc w:val="center"/>
              <w:rPr>
                <w:rFonts w:ascii="Arial Narrow" w:hAnsi="Arial Narrow"/>
                <w:sz w:val="20"/>
                <w:szCs w:val="20"/>
              </w:rPr>
            </w:pPr>
          </w:p>
        </w:tc>
        <w:tc>
          <w:tcPr>
            <w:tcW w:w="1843" w:type="dxa"/>
            <w:vMerge/>
          </w:tcPr>
          <w:p w:rsidR="00B06C76" w:rsidRPr="00B06C76" w:rsidRDefault="00B06C76" w:rsidP="00E86DC9">
            <w:pPr>
              <w:ind w:right="-456"/>
              <w:jc w:val="center"/>
              <w:rPr>
                <w:rFonts w:ascii="Arial Narrow" w:hAnsi="Arial Narrow"/>
                <w:b/>
                <w:sz w:val="20"/>
                <w:szCs w:val="20"/>
              </w:rPr>
            </w:pPr>
          </w:p>
        </w:tc>
        <w:tc>
          <w:tcPr>
            <w:tcW w:w="7513" w:type="dxa"/>
            <w:gridSpan w:val="2"/>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Орбита - Орбита 1 - Борская - Теплосети - </w:t>
            </w:r>
            <w:proofErr w:type="gramStart"/>
            <w:r w:rsidRPr="00B06C76">
              <w:rPr>
                <w:rFonts w:ascii="Arial Narrow" w:hAnsi="Arial Narrow"/>
                <w:sz w:val="20"/>
                <w:szCs w:val="20"/>
              </w:rPr>
              <w:t>м</w:t>
            </w:r>
            <w:proofErr w:type="gramEnd"/>
            <w:r w:rsidRPr="00B06C76">
              <w:rPr>
                <w:rFonts w:ascii="Arial Narrow" w:hAnsi="Arial Narrow"/>
                <w:sz w:val="20"/>
                <w:szCs w:val="20"/>
              </w:rPr>
              <w:t>/р-н Таежный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Линейная - </w:t>
            </w:r>
            <w:proofErr w:type="gramStart"/>
            <w:r w:rsidRPr="00B06C76">
              <w:rPr>
                <w:rFonts w:ascii="Arial Narrow" w:hAnsi="Arial Narrow"/>
                <w:sz w:val="20"/>
                <w:szCs w:val="20"/>
              </w:rPr>
              <w:t>м</w:t>
            </w:r>
            <w:proofErr w:type="gramEnd"/>
            <w:r w:rsidRPr="00B06C76">
              <w:rPr>
                <w:rFonts w:ascii="Arial Narrow" w:hAnsi="Arial Narrow"/>
                <w:sz w:val="20"/>
                <w:szCs w:val="20"/>
              </w:rPr>
              <w:t xml:space="preserve">/н Умка - Аэропорт - Аптека - Стадион – </w:t>
            </w:r>
          </w:p>
          <w:p w:rsidR="00B06C76" w:rsidRPr="00B06C76" w:rsidRDefault="00B06C76" w:rsidP="00E86DC9">
            <w:pPr>
              <w:ind w:right="-456"/>
              <w:jc w:val="center"/>
              <w:rPr>
                <w:rFonts w:ascii="Arial Narrow" w:hAnsi="Arial Narrow"/>
                <w:b/>
                <w:sz w:val="20"/>
                <w:szCs w:val="20"/>
              </w:rPr>
            </w:pPr>
            <w:r w:rsidRPr="00B06C76">
              <w:rPr>
                <w:rFonts w:ascii="Arial Narrow" w:hAnsi="Arial Narrow"/>
                <w:sz w:val="20"/>
                <w:szCs w:val="20"/>
              </w:rPr>
              <w:t>ТСШ-И - Больница - БПК</w:t>
            </w:r>
          </w:p>
        </w:tc>
        <w:tc>
          <w:tcPr>
            <w:tcW w:w="708" w:type="dxa"/>
            <w:vMerge/>
          </w:tcPr>
          <w:p w:rsidR="00B06C76" w:rsidRPr="00B06C76" w:rsidRDefault="00B06C76" w:rsidP="00E86DC9">
            <w:pPr>
              <w:ind w:right="-456"/>
              <w:rPr>
                <w:rFonts w:ascii="Arial Narrow" w:hAnsi="Arial Narrow"/>
                <w:sz w:val="20"/>
                <w:szCs w:val="20"/>
              </w:rPr>
            </w:pPr>
          </w:p>
        </w:tc>
        <w:tc>
          <w:tcPr>
            <w:tcW w:w="851" w:type="dxa"/>
            <w:vAlign w:val="center"/>
          </w:tcPr>
          <w:p w:rsidR="00B06C76" w:rsidRPr="00B06C76" w:rsidRDefault="00B06C76" w:rsidP="00E86DC9">
            <w:pPr>
              <w:ind w:left="-391" w:right="-456"/>
              <w:jc w:val="center"/>
              <w:rPr>
                <w:rFonts w:ascii="Arial Narrow" w:hAnsi="Arial Narrow"/>
                <w:sz w:val="20"/>
                <w:szCs w:val="20"/>
              </w:rPr>
            </w:pPr>
            <w:r w:rsidRPr="00B06C76">
              <w:rPr>
                <w:rFonts w:ascii="Arial Narrow" w:hAnsi="Arial Narrow"/>
                <w:sz w:val="20"/>
                <w:szCs w:val="20"/>
              </w:rPr>
              <w:t>5,597</w:t>
            </w:r>
          </w:p>
        </w:tc>
        <w:tc>
          <w:tcPr>
            <w:tcW w:w="709" w:type="dxa"/>
            <w:vAlign w:val="center"/>
          </w:tcPr>
          <w:p w:rsidR="00B06C76" w:rsidRPr="00B06C76" w:rsidRDefault="00B06C76" w:rsidP="00E86DC9">
            <w:pPr>
              <w:ind w:left="-391" w:right="-456"/>
              <w:jc w:val="center"/>
              <w:rPr>
                <w:rFonts w:ascii="Arial Narrow" w:hAnsi="Arial Narrow"/>
                <w:sz w:val="20"/>
                <w:szCs w:val="20"/>
              </w:rPr>
            </w:pPr>
            <w:r w:rsidRPr="00B06C76">
              <w:rPr>
                <w:rFonts w:ascii="Arial Narrow" w:hAnsi="Arial Narrow"/>
                <w:sz w:val="20"/>
                <w:szCs w:val="20"/>
              </w:rPr>
              <w:t>5,597</w:t>
            </w:r>
          </w:p>
        </w:tc>
        <w:tc>
          <w:tcPr>
            <w:tcW w:w="709" w:type="dxa"/>
            <w:vAlign w:val="center"/>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w:t>
            </w:r>
          </w:p>
        </w:tc>
        <w:tc>
          <w:tcPr>
            <w:tcW w:w="708" w:type="dxa"/>
            <w:vAlign w:val="center"/>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1</w:t>
            </w:r>
          </w:p>
        </w:tc>
        <w:tc>
          <w:tcPr>
            <w:tcW w:w="709" w:type="dxa"/>
            <w:vAlign w:val="center"/>
          </w:tcPr>
          <w:p w:rsidR="00B06C76" w:rsidRPr="00B06C76" w:rsidRDefault="00B06C76" w:rsidP="00E86DC9">
            <w:pPr>
              <w:ind w:right="-456"/>
              <w:jc w:val="center"/>
              <w:rPr>
                <w:rFonts w:ascii="Arial Narrow" w:hAnsi="Arial Narrow"/>
                <w:sz w:val="20"/>
                <w:szCs w:val="20"/>
              </w:rPr>
            </w:pPr>
          </w:p>
        </w:tc>
      </w:tr>
      <w:tr w:rsidR="00B06C76" w:rsidRPr="00B06C76" w:rsidTr="00E86DC9">
        <w:tc>
          <w:tcPr>
            <w:tcW w:w="697" w:type="dxa"/>
            <w:vMerge w:val="restart"/>
            <w:vAlign w:val="center"/>
          </w:tcPr>
          <w:p w:rsidR="00B06C76" w:rsidRPr="00B06C76" w:rsidRDefault="00B06C76" w:rsidP="00E86DC9">
            <w:pPr>
              <w:ind w:left="-283" w:right="-370"/>
              <w:jc w:val="center"/>
              <w:rPr>
                <w:rFonts w:ascii="Arial Narrow" w:hAnsi="Arial Narrow"/>
                <w:sz w:val="20"/>
                <w:szCs w:val="20"/>
              </w:rPr>
            </w:pPr>
            <w:r w:rsidRPr="00B06C76">
              <w:rPr>
                <w:rFonts w:ascii="Arial Narrow" w:hAnsi="Arial Narrow"/>
                <w:sz w:val="20"/>
                <w:szCs w:val="20"/>
              </w:rPr>
              <w:t>3</w:t>
            </w:r>
          </w:p>
        </w:tc>
        <w:tc>
          <w:tcPr>
            <w:tcW w:w="971" w:type="dxa"/>
            <w:vMerge w:val="restart"/>
            <w:vAlign w:val="center"/>
          </w:tcPr>
          <w:p w:rsidR="00B06C76" w:rsidRPr="00C542D1" w:rsidRDefault="00B06C76" w:rsidP="00E86DC9">
            <w:pPr>
              <w:ind w:left="-129" w:right="-456" w:hanging="284"/>
              <w:jc w:val="center"/>
              <w:rPr>
                <w:rFonts w:ascii="Arial Narrow" w:hAnsi="Arial Narrow"/>
                <w:sz w:val="20"/>
                <w:szCs w:val="20"/>
              </w:rPr>
            </w:pPr>
            <w:r w:rsidRPr="00C542D1">
              <w:rPr>
                <w:rFonts w:ascii="Arial Narrow" w:hAnsi="Arial Narrow"/>
                <w:sz w:val="20"/>
                <w:szCs w:val="20"/>
              </w:rPr>
              <w:t>3</w:t>
            </w:r>
          </w:p>
        </w:tc>
        <w:tc>
          <w:tcPr>
            <w:tcW w:w="1843" w:type="dxa"/>
            <w:vMerge w:val="restart"/>
            <w:vAlign w:val="center"/>
          </w:tcPr>
          <w:p w:rsidR="00B06C76" w:rsidRPr="00B06C76" w:rsidRDefault="00B06C76" w:rsidP="00E86DC9">
            <w:pPr>
              <w:ind w:left="-391" w:right="-456"/>
              <w:jc w:val="center"/>
              <w:rPr>
                <w:rFonts w:ascii="Arial Narrow" w:hAnsi="Arial Narrow"/>
                <w:b/>
                <w:sz w:val="20"/>
                <w:szCs w:val="20"/>
              </w:rPr>
            </w:pPr>
            <w:r w:rsidRPr="00B06C76">
              <w:rPr>
                <w:rFonts w:ascii="Arial Narrow" w:hAnsi="Arial Narrow"/>
                <w:sz w:val="20"/>
                <w:szCs w:val="20"/>
              </w:rPr>
              <w:t>Нефтяников - Администрация</w:t>
            </w:r>
          </w:p>
        </w:tc>
        <w:tc>
          <w:tcPr>
            <w:tcW w:w="3402" w:type="dxa"/>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Нефтяников - </w:t>
            </w:r>
            <w:proofErr w:type="gramStart"/>
            <w:r w:rsidRPr="00B06C76">
              <w:rPr>
                <w:rFonts w:ascii="Arial Narrow" w:hAnsi="Arial Narrow"/>
                <w:sz w:val="20"/>
                <w:szCs w:val="20"/>
              </w:rPr>
              <w:t>Солнечная</w:t>
            </w:r>
            <w:proofErr w:type="gramEnd"/>
            <w:r w:rsidRPr="00B06C76">
              <w:rPr>
                <w:rFonts w:ascii="Arial Narrow" w:hAnsi="Arial Narrow"/>
                <w:sz w:val="20"/>
                <w:szCs w:val="20"/>
              </w:rPr>
              <w:t xml:space="preserve"> – </w:t>
            </w:r>
          </w:p>
          <w:p w:rsidR="00B06C76" w:rsidRPr="00B06C76" w:rsidRDefault="00B06C76" w:rsidP="00E86DC9">
            <w:pPr>
              <w:ind w:left="-250" w:right="-456"/>
              <w:jc w:val="center"/>
              <w:rPr>
                <w:rFonts w:ascii="Arial Narrow" w:hAnsi="Arial Narrow"/>
                <w:sz w:val="20"/>
                <w:szCs w:val="20"/>
              </w:rPr>
            </w:pPr>
            <w:proofErr w:type="gramStart"/>
            <w:r w:rsidRPr="00B06C76">
              <w:rPr>
                <w:rFonts w:ascii="Arial Narrow" w:hAnsi="Arial Narrow"/>
                <w:sz w:val="20"/>
                <w:szCs w:val="20"/>
              </w:rPr>
              <w:t>м</w:t>
            </w:r>
            <w:proofErr w:type="gramEnd"/>
            <w:r w:rsidRPr="00B06C76">
              <w:rPr>
                <w:rFonts w:ascii="Arial Narrow" w:hAnsi="Arial Narrow"/>
                <w:sz w:val="20"/>
                <w:szCs w:val="20"/>
              </w:rPr>
              <w:t>/</w:t>
            </w:r>
            <w:proofErr w:type="spellStart"/>
            <w:r w:rsidRPr="00B06C76">
              <w:rPr>
                <w:rFonts w:ascii="Arial Narrow" w:hAnsi="Arial Narrow"/>
                <w:sz w:val="20"/>
                <w:szCs w:val="20"/>
              </w:rPr>
              <w:t>рн</w:t>
            </w:r>
            <w:proofErr w:type="spellEnd"/>
            <w:r w:rsidRPr="00B06C76">
              <w:rPr>
                <w:rFonts w:ascii="Arial Narrow" w:hAnsi="Arial Narrow"/>
                <w:sz w:val="20"/>
                <w:szCs w:val="20"/>
              </w:rPr>
              <w:t xml:space="preserve"> Таежный - </w:t>
            </w:r>
            <w:proofErr w:type="spellStart"/>
            <w:r w:rsidRPr="00B06C76">
              <w:rPr>
                <w:rFonts w:ascii="Arial Narrow" w:hAnsi="Arial Narrow"/>
                <w:sz w:val="20"/>
                <w:szCs w:val="20"/>
              </w:rPr>
              <w:t>Виви</w:t>
            </w:r>
            <w:proofErr w:type="spellEnd"/>
            <w:r w:rsidRPr="00B06C76">
              <w:rPr>
                <w:rFonts w:ascii="Arial Narrow" w:hAnsi="Arial Narrow"/>
                <w:sz w:val="20"/>
                <w:szCs w:val="20"/>
              </w:rPr>
              <w:t xml:space="preserve"> - Тубдиспансер - Цветочная </w:t>
            </w:r>
            <w:r w:rsidRPr="00B06C76">
              <w:rPr>
                <w:rFonts w:ascii="Arial Narrow" w:hAnsi="Arial Narrow"/>
                <w:sz w:val="20"/>
                <w:szCs w:val="20"/>
              </w:rPr>
              <w:lastRenderedPageBreak/>
              <w:t xml:space="preserve">- Линейная - м/н Умка - м/н </w:t>
            </w:r>
            <w:proofErr w:type="spellStart"/>
            <w:r w:rsidRPr="00B06C76">
              <w:rPr>
                <w:rFonts w:ascii="Arial Narrow" w:hAnsi="Arial Narrow"/>
                <w:sz w:val="20"/>
                <w:szCs w:val="20"/>
              </w:rPr>
              <w:t>Строймастер</w:t>
            </w:r>
            <w:proofErr w:type="spellEnd"/>
            <w:r w:rsidRPr="00B06C76">
              <w:rPr>
                <w:rFonts w:ascii="Arial Narrow" w:hAnsi="Arial Narrow"/>
                <w:sz w:val="20"/>
                <w:szCs w:val="20"/>
              </w:rPr>
              <w:t xml:space="preserve"> - м/н Империя – </w:t>
            </w:r>
          </w:p>
          <w:p w:rsidR="00B06C76" w:rsidRPr="00B06C76" w:rsidRDefault="00B06C76" w:rsidP="00E86DC9">
            <w:pPr>
              <w:ind w:left="-250" w:right="-456"/>
              <w:jc w:val="center"/>
              <w:rPr>
                <w:rFonts w:ascii="Arial Narrow" w:hAnsi="Arial Narrow"/>
                <w:sz w:val="20"/>
                <w:szCs w:val="20"/>
              </w:rPr>
            </w:pPr>
            <w:proofErr w:type="gramStart"/>
            <w:r w:rsidRPr="00B06C76">
              <w:rPr>
                <w:rFonts w:ascii="Arial Narrow" w:hAnsi="Arial Narrow"/>
                <w:sz w:val="20"/>
                <w:szCs w:val="20"/>
              </w:rPr>
              <w:t>м</w:t>
            </w:r>
            <w:proofErr w:type="gramEnd"/>
            <w:r w:rsidRPr="00B06C76">
              <w:rPr>
                <w:rFonts w:ascii="Arial Narrow" w:hAnsi="Arial Narrow"/>
                <w:sz w:val="20"/>
                <w:szCs w:val="20"/>
              </w:rPr>
              <w:t>/н Рассвет - ТСШ-И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Стадион - Аптека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Администрация</w:t>
            </w:r>
          </w:p>
        </w:tc>
        <w:tc>
          <w:tcPr>
            <w:tcW w:w="4111" w:type="dxa"/>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lastRenderedPageBreak/>
              <w:t xml:space="preserve">Администрация - Аптека - Стадион –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ТСШ-И - м/н Империя - м/н </w:t>
            </w:r>
          </w:p>
          <w:p w:rsidR="00B06C76" w:rsidRPr="00B06C76" w:rsidRDefault="00B06C76" w:rsidP="00E86DC9">
            <w:pPr>
              <w:ind w:left="-250" w:right="-456"/>
              <w:jc w:val="center"/>
              <w:rPr>
                <w:rFonts w:ascii="Arial Narrow" w:hAnsi="Arial Narrow"/>
                <w:sz w:val="20"/>
                <w:szCs w:val="20"/>
              </w:rPr>
            </w:pPr>
            <w:proofErr w:type="spellStart"/>
            <w:r w:rsidRPr="00B06C76">
              <w:rPr>
                <w:rFonts w:ascii="Arial Narrow" w:hAnsi="Arial Narrow"/>
                <w:sz w:val="20"/>
                <w:szCs w:val="20"/>
              </w:rPr>
              <w:lastRenderedPageBreak/>
              <w:t>Строймастер</w:t>
            </w:r>
            <w:proofErr w:type="spellEnd"/>
            <w:r w:rsidRPr="00B06C76">
              <w:rPr>
                <w:rFonts w:ascii="Arial Narrow" w:hAnsi="Arial Narrow"/>
                <w:sz w:val="20"/>
                <w:szCs w:val="20"/>
              </w:rPr>
              <w:t xml:space="preserve"> - м/н Умка </w:t>
            </w:r>
            <w:proofErr w:type="gramStart"/>
            <w:r w:rsidRPr="00B06C76">
              <w:rPr>
                <w:rFonts w:ascii="Arial Narrow" w:hAnsi="Arial Narrow"/>
                <w:sz w:val="20"/>
                <w:szCs w:val="20"/>
              </w:rPr>
              <w:t>-Л</w:t>
            </w:r>
            <w:proofErr w:type="gramEnd"/>
            <w:r w:rsidRPr="00B06C76">
              <w:rPr>
                <w:rFonts w:ascii="Arial Narrow" w:hAnsi="Arial Narrow"/>
                <w:sz w:val="20"/>
                <w:szCs w:val="20"/>
              </w:rPr>
              <w:t>инейная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w:t>
            </w:r>
            <w:proofErr w:type="gramStart"/>
            <w:r w:rsidRPr="00B06C76">
              <w:rPr>
                <w:rFonts w:ascii="Arial Narrow" w:hAnsi="Arial Narrow"/>
                <w:sz w:val="20"/>
                <w:szCs w:val="20"/>
              </w:rPr>
              <w:t>м</w:t>
            </w:r>
            <w:proofErr w:type="gramEnd"/>
            <w:r w:rsidRPr="00B06C76">
              <w:rPr>
                <w:rFonts w:ascii="Arial Narrow" w:hAnsi="Arial Narrow"/>
                <w:sz w:val="20"/>
                <w:szCs w:val="20"/>
              </w:rPr>
              <w:t xml:space="preserve">/р-н Таежный - </w:t>
            </w:r>
            <w:proofErr w:type="spellStart"/>
            <w:r w:rsidRPr="00B06C76">
              <w:rPr>
                <w:rFonts w:ascii="Arial Narrow" w:hAnsi="Arial Narrow"/>
                <w:sz w:val="20"/>
                <w:szCs w:val="20"/>
              </w:rPr>
              <w:t>Виви</w:t>
            </w:r>
            <w:proofErr w:type="spellEnd"/>
            <w:r w:rsidRPr="00B06C76">
              <w:rPr>
                <w:rFonts w:ascii="Arial Narrow" w:hAnsi="Arial Narrow"/>
                <w:sz w:val="20"/>
                <w:szCs w:val="20"/>
              </w:rPr>
              <w:t xml:space="preserve"> –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Тубдиспансер - </w:t>
            </w:r>
            <w:proofErr w:type="gramStart"/>
            <w:r w:rsidRPr="00B06C76">
              <w:rPr>
                <w:rFonts w:ascii="Arial Narrow" w:hAnsi="Arial Narrow"/>
                <w:sz w:val="20"/>
                <w:szCs w:val="20"/>
              </w:rPr>
              <w:t>Цветочная</w:t>
            </w:r>
            <w:proofErr w:type="gramEnd"/>
            <w:r w:rsidRPr="00B06C76">
              <w:rPr>
                <w:rFonts w:ascii="Arial Narrow" w:hAnsi="Arial Narrow"/>
                <w:sz w:val="20"/>
                <w:szCs w:val="20"/>
              </w:rPr>
              <w:t xml:space="preserve"> – </w:t>
            </w:r>
          </w:p>
          <w:p w:rsidR="00B06C76" w:rsidRPr="00B06C76" w:rsidRDefault="00B06C76" w:rsidP="00E86DC9">
            <w:pPr>
              <w:ind w:left="-250" w:right="-456"/>
              <w:jc w:val="center"/>
              <w:rPr>
                <w:rFonts w:ascii="Arial Narrow" w:hAnsi="Arial Narrow"/>
                <w:sz w:val="20"/>
                <w:szCs w:val="20"/>
              </w:rPr>
            </w:pPr>
            <w:proofErr w:type="gramStart"/>
            <w:r w:rsidRPr="00B06C76">
              <w:rPr>
                <w:rFonts w:ascii="Arial Narrow" w:hAnsi="Arial Narrow"/>
                <w:sz w:val="20"/>
                <w:szCs w:val="20"/>
              </w:rPr>
              <w:t>Солнечная</w:t>
            </w:r>
            <w:proofErr w:type="gramEnd"/>
            <w:r w:rsidRPr="00B06C76">
              <w:rPr>
                <w:rFonts w:ascii="Arial Narrow" w:hAnsi="Arial Narrow"/>
                <w:sz w:val="20"/>
                <w:szCs w:val="20"/>
              </w:rPr>
              <w:t xml:space="preserve"> - Нефтяников</w:t>
            </w:r>
          </w:p>
        </w:tc>
        <w:tc>
          <w:tcPr>
            <w:tcW w:w="708" w:type="dxa"/>
            <w:vMerge w:val="restart"/>
          </w:tcPr>
          <w:p w:rsidR="00B06C76" w:rsidRPr="00B06C76" w:rsidRDefault="00B06C76" w:rsidP="00E86DC9">
            <w:pPr>
              <w:ind w:right="-456"/>
              <w:rPr>
                <w:rFonts w:ascii="Arial Narrow" w:hAnsi="Arial Narrow"/>
                <w:sz w:val="20"/>
                <w:szCs w:val="20"/>
              </w:rPr>
            </w:pPr>
            <w:r w:rsidRPr="00B06C76">
              <w:rPr>
                <w:rFonts w:ascii="Arial Narrow" w:hAnsi="Arial Narrow"/>
                <w:sz w:val="20"/>
                <w:szCs w:val="20"/>
              </w:rPr>
              <w:lastRenderedPageBreak/>
              <w:t>1</w:t>
            </w:r>
          </w:p>
        </w:tc>
        <w:tc>
          <w:tcPr>
            <w:tcW w:w="851"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14,27</w:t>
            </w:r>
          </w:p>
        </w:tc>
        <w:tc>
          <w:tcPr>
            <w:tcW w:w="709"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7,149</w:t>
            </w:r>
          </w:p>
        </w:tc>
        <w:tc>
          <w:tcPr>
            <w:tcW w:w="709"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7,121</w:t>
            </w:r>
          </w:p>
        </w:tc>
        <w:tc>
          <w:tcPr>
            <w:tcW w:w="708"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3</w:t>
            </w:r>
          </w:p>
        </w:tc>
        <w:tc>
          <w:tcPr>
            <w:tcW w:w="709" w:type="dxa"/>
            <w:vAlign w:val="center"/>
          </w:tcPr>
          <w:p w:rsidR="00B06C76" w:rsidRPr="00B06C76" w:rsidRDefault="00B06C76" w:rsidP="00E86DC9">
            <w:pPr>
              <w:ind w:right="-456"/>
              <w:jc w:val="center"/>
              <w:rPr>
                <w:rFonts w:ascii="Arial Narrow" w:hAnsi="Arial Narrow"/>
                <w:sz w:val="20"/>
                <w:szCs w:val="20"/>
              </w:rPr>
            </w:pPr>
          </w:p>
        </w:tc>
      </w:tr>
      <w:tr w:rsidR="00B06C76" w:rsidRPr="00B06C76" w:rsidTr="00C542D1">
        <w:trPr>
          <w:trHeight w:val="61"/>
        </w:trPr>
        <w:tc>
          <w:tcPr>
            <w:tcW w:w="697" w:type="dxa"/>
            <w:vMerge/>
          </w:tcPr>
          <w:p w:rsidR="00B06C76" w:rsidRPr="00B06C76" w:rsidRDefault="00B06C76" w:rsidP="00E86DC9">
            <w:pPr>
              <w:ind w:left="-283" w:right="-370"/>
              <w:jc w:val="center"/>
              <w:rPr>
                <w:rFonts w:ascii="Arial Narrow" w:hAnsi="Arial Narrow"/>
                <w:sz w:val="20"/>
                <w:szCs w:val="20"/>
              </w:rPr>
            </w:pPr>
          </w:p>
        </w:tc>
        <w:tc>
          <w:tcPr>
            <w:tcW w:w="971" w:type="dxa"/>
            <w:vMerge/>
          </w:tcPr>
          <w:p w:rsidR="00B06C76" w:rsidRPr="00B06C76" w:rsidRDefault="00B06C76" w:rsidP="00E86DC9">
            <w:pPr>
              <w:ind w:right="-456"/>
              <w:jc w:val="center"/>
              <w:rPr>
                <w:rFonts w:ascii="Arial Narrow" w:hAnsi="Arial Narrow"/>
                <w:b/>
                <w:sz w:val="20"/>
                <w:szCs w:val="20"/>
              </w:rPr>
            </w:pPr>
          </w:p>
        </w:tc>
        <w:tc>
          <w:tcPr>
            <w:tcW w:w="1843" w:type="dxa"/>
            <w:vMerge/>
          </w:tcPr>
          <w:p w:rsidR="00B06C76" w:rsidRPr="00B06C76" w:rsidRDefault="00B06C76" w:rsidP="00E86DC9">
            <w:pPr>
              <w:ind w:right="-456"/>
              <w:jc w:val="center"/>
              <w:rPr>
                <w:rFonts w:ascii="Arial Narrow" w:hAnsi="Arial Narrow"/>
                <w:b/>
                <w:sz w:val="20"/>
                <w:szCs w:val="20"/>
              </w:rPr>
            </w:pPr>
          </w:p>
        </w:tc>
        <w:tc>
          <w:tcPr>
            <w:tcW w:w="7513" w:type="dxa"/>
            <w:gridSpan w:val="2"/>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Нефтяников - </w:t>
            </w:r>
            <w:proofErr w:type="gramStart"/>
            <w:r w:rsidRPr="00B06C76">
              <w:rPr>
                <w:rFonts w:ascii="Arial Narrow" w:hAnsi="Arial Narrow"/>
                <w:sz w:val="20"/>
                <w:szCs w:val="20"/>
              </w:rPr>
              <w:t>Солнечная</w:t>
            </w:r>
            <w:proofErr w:type="gramEnd"/>
            <w:r w:rsidRPr="00B06C76">
              <w:rPr>
                <w:rFonts w:ascii="Arial Narrow" w:hAnsi="Arial Narrow"/>
                <w:sz w:val="20"/>
                <w:szCs w:val="20"/>
              </w:rPr>
              <w:t xml:space="preserve"> - м/р-н Таежный - </w:t>
            </w:r>
            <w:proofErr w:type="spellStart"/>
            <w:r w:rsidRPr="00B06C76">
              <w:rPr>
                <w:rFonts w:ascii="Arial Narrow" w:hAnsi="Arial Narrow"/>
                <w:sz w:val="20"/>
                <w:szCs w:val="20"/>
              </w:rPr>
              <w:t>Виви</w:t>
            </w:r>
            <w:proofErr w:type="spellEnd"/>
            <w:r w:rsidRPr="00B06C76">
              <w:rPr>
                <w:rFonts w:ascii="Arial Narrow" w:hAnsi="Arial Narrow"/>
                <w:sz w:val="20"/>
                <w:szCs w:val="20"/>
              </w:rPr>
              <w:t xml:space="preserve"> - Тубдиспансер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Цветочная - Линейная - </w:t>
            </w:r>
            <w:proofErr w:type="gramStart"/>
            <w:r w:rsidRPr="00B06C76">
              <w:rPr>
                <w:rFonts w:ascii="Arial Narrow" w:hAnsi="Arial Narrow"/>
                <w:sz w:val="20"/>
                <w:szCs w:val="20"/>
              </w:rPr>
              <w:t>м</w:t>
            </w:r>
            <w:proofErr w:type="gramEnd"/>
            <w:r w:rsidRPr="00B06C76">
              <w:rPr>
                <w:rFonts w:ascii="Arial Narrow" w:hAnsi="Arial Narrow"/>
                <w:sz w:val="20"/>
                <w:szCs w:val="20"/>
              </w:rPr>
              <w:t xml:space="preserve">/н Умка - м/н </w:t>
            </w:r>
            <w:proofErr w:type="spellStart"/>
            <w:r w:rsidRPr="00B06C76">
              <w:rPr>
                <w:rFonts w:ascii="Arial Narrow" w:hAnsi="Arial Narrow"/>
                <w:sz w:val="20"/>
                <w:szCs w:val="20"/>
              </w:rPr>
              <w:t>Строймастер</w:t>
            </w:r>
            <w:proofErr w:type="spellEnd"/>
            <w:r w:rsidRPr="00B06C76">
              <w:rPr>
                <w:rFonts w:ascii="Arial Narrow" w:hAnsi="Arial Narrow"/>
                <w:sz w:val="20"/>
                <w:szCs w:val="20"/>
              </w:rPr>
              <w:t xml:space="preserve"> - м/н Империя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w:t>
            </w:r>
            <w:proofErr w:type="gramStart"/>
            <w:r w:rsidRPr="00B06C76">
              <w:rPr>
                <w:rFonts w:ascii="Arial Narrow" w:hAnsi="Arial Narrow"/>
                <w:sz w:val="20"/>
                <w:szCs w:val="20"/>
              </w:rPr>
              <w:t>м</w:t>
            </w:r>
            <w:proofErr w:type="gramEnd"/>
            <w:r w:rsidRPr="00B06C76">
              <w:rPr>
                <w:rFonts w:ascii="Arial Narrow" w:hAnsi="Arial Narrow"/>
                <w:sz w:val="20"/>
                <w:szCs w:val="20"/>
              </w:rPr>
              <w:t>/н Рассвет - ТСШИ - Стадион - Аптека - Администрация</w:t>
            </w:r>
          </w:p>
        </w:tc>
        <w:tc>
          <w:tcPr>
            <w:tcW w:w="708" w:type="dxa"/>
            <w:vMerge/>
          </w:tcPr>
          <w:p w:rsidR="00B06C76" w:rsidRPr="00B06C76" w:rsidRDefault="00B06C76" w:rsidP="00E86DC9">
            <w:pPr>
              <w:ind w:right="-456"/>
              <w:rPr>
                <w:rFonts w:ascii="Arial Narrow" w:hAnsi="Arial Narrow"/>
                <w:sz w:val="20"/>
                <w:szCs w:val="20"/>
              </w:rPr>
            </w:pPr>
          </w:p>
        </w:tc>
        <w:tc>
          <w:tcPr>
            <w:tcW w:w="851"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7,149</w:t>
            </w:r>
          </w:p>
        </w:tc>
        <w:tc>
          <w:tcPr>
            <w:tcW w:w="709"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7,149</w:t>
            </w:r>
          </w:p>
        </w:tc>
        <w:tc>
          <w:tcPr>
            <w:tcW w:w="709"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w:t>
            </w:r>
          </w:p>
        </w:tc>
        <w:tc>
          <w:tcPr>
            <w:tcW w:w="708"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1</w:t>
            </w:r>
          </w:p>
        </w:tc>
        <w:tc>
          <w:tcPr>
            <w:tcW w:w="709" w:type="dxa"/>
            <w:vAlign w:val="center"/>
          </w:tcPr>
          <w:p w:rsidR="00B06C76" w:rsidRPr="00B06C76" w:rsidRDefault="00B06C76" w:rsidP="00E86DC9">
            <w:pPr>
              <w:ind w:right="-456"/>
              <w:jc w:val="center"/>
              <w:rPr>
                <w:rFonts w:ascii="Arial Narrow" w:hAnsi="Arial Narrow"/>
                <w:sz w:val="20"/>
                <w:szCs w:val="20"/>
              </w:rPr>
            </w:pPr>
          </w:p>
        </w:tc>
      </w:tr>
      <w:tr w:rsidR="00B06C76" w:rsidRPr="00B06C76" w:rsidTr="00C542D1">
        <w:trPr>
          <w:trHeight w:val="60"/>
        </w:trPr>
        <w:tc>
          <w:tcPr>
            <w:tcW w:w="697" w:type="dxa"/>
            <w:vMerge/>
          </w:tcPr>
          <w:p w:rsidR="00B06C76" w:rsidRPr="00B06C76" w:rsidRDefault="00B06C76" w:rsidP="00E86DC9">
            <w:pPr>
              <w:ind w:left="-283" w:right="-370"/>
              <w:jc w:val="center"/>
              <w:rPr>
                <w:rFonts w:ascii="Arial Narrow" w:hAnsi="Arial Narrow"/>
                <w:sz w:val="20"/>
                <w:szCs w:val="20"/>
              </w:rPr>
            </w:pPr>
          </w:p>
        </w:tc>
        <w:tc>
          <w:tcPr>
            <w:tcW w:w="971" w:type="dxa"/>
            <w:vMerge/>
          </w:tcPr>
          <w:p w:rsidR="00B06C76" w:rsidRPr="00B06C76" w:rsidRDefault="00B06C76" w:rsidP="00E86DC9">
            <w:pPr>
              <w:ind w:right="-456"/>
              <w:jc w:val="center"/>
              <w:rPr>
                <w:rFonts w:ascii="Arial Narrow" w:hAnsi="Arial Narrow"/>
                <w:b/>
                <w:sz w:val="20"/>
                <w:szCs w:val="20"/>
              </w:rPr>
            </w:pPr>
          </w:p>
        </w:tc>
        <w:tc>
          <w:tcPr>
            <w:tcW w:w="1843" w:type="dxa"/>
            <w:vMerge/>
          </w:tcPr>
          <w:p w:rsidR="00B06C76" w:rsidRPr="00B06C76" w:rsidRDefault="00B06C76" w:rsidP="00E86DC9">
            <w:pPr>
              <w:ind w:right="-456"/>
              <w:jc w:val="center"/>
              <w:rPr>
                <w:rFonts w:ascii="Arial Narrow" w:hAnsi="Arial Narrow"/>
                <w:b/>
                <w:sz w:val="20"/>
                <w:szCs w:val="20"/>
              </w:rPr>
            </w:pPr>
          </w:p>
        </w:tc>
        <w:tc>
          <w:tcPr>
            <w:tcW w:w="7513" w:type="dxa"/>
            <w:gridSpan w:val="2"/>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Администрация - Аптека - Стадион - ТСШ-И - м/н Империя – </w:t>
            </w:r>
          </w:p>
          <w:p w:rsidR="00B06C76" w:rsidRPr="00B06C76" w:rsidRDefault="00B06C76" w:rsidP="00E86DC9">
            <w:pPr>
              <w:ind w:right="-456"/>
              <w:jc w:val="center"/>
              <w:rPr>
                <w:rFonts w:ascii="Arial Narrow" w:hAnsi="Arial Narrow"/>
                <w:sz w:val="20"/>
                <w:szCs w:val="20"/>
              </w:rPr>
            </w:pPr>
            <w:r w:rsidRPr="00B06C76">
              <w:rPr>
                <w:rFonts w:ascii="Arial Narrow" w:hAnsi="Arial Narrow"/>
                <w:sz w:val="20"/>
                <w:szCs w:val="20"/>
              </w:rPr>
              <w:t xml:space="preserve">м/н </w:t>
            </w:r>
            <w:proofErr w:type="spellStart"/>
            <w:r w:rsidRPr="00B06C76">
              <w:rPr>
                <w:rFonts w:ascii="Arial Narrow" w:hAnsi="Arial Narrow"/>
                <w:sz w:val="20"/>
                <w:szCs w:val="20"/>
              </w:rPr>
              <w:t>Строймастер</w:t>
            </w:r>
            <w:proofErr w:type="spellEnd"/>
            <w:r w:rsidRPr="00B06C76">
              <w:rPr>
                <w:rFonts w:ascii="Arial Narrow" w:hAnsi="Arial Narrow"/>
                <w:sz w:val="20"/>
                <w:szCs w:val="20"/>
              </w:rPr>
              <w:t xml:space="preserve"> - м/н Умка </w:t>
            </w:r>
            <w:proofErr w:type="gramStart"/>
            <w:r w:rsidRPr="00B06C76">
              <w:rPr>
                <w:rFonts w:ascii="Arial Narrow" w:hAnsi="Arial Narrow"/>
                <w:sz w:val="20"/>
                <w:szCs w:val="20"/>
              </w:rPr>
              <w:t>-Л</w:t>
            </w:r>
            <w:proofErr w:type="gramEnd"/>
            <w:r w:rsidRPr="00B06C76">
              <w:rPr>
                <w:rFonts w:ascii="Arial Narrow" w:hAnsi="Arial Narrow"/>
                <w:sz w:val="20"/>
                <w:szCs w:val="20"/>
              </w:rPr>
              <w:t xml:space="preserve">инейная - м/р-н Таежный - </w:t>
            </w:r>
            <w:proofErr w:type="spellStart"/>
            <w:r w:rsidRPr="00B06C76">
              <w:rPr>
                <w:rFonts w:ascii="Arial Narrow" w:hAnsi="Arial Narrow"/>
                <w:sz w:val="20"/>
                <w:szCs w:val="20"/>
              </w:rPr>
              <w:t>Виви</w:t>
            </w:r>
            <w:proofErr w:type="spellEnd"/>
            <w:r w:rsidRPr="00B06C76">
              <w:rPr>
                <w:rFonts w:ascii="Arial Narrow" w:hAnsi="Arial Narrow"/>
                <w:sz w:val="20"/>
                <w:szCs w:val="20"/>
              </w:rPr>
              <w:t xml:space="preserve">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Тубдиспансер - </w:t>
            </w:r>
            <w:proofErr w:type="gramStart"/>
            <w:r w:rsidRPr="00B06C76">
              <w:rPr>
                <w:rFonts w:ascii="Arial Narrow" w:hAnsi="Arial Narrow"/>
                <w:sz w:val="20"/>
                <w:szCs w:val="20"/>
              </w:rPr>
              <w:t>Цветочная</w:t>
            </w:r>
            <w:proofErr w:type="gramEnd"/>
            <w:r w:rsidRPr="00B06C76">
              <w:rPr>
                <w:rFonts w:ascii="Arial Narrow" w:hAnsi="Arial Narrow"/>
                <w:sz w:val="20"/>
                <w:szCs w:val="20"/>
              </w:rPr>
              <w:t xml:space="preserve"> - Солнечная - Нефтяников</w:t>
            </w:r>
          </w:p>
        </w:tc>
        <w:tc>
          <w:tcPr>
            <w:tcW w:w="708" w:type="dxa"/>
            <w:vMerge/>
          </w:tcPr>
          <w:p w:rsidR="00B06C76" w:rsidRPr="00B06C76" w:rsidRDefault="00B06C76" w:rsidP="00E86DC9">
            <w:pPr>
              <w:ind w:right="-456"/>
              <w:rPr>
                <w:rFonts w:ascii="Arial Narrow" w:hAnsi="Arial Narrow"/>
                <w:sz w:val="20"/>
                <w:szCs w:val="20"/>
              </w:rPr>
            </w:pPr>
          </w:p>
        </w:tc>
        <w:tc>
          <w:tcPr>
            <w:tcW w:w="851"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7,121</w:t>
            </w:r>
          </w:p>
        </w:tc>
        <w:tc>
          <w:tcPr>
            <w:tcW w:w="709"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7,121</w:t>
            </w:r>
          </w:p>
        </w:tc>
        <w:tc>
          <w:tcPr>
            <w:tcW w:w="709"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w:t>
            </w:r>
          </w:p>
        </w:tc>
        <w:tc>
          <w:tcPr>
            <w:tcW w:w="708"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2</w:t>
            </w:r>
          </w:p>
        </w:tc>
        <w:tc>
          <w:tcPr>
            <w:tcW w:w="709" w:type="dxa"/>
            <w:vAlign w:val="center"/>
          </w:tcPr>
          <w:p w:rsidR="00B06C76" w:rsidRPr="00B06C76" w:rsidRDefault="00B06C76" w:rsidP="00E86DC9">
            <w:pPr>
              <w:ind w:right="-456"/>
              <w:jc w:val="center"/>
              <w:rPr>
                <w:rFonts w:ascii="Arial Narrow" w:hAnsi="Arial Narrow"/>
                <w:sz w:val="20"/>
                <w:szCs w:val="20"/>
              </w:rPr>
            </w:pPr>
          </w:p>
        </w:tc>
      </w:tr>
      <w:tr w:rsidR="00B06C76" w:rsidRPr="00B06C76" w:rsidTr="00E86DC9">
        <w:tc>
          <w:tcPr>
            <w:tcW w:w="697" w:type="dxa"/>
            <w:vMerge/>
          </w:tcPr>
          <w:p w:rsidR="00B06C76" w:rsidRPr="00B06C76" w:rsidRDefault="00B06C76" w:rsidP="00E86DC9">
            <w:pPr>
              <w:ind w:left="-283" w:right="-370"/>
              <w:jc w:val="center"/>
              <w:rPr>
                <w:rFonts w:ascii="Arial Narrow" w:hAnsi="Arial Narrow"/>
                <w:sz w:val="20"/>
                <w:szCs w:val="20"/>
              </w:rPr>
            </w:pPr>
          </w:p>
        </w:tc>
        <w:tc>
          <w:tcPr>
            <w:tcW w:w="971" w:type="dxa"/>
            <w:vMerge/>
          </w:tcPr>
          <w:p w:rsidR="00B06C76" w:rsidRPr="00B06C76" w:rsidRDefault="00B06C76" w:rsidP="00E86DC9">
            <w:pPr>
              <w:ind w:right="-456"/>
              <w:jc w:val="center"/>
              <w:rPr>
                <w:rFonts w:ascii="Arial Narrow" w:hAnsi="Arial Narrow"/>
                <w:b/>
                <w:sz w:val="20"/>
                <w:szCs w:val="20"/>
              </w:rPr>
            </w:pPr>
          </w:p>
        </w:tc>
        <w:tc>
          <w:tcPr>
            <w:tcW w:w="1843" w:type="dxa"/>
            <w:vMerge/>
          </w:tcPr>
          <w:p w:rsidR="00B06C76" w:rsidRPr="00B06C76" w:rsidRDefault="00B06C76" w:rsidP="00E86DC9">
            <w:pPr>
              <w:ind w:right="-456"/>
              <w:jc w:val="center"/>
              <w:rPr>
                <w:rFonts w:ascii="Arial Narrow" w:hAnsi="Arial Narrow"/>
                <w:b/>
                <w:sz w:val="20"/>
                <w:szCs w:val="20"/>
              </w:rPr>
            </w:pPr>
          </w:p>
        </w:tc>
        <w:tc>
          <w:tcPr>
            <w:tcW w:w="3402" w:type="dxa"/>
          </w:tcPr>
          <w:p w:rsidR="00B06C76" w:rsidRPr="00B06C76" w:rsidRDefault="00B06C76" w:rsidP="00E86DC9">
            <w:pPr>
              <w:ind w:right="-456"/>
              <w:jc w:val="center"/>
              <w:rPr>
                <w:rFonts w:ascii="Arial Narrow" w:hAnsi="Arial Narrow"/>
                <w:b/>
                <w:sz w:val="20"/>
                <w:szCs w:val="20"/>
              </w:rPr>
            </w:pPr>
            <w:proofErr w:type="gramStart"/>
            <w:r w:rsidRPr="00B06C76">
              <w:rPr>
                <w:rFonts w:ascii="Arial Narrow" w:hAnsi="Arial Narrow"/>
                <w:sz w:val="20"/>
                <w:szCs w:val="20"/>
              </w:rPr>
              <w:t>Нефтяников - Солнечная - м/</w:t>
            </w:r>
            <w:proofErr w:type="spellStart"/>
            <w:r w:rsidRPr="00B06C76">
              <w:rPr>
                <w:rFonts w:ascii="Arial Narrow" w:hAnsi="Arial Narrow"/>
                <w:sz w:val="20"/>
                <w:szCs w:val="20"/>
              </w:rPr>
              <w:t>рн</w:t>
            </w:r>
            <w:proofErr w:type="spellEnd"/>
            <w:r w:rsidRPr="00B06C76">
              <w:rPr>
                <w:rFonts w:ascii="Arial Narrow" w:hAnsi="Arial Narrow"/>
                <w:sz w:val="20"/>
                <w:szCs w:val="20"/>
              </w:rPr>
              <w:t xml:space="preserve"> Таежный - </w:t>
            </w:r>
            <w:proofErr w:type="spellStart"/>
            <w:r w:rsidRPr="00B06C76">
              <w:rPr>
                <w:rFonts w:ascii="Arial Narrow" w:hAnsi="Arial Narrow"/>
                <w:sz w:val="20"/>
                <w:szCs w:val="20"/>
              </w:rPr>
              <w:t>Виви</w:t>
            </w:r>
            <w:proofErr w:type="spellEnd"/>
            <w:r w:rsidRPr="00B06C76">
              <w:rPr>
                <w:rFonts w:ascii="Arial Narrow" w:hAnsi="Arial Narrow"/>
                <w:sz w:val="20"/>
                <w:szCs w:val="20"/>
              </w:rPr>
              <w:t xml:space="preserve"> - Тубдиспансер - Цветочная - Линейная - м/н Умка - м/н </w:t>
            </w:r>
            <w:proofErr w:type="spellStart"/>
            <w:r w:rsidRPr="00B06C76">
              <w:rPr>
                <w:rFonts w:ascii="Arial Narrow" w:hAnsi="Arial Narrow"/>
                <w:sz w:val="20"/>
                <w:szCs w:val="20"/>
              </w:rPr>
              <w:t>Строймастер</w:t>
            </w:r>
            <w:proofErr w:type="spellEnd"/>
            <w:r w:rsidRPr="00B06C76">
              <w:rPr>
                <w:rFonts w:ascii="Arial Narrow" w:hAnsi="Arial Narrow"/>
                <w:sz w:val="20"/>
                <w:szCs w:val="20"/>
              </w:rPr>
              <w:t xml:space="preserve"> - м/н Империя - м/н Рассвет - ТСШ-И - Стадион - Аптека - Администрация</w:t>
            </w:r>
            <w:proofErr w:type="gramEnd"/>
          </w:p>
        </w:tc>
        <w:tc>
          <w:tcPr>
            <w:tcW w:w="4111" w:type="dxa"/>
          </w:tcPr>
          <w:p w:rsidR="00B06C76" w:rsidRPr="00B06C76" w:rsidRDefault="00B06C76" w:rsidP="00E86DC9">
            <w:pPr>
              <w:ind w:right="-456"/>
              <w:jc w:val="center"/>
              <w:rPr>
                <w:rFonts w:ascii="Arial Narrow" w:hAnsi="Arial Narrow"/>
                <w:b/>
                <w:sz w:val="20"/>
                <w:szCs w:val="20"/>
              </w:rPr>
            </w:pPr>
            <w:proofErr w:type="gramStart"/>
            <w:r w:rsidRPr="00B06C76">
              <w:rPr>
                <w:rFonts w:ascii="Arial Narrow" w:hAnsi="Arial Narrow"/>
                <w:sz w:val="20"/>
                <w:szCs w:val="20"/>
              </w:rPr>
              <w:t>Администрация - Аэропорт - м/н Умка - Линейная - м/р-н Таежный - Солнечная - Нефтяников</w:t>
            </w:r>
            <w:proofErr w:type="gramEnd"/>
          </w:p>
        </w:tc>
        <w:tc>
          <w:tcPr>
            <w:tcW w:w="708" w:type="dxa"/>
            <w:vMerge/>
          </w:tcPr>
          <w:p w:rsidR="00B06C76" w:rsidRPr="00B06C76" w:rsidRDefault="00B06C76" w:rsidP="00E86DC9">
            <w:pPr>
              <w:ind w:right="-456"/>
              <w:rPr>
                <w:rFonts w:ascii="Arial Narrow" w:hAnsi="Arial Narrow"/>
                <w:sz w:val="20"/>
                <w:szCs w:val="20"/>
              </w:rPr>
            </w:pPr>
          </w:p>
        </w:tc>
        <w:tc>
          <w:tcPr>
            <w:tcW w:w="851"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10,679</w:t>
            </w:r>
          </w:p>
        </w:tc>
        <w:tc>
          <w:tcPr>
            <w:tcW w:w="709"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7,149</w:t>
            </w:r>
          </w:p>
        </w:tc>
        <w:tc>
          <w:tcPr>
            <w:tcW w:w="709"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3,530</w:t>
            </w:r>
          </w:p>
        </w:tc>
        <w:tc>
          <w:tcPr>
            <w:tcW w:w="708"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1</w:t>
            </w:r>
          </w:p>
        </w:tc>
        <w:tc>
          <w:tcPr>
            <w:tcW w:w="709" w:type="dxa"/>
            <w:vAlign w:val="center"/>
          </w:tcPr>
          <w:p w:rsidR="00B06C76" w:rsidRPr="00B06C76" w:rsidRDefault="00B06C76" w:rsidP="00E86DC9">
            <w:pPr>
              <w:ind w:right="-456"/>
              <w:jc w:val="center"/>
              <w:rPr>
                <w:rFonts w:ascii="Arial Narrow" w:hAnsi="Arial Narrow"/>
                <w:sz w:val="20"/>
                <w:szCs w:val="20"/>
              </w:rPr>
            </w:pPr>
          </w:p>
        </w:tc>
      </w:tr>
      <w:tr w:rsidR="00B06C76" w:rsidRPr="00B06C76" w:rsidTr="00E86DC9">
        <w:tc>
          <w:tcPr>
            <w:tcW w:w="697" w:type="dxa"/>
          </w:tcPr>
          <w:p w:rsidR="00B06C76" w:rsidRPr="00B06C76" w:rsidRDefault="00B06C76" w:rsidP="00E86DC9">
            <w:pPr>
              <w:ind w:left="-283" w:right="-370"/>
              <w:jc w:val="center"/>
              <w:rPr>
                <w:rFonts w:ascii="Arial Narrow" w:hAnsi="Arial Narrow"/>
                <w:sz w:val="20"/>
                <w:szCs w:val="20"/>
              </w:rPr>
            </w:pPr>
          </w:p>
        </w:tc>
        <w:tc>
          <w:tcPr>
            <w:tcW w:w="971" w:type="dxa"/>
          </w:tcPr>
          <w:p w:rsidR="00B06C76" w:rsidRPr="00B06C76" w:rsidRDefault="00B06C76" w:rsidP="00E86DC9">
            <w:pPr>
              <w:ind w:right="-456"/>
              <w:jc w:val="center"/>
              <w:rPr>
                <w:rFonts w:ascii="Arial Narrow" w:hAnsi="Arial Narrow"/>
                <w:b/>
                <w:sz w:val="20"/>
                <w:szCs w:val="20"/>
              </w:rPr>
            </w:pPr>
          </w:p>
        </w:tc>
        <w:tc>
          <w:tcPr>
            <w:tcW w:w="1843" w:type="dxa"/>
          </w:tcPr>
          <w:p w:rsidR="00B06C76" w:rsidRPr="00B06C76" w:rsidRDefault="00B06C76" w:rsidP="00E86DC9">
            <w:pPr>
              <w:ind w:right="-456"/>
              <w:jc w:val="center"/>
              <w:rPr>
                <w:rFonts w:ascii="Arial Narrow" w:hAnsi="Arial Narrow"/>
                <w:b/>
                <w:sz w:val="20"/>
                <w:szCs w:val="20"/>
              </w:rPr>
            </w:pPr>
          </w:p>
        </w:tc>
        <w:tc>
          <w:tcPr>
            <w:tcW w:w="3402" w:type="dxa"/>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Нефтяников — </w:t>
            </w:r>
            <w:proofErr w:type="gramStart"/>
            <w:r w:rsidRPr="00B06C76">
              <w:rPr>
                <w:rFonts w:ascii="Arial Narrow" w:hAnsi="Arial Narrow"/>
                <w:sz w:val="20"/>
                <w:szCs w:val="20"/>
              </w:rPr>
              <w:t>Солнечная</w:t>
            </w:r>
            <w:proofErr w:type="gramEnd"/>
            <w:r w:rsidRPr="00B06C76">
              <w:rPr>
                <w:rFonts w:ascii="Arial Narrow" w:hAnsi="Arial Narrow"/>
                <w:sz w:val="20"/>
                <w:szCs w:val="20"/>
              </w:rPr>
              <w:t xml:space="preserve"> – </w:t>
            </w:r>
          </w:p>
          <w:p w:rsidR="00B06C76" w:rsidRPr="00B06C76" w:rsidRDefault="00B06C76" w:rsidP="00E86DC9">
            <w:pPr>
              <w:ind w:left="-250" w:right="-456"/>
              <w:jc w:val="center"/>
              <w:rPr>
                <w:rFonts w:ascii="Arial Narrow" w:hAnsi="Arial Narrow"/>
                <w:sz w:val="20"/>
                <w:szCs w:val="20"/>
              </w:rPr>
            </w:pPr>
            <w:proofErr w:type="gramStart"/>
            <w:r w:rsidRPr="00B06C76">
              <w:rPr>
                <w:rFonts w:ascii="Arial Narrow" w:hAnsi="Arial Narrow"/>
                <w:sz w:val="20"/>
                <w:szCs w:val="20"/>
              </w:rPr>
              <w:t>м</w:t>
            </w:r>
            <w:proofErr w:type="gramEnd"/>
            <w:r w:rsidRPr="00B06C76">
              <w:rPr>
                <w:rFonts w:ascii="Arial Narrow" w:hAnsi="Arial Narrow"/>
                <w:sz w:val="20"/>
                <w:szCs w:val="20"/>
              </w:rPr>
              <w:t>/</w:t>
            </w:r>
            <w:proofErr w:type="spellStart"/>
            <w:r w:rsidRPr="00B06C76">
              <w:rPr>
                <w:rFonts w:ascii="Arial Narrow" w:hAnsi="Arial Narrow"/>
                <w:sz w:val="20"/>
                <w:szCs w:val="20"/>
              </w:rPr>
              <w:t>рн</w:t>
            </w:r>
            <w:proofErr w:type="spellEnd"/>
            <w:r w:rsidRPr="00B06C76">
              <w:rPr>
                <w:rFonts w:ascii="Arial Narrow" w:hAnsi="Arial Narrow"/>
                <w:sz w:val="20"/>
                <w:szCs w:val="20"/>
              </w:rPr>
              <w:t xml:space="preserve"> Таежный - Линейная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w:t>
            </w:r>
            <w:proofErr w:type="gramStart"/>
            <w:r w:rsidRPr="00B06C76">
              <w:rPr>
                <w:rFonts w:ascii="Arial Narrow" w:hAnsi="Arial Narrow"/>
                <w:sz w:val="20"/>
                <w:szCs w:val="20"/>
              </w:rPr>
              <w:t>м</w:t>
            </w:r>
            <w:proofErr w:type="gramEnd"/>
            <w:r w:rsidRPr="00B06C76">
              <w:rPr>
                <w:rFonts w:ascii="Arial Narrow" w:hAnsi="Arial Narrow"/>
                <w:sz w:val="20"/>
                <w:szCs w:val="20"/>
              </w:rPr>
              <w:t xml:space="preserve">/н Умка - Аэропорт – </w:t>
            </w:r>
          </w:p>
          <w:p w:rsidR="00B06C76" w:rsidRPr="00B06C76" w:rsidRDefault="00B06C76" w:rsidP="00E86DC9">
            <w:pPr>
              <w:ind w:left="-250" w:right="-456"/>
              <w:jc w:val="center"/>
              <w:rPr>
                <w:rFonts w:ascii="Arial Narrow" w:hAnsi="Arial Narrow"/>
                <w:b/>
                <w:sz w:val="20"/>
                <w:szCs w:val="20"/>
              </w:rPr>
            </w:pPr>
            <w:r w:rsidRPr="00B06C76">
              <w:rPr>
                <w:rFonts w:ascii="Arial Narrow" w:hAnsi="Arial Narrow"/>
                <w:sz w:val="20"/>
                <w:szCs w:val="20"/>
              </w:rPr>
              <w:t>Аптека - Администрация</w:t>
            </w:r>
          </w:p>
        </w:tc>
        <w:tc>
          <w:tcPr>
            <w:tcW w:w="4111" w:type="dxa"/>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Администрация - Аптека - Стадион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ТСШ-И - м/н Империя – </w:t>
            </w:r>
          </w:p>
          <w:p w:rsidR="00B06C76" w:rsidRPr="00B06C76" w:rsidRDefault="00B06C76" w:rsidP="00E86DC9">
            <w:pPr>
              <w:ind w:left="-250" w:right="-456"/>
              <w:jc w:val="center"/>
              <w:rPr>
                <w:rFonts w:ascii="Arial Narrow" w:hAnsi="Arial Narrow"/>
                <w:sz w:val="20"/>
                <w:szCs w:val="20"/>
              </w:rPr>
            </w:pPr>
            <w:proofErr w:type="gramStart"/>
            <w:r w:rsidRPr="00B06C76">
              <w:rPr>
                <w:rFonts w:ascii="Arial Narrow" w:hAnsi="Arial Narrow"/>
                <w:sz w:val="20"/>
                <w:szCs w:val="20"/>
              </w:rPr>
              <w:t>м</w:t>
            </w:r>
            <w:proofErr w:type="gramEnd"/>
            <w:r w:rsidRPr="00B06C76">
              <w:rPr>
                <w:rFonts w:ascii="Arial Narrow" w:hAnsi="Arial Narrow"/>
                <w:sz w:val="20"/>
                <w:szCs w:val="20"/>
              </w:rPr>
              <w:t xml:space="preserve">/н </w:t>
            </w:r>
            <w:proofErr w:type="spellStart"/>
            <w:r w:rsidRPr="00B06C76">
              <w:rPr>
                <w:rFonts w:ascii="Arial Narrow" w:hAnsi="Arial Narrow"/>
                <w:sz w:val="20"/>
                <w:szCs w:val="20"/>
              </w:rPr>
              <w:t>Строймастер</w:t>
            </w:r>
            <w:proofErr w:type="spellEnd"/>
            <w:r w:rsidRPr="00B06C76">
              <w:rPr>
                <w:rFonts w:ascii="Arial Narrow" w:hAnsi="Arial Narrow"/>
                <w:sz w:val="20"/>
                <w:szCs w:val="20"/>
              </w:rPr>
              <w:t xml:space="preserve"> - м/н Умка –</w:t>
            </w:r>
          </w:p>
          <w:p w:rsidR="00B06C76" w:rsidRPr="00B06C76" w:rsidRDefault="00B06C76" w:rsidP="00E86DC9">
            <w:pPr>
              <w:ind w:left="-250" w:right="-456"/>
              <w:jc w:val="center"/>
              <w:rPr>
                <w:rFonts w:ascii="Arial Narrow" w:hAnsi="Arial Narrow"/>
                <w:sz w:val="20"/>
                <w:szCs w:val="20"/>
              </w:rPr>
            </w:pPr>
            <w:proofErr w:type="gramStart"/>
            <w:r w:rsidRPr="00B06C76">
              <w:rPr>
                <w:rFonts w:ascii="Arial Narrow" w:hAnsi="Arial Narrow"/>
                <w:sz w:val="20"/>
                <w:szCs w:val="20"/>
              </w:rPr>
              <w:t>Линейная</w:t>
            </w:r>
            <w:proofErr w:type="gramEnd"/>
            <w:r w:rsidRPr="00B06C76">
              <w:rPr>
                <w:rFonts w:ascii="Arial Narrow" w:hAnsi="Arial Narrow"/>
                <w:sz w:val="20"/>
                <w:szCs w:val="20"/>
              </w:rPr>
              <w:t xml:space="preserve"> - м/р-н Таежный – </w:t>
            </w:r>
          </w:p>
          <w:p w:rsidR="00B06C76" w:rsidRPr="00B06C76" w:rsidRDefault="00B06C76" w:rsidP="00E86DC9">
            <w:pPr>
              <w:ind w:left="-250" w:right="-456"/>
              <w:jc w:val="center"/>
              <w:rPr>
                <w:rFonts w:ascii="Arial Narrow" w:hAnsi="Arial Narrow"/>
                <w:b/>
                <w:sz w:val="20"/>
                <w:szCs w:val="20"/>
              </w:rPr>
            </w:pPr>
            <w:proofErr w:type="spellStart"/>
            <w:r w:rsidRPr="00B06C76">
              <w:rPr>
                <w:rFonts w:ascii="Arial Narrow" w:hAnsi="Arial Narrow"/>
                <w:sz w:val="20"/>
                <w:szCs w:val="20"/>
              </w:rPr>
              <w:t>Виви</w:t>
            </w:r>
            <w:proofErr w:type="spellEnd"/>
            <w:r w:rsidRPr="00B06C76">
              <w:rPr>
                <w:rFonts w:ascii="Arial Narrow" w:hAnsi="Arial Narrow"/>
                <w:sz w:val="20"/>
                <w:szCs w:val="20"/>
              </w:rPr>
              <w:t xml:space="preserve"> - Тубдиспансер - </w:t>
            </w:r>
            <w:proofErr w:type="gramStart"/>
            <w:r w:rsidRPr="00B06C76">
              <w:rPr>
                <w:rFonts w:ascii="Arial Narrow" w:hAnsi="Arial Narrow"/>
                <w:sz w:val="20"/>
                <w:szCs w:val="20"/>
              </w:rPr>
              <w:t>Цветочная</w:t>
            </w:r>
            <w:proofErr w:type="gramEnd"/>
            <w:r w:rsidRPr="00B06C76">
              <w:rPr>
                <w:rFonts w:ascii="Arial Narrow" w:hAnsi="Arial Narrow"/>
                <w:sz w:val="20"/>
                <w:szCs w:val="20"/>
              </w:rPr>
              <w:t xml:space="preserve"> - Солнечная - Нефтяников</w:t>
            </w:r>
          </w:p>
        </w:tc>
        <w:tc>
          <w:tcPr>
            <w:tcW w:w="708" w:type="dxa"/>
            <w:vMerge/>
          </w:tcPr>
          <w:p w:rsidR="00B06C76" w:rsidRPr="00B06C76" w:rsidRDefault="00B06C76" w:rsidP="00E86DC9">
            <w:pPr>
              <w:ind w:right="-456"/>
              <w:rPr>
                <w:rFonts w:ascii="Arial Narrow" w:hAnsi="Arial Narrow"/>
                <w:sz w:val="20"/>
                <w:szCs w:val="20"/>
              </w:rPr>
            </w:pPr>
          </w:p>
        </w:tc>
        <w:tc>
          <w:tcPr>
            <w:tcW w:w="851"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10,651</w:t>
            </w:r>
          </w:p>
        </w:tc>
        <w:tc>
          <w:tcPr>
            <w:tcW w:w="709"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3,530</w:t>
            </w:r>
          </w:p>
        </w:tc>
        <w:tc>
          <w:tcPr>
            <w:tcW w:w="709"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7,121</w:t>
            </w:r>
          </w:p>
        </w:tc>
        <w:tc>
          <w:tcPr>
            <w:tcW w:w="708" w:type="dxa"/>
            <w:vAlign w:val="center"/>
          </w:tcPr>
          <w:p w:rsidR="00B06C76" w:rsidRPr="00B06C76" w:rsidRDefault="00B06C76" w:rsidP="00E86DC9">
            <w:pPr>
              <w:ind w:left="-249" w:right="-250"/>
              <w:jc w:val="center"/>
              <w:rPr>
                <w:rFonts w:ascii="Arial Narrow" w:hAnsi="Arial Narrow"/>
                <w:sz w:val="20"/>
                <w:szCs w:val="20"/>
              </w:rPr>
            </w:pPr>
            <w:r w:rsidRPr="00B06C76">
              <w:rPr>
                <w:rFonts w:ascii="Arial Narrow" w:hAnsi="Arial Narrow"/>
                <w:sz w:val="20"/>
                <w:szCs w:val="20"/>
              </w:rPr>
              <w:t>1</w:t>
            </w:r>
          </w:p>
        </w:tc>
        <w:tc>
          <w:tcPr>
            <w:tcW w:w="709" w:type="dxa"/>
            <w:vAlign w:val="center"/>
          </w:tcPr>
          <w:p w:rsidR="00B06C76" w:rsidRPr="00B06C76" w:rsidRDefault="00B06C76" w:rsidP="00E86DC9">
            <w:pPr>
              <w:ind w:right="-456"/>
              <w:jc w:val="center"/>
              <w:rPr>
                <w:rFonts w:ascii="Arial Narrow" w:hAnsi="Arial Narrow"/>
                <w:sz w:val="20"/>
                <w:szCs w:val="20"/>
              </w:rPr>
            </w:pPr>
          </w:p>
        </w:tc>
      </w:tr>
      <w:tr w:rsidR="00B06C76" w:rsidRPr="00B06C76" w:rsidTr="00E86DC9">
        <w:tc>
          <w:tcPr>
            <w:tcW w:w="697" w:type="dxa"/>
            <w:vMerge w:val="restart"/>
            <w:vAlign w:val="center"/>
          </w:tcPr>
          <w:p w:rsidR="00B06C76" w:rsidRPr="00B06C76" w:rsidRDefault="00B06C76" w:rsidP="00E86DC9">
            <w:pPr>
              <w:ind w:left="-283" w:right="-370"/>
              <w:jc w:val="center"/>
              <w:rPr>
                <w:rFonts w:ascii="Arial Narrow" w:hAnsi="Arial Narrow"/>
                <w:sz w:val="20"/>
                <w:szCs w:val="20"/>
              </w:rPr>
            </w:pPr>
            <w:r w:rsidRPr="00B06C76">
              <w:rPr>
                <w:rFonts w:ascii="Arial Narrow" w:hAnsi="Arial Narrow"/>
                <w:sz w:val="20"/>
                <w:szCs w:val="20"/>
              </w:rPr>
              <w:t>4</w:t>
            </w:r>
          </w:p>
        </w:tc>
        <w:tc>
          <w:tcPr>
            <w:tcW w:w="971" w:type="dxa"/>
            <w:vMerge w:val="restart"/>
            <w:vAlign w:val="center"/>
          </w:tcPr>
          <w:p w:rsidR="00B06C76" w:rsidRPr="00B06C76" w:rsidRDefault="00B06C76" w:rsidP="00E86DC9">
            <w:pPr>
              <w:ind w:left="-271" w:right="-456" w:hanging="271"/>
              <w:jc w:val="center"/>
              <w:rPr>
                <w:rFonts w:ascii="Arial Narrow" w:hAnsi="Arial Narrow"/>
                <w:b/>
                <w:sz w:val="20"/>
                <w:szCs w:val="20"/>
              </w:rPr>
            </w:pPr>
            <w:r w:rsidRPr="00B06C76">
              <w:rPr>
                <w:rFonts w:ascii="Arial Narrow" w:hAnsi="Arial Narrow"/>
                <w:b/>
                <w:sz w:val="20"/>
                <w:szCs w:val="20"/>
              </w:rPr>
              <w:t>5</w:t>
            </w:r>
          </w:p>
        </w:tc>
        <w:tc>
          <w:tcPr>
            <w:tcW w:w="1843" w:type="dxa"/>
            <w:vMerge w:val="restart"/>
            <w:vAlign w:val="center"/>
          </w:tcPr>
          <w:p w:rsidR="00B06C76" w:rsidRPr="00B06C76" w:rsidRDefault="00B06C76" w:rsidP="00E86DC9">
            <w:pPr>
              <w:ind w:left="-250" w:right="-456" w:hanging="141"/>
              <w:jc w:val="center"/>
              <w:rPr>
                <w:rFonts w:ascii="Arial Narrow" w:hAnsi="Arial Narrow"/>
                <w:sz w:val="20"/>
                <w:szCs w:val="20"/>
              </w:rPr>
            </w:pPr>
            <w:r w:rsidRPr="00B06C76">
              <w:rPr>
                <w:rFonts w:ascii="Arial Narrow" w:hAnsi="Arial Narrow"/>
                <w:sz w:val="20"/>
                <w:szCs w:val="20"/>
              </w:rPr>
              <w:t xml:space="preserve">Орбита – </w:t>
            </w:r>
          </w:p>
          <w:p w:rsidR="00B06C76" w:rsidRPr="00B06C76" w:rsidRDefault="00B06C76" w:rsidP="00E86DC9">
            <w:pPr>
              <w:ind w:left="-250" w:right="-456" w:hanging="141"/>
              <w:jc w:val="center"/>
              <w:rPr>
                <w:rFonts w:ascii="Arial Narrow" w:hAnsi="Arial Narrow"/>
                <w:b/>
                <w:sz w:val="20"/>
                <w:szCs w:val="20"/>
              </w:rPr>
            </w:pPr>
            <w:r w:rsidRPr="00B06C76">
              <w:rPr>
                <w:rFonts w:ascii="Arial Narrow" w:hAnsi="Arial Narrow"/>
                <w:sz w:val="20"/>
                <w:szCs w:val="20"/>
              </w:rPr>
              <w:t>ТСШ-И</w:t>
            </w:r>
          </w:p>
        </w:tc>
        <w:tc>
          <w:tcPr>
            <w:tcW w:w="3402" w:type="dxa"/>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Орбита - Орбита 1 - Борская –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Теплосети - </w:t>
            </w:r>
            <w:proofErr w:type="gramStart"/>
            <w:r w:rsidRPr="00B06C76">
              <w:rPr>
                <w:rFonts w:ascii="Arial Narrow" w:hAnsi="Arial Narrow"/>
                <w:sz w:val="20"/>
                <w:szCs w:val="20"/>
              </w:rPr>
              <w:t>м</w:t>
            </w:r>
            <w:proofErr w:type="gramEnd"/>
            <w:r w:rsidRPr="00B06C76">
              <w:rPr>
                <w:rFonts w:ascii="Arial Narrow" w:hAnsi="Arial Narrow"/>
                <w:sz w:val="20"/>
                <w:szCs w:val="20"/>
              </w:rPr>
              <w:t>/р-н Таежный –</w:t>
            </w:r>
          </w:p>
          <w:p w:rsidR="00B06C76" w:rsidRPr="00B06C76" w:rsidRDefault="00B06C76" w:rsidP="00E86DC9">
            <w:pPr>
              <w:ind w:left="-250" w:right="-456"/>
              <w:jc w:val="center"/>
              <w:rPr>
                <w:rFonts w:ascii="Arial Narrow" w:hAnsi="Arial Narrow"/>
                <w:sz w:val="20"/>
                <w:szCs w:val="20"/>
              </w:rPr>
            </w:pPr>
            <w:proofErr w:type="gramStart"/>
            <w:r w:rsidRPr="00B06C76">
              <w:rPr>
                <w:rFonts w:ascii="Arial Narrow" w:hAnsi="Arial Narrow"/>
                <w:sz w:val="20"/>
                <w:szCs w:val="20"/>
              </w:rPr>
              <w:t>Линейная</w:t>
            </w:r>
            <w:proofErr w:type="gramEnd"/>
            <w:r w:rsidRPr="00B06C76">
              <w:rPr>
                <w:rFonts w:ascii="Arial Narrow" w:hAnsi="Arial Narrow"/>
                <w:sz w:val="20"/>
                <w:szCs w:val="20"/>
              </w:rPr>
              <w:t xml:space="preserve"> - м-н Умка – Аэропорт -</w:t>
            </w:r>
          </w:p>
          <w:p w:rsidR="00B06C76" w:rsidRPr="00B06C76" w:rsidRDefault="00B06C76" w:rsidP="00C542D1">
            <w:pPr>
              <w:ind w:left="-284" w:right="-456"/>
              <w:jc w:val="center"/>
              <w:rPr>
                <w:rFonts w:ascii="Arial Narrow" w:hAnsi="Arial Narrow"/>
                <w:b/>
                <w:sz w:val="20"/>
                <w:szCs w:val="20"/>
              </w:rPr>
            </w:pPr>
            <w:r w:rsidRPr="00B06C76">
              <w:rPr>
                <w:rFonts w:ascii="Arial Narrow" w:hAnsi="Arial Narrow"/>
                <w:sz w:val="20"/>
                <w:szCs w:val="20"/>
              </w:rPr>
              <w:t>Аптека - Стадион - ТСШ-И</w:t>
            </w:r>
          </w:p>
        </w:tc>
        <w:tc>
          <w:tcPr>
            <w:tcW w:w="4111" w:type="dxa"/>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ТСШ-И - Стадион - Аптека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Аэропорт - </w:t>
            </w:r>
            <w:proofErr w:type="gramStart"/>
            <w:r w:rsidRPr="00B06C76">
              <w:rPr>
                <w:rFonts w:ascii="Arial Narrow" w:hAnsi="Arial Narrow"/>
                <w:sz w:val="20"/>
                <w:szCs w:val="20"/>
              </w:rPr>
              <w:t>м-н</w:t>
            </w:r>
            <w:proofErr w:type="gramEnd"/>
            <w:r w:rsidRPr="00B06C76">
              <w:rPr>
                <w:rFonts w:ascii="Arial Narrow" w:hAnsi="Arial Narrow"/>
                <w:sz w:val="20"/>
                <w:szCs w:val="20"/>
              </w:rPr>
              <w:t xml:space="preserve"> Умка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Линейная - </w:t>
            </w:r>
            <w:proofErr w:type="gramStart"/>
            <w:r w:rsidRPr="00B06C76">
              <w:rPr>
                <w:rFonts w:ascii="Arial Narrow" w:hAnsi="Arial Narrow"/>
                <w:sz w:val="20"/>
                <w:szCs w:val="20"/>
              </w:rPr>
              <w:t>м</w:t>
            </w:r>
            <w:proofErr w:type="gramEnd"/>
            <w:r w:rsidRPr="00B06C76">
              <w:rPr>
                <w:rFonts w:ascii="Arial Narrow" w:hAnsi="Arial Narrow"/>
                <w:sz w:val="20"/>
                <w:szCs w:val="20"/>
              </w:rPr>
              <w:t>/</w:t>
            </w:r>
            <w:proofErr w:type="spellStart"/>
            <w:r w:rsidRPr="00B06C76">
              <w:rPr>
                <w:rFonts w:ascii="Arial Narrow" w:hAnsi="Arial Narrow"/>
                <w:sz w:val="20"/>
                <w:szCs w:val="20"/>
              </w:rPr>
              <w:t>рн</w:t>
            </w:r>
            <w:proofErr w:type="spellEnd"/>
            <w:r w:rsidRPr="00B06C76">
              <w:rPr>
                <w:rFonts w:ascii="Arial Narrow" w:hAnsi="Arial Narrow"/>
                <w:sz w:val="20"/>
                <w:szCs w:val="20"/>
              </w:rPr>
              <w:t xml:space="preserve"> Таежный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Теплосети - Борская –</w:t>
            </w:r>
          </w:p>
          <w:p w:rsidR="00B06C76" w:rsidRPr="00B06C76" w:rsidRDefault="00B06C76" w:rsidP="00E86DC9">
            <w:pPr>
              <w:ind w:left="-250" w:right="-456"/>
              <w:jc w:val="center"/>
              <w:rPr>
                <w:rFonts w:ascii="Arial Narrow" w:hAnsi="Arial Narrow"/>
                <w:b/>
                <w:sz w:val="20"/>
                <w:szCs w:val="20"/>
              </w:rPr>
            </w:pPr>
            <w:r w:rsidRPr="00B06C76">
              <w:rPr>
                <w:rFonts w:ascii="Arial Narrow" w:hAnsi="Arial Narrow"/>
                <w:sz w:val="20"/>
                <w:szCs w:val="20"/>
              </w:rPr>
              <w:t>Орбита 1 - Орбита</w:t>
            </w:r>
          </w:p>
        </w:tc>
        <w:tc>
          <w:tcPr>
            <w:tcW w:w="708" w:type="dxa"/>
            <w:vMerge w:val="restart"/>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1</w:t>
            </w:r>
          </w:p>
        </w:tc>
        <w:tc>
          <w:tcPr>
            <w:tcW w:w="851"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8,815</w:t>
            </w:r>
          </w:p>
        </w:tc>
        <w:tc>
          <w:tcPr>
            <w:tcW w:w="709"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4,363</w:t>
            </w:r>
          </w:p>
        </w:tc>
        <w:tc>
          <w:tcPr>
            <w:tcW w:w="709"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4,447</w:t>
            </w:r>
          </w:p>
        </w:tc>
        <w:tc>
          <w:tcPr>
            <w:tcW w:w="708"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4</w:t>
            </w:r>
          </w:p>
        </w:tc>
        <w:tc>
          <w:tcPr>
            <w:tcW w:w="709" w:type="dxa"/>
            <w:vAlign w:val="center"/>
          </w:tcPr>
          <w:p w:rsidR="00B06C76" w:rsidRPr="00B06C76" w:rsidRDefault="00B06C76" w:rsidP="00E86DC9">
            <w:pPr>
              <w:ind w:right="-456"/>
              <w:jc w:val="center"/>
              <w:rPr>
                <w:rFonts w:ascii="Arial Narrow" w:hAnsi="Arial Narrow"/>
                <w:sz w:val="20"/>
                <w:szCs w:val="20"/>
              </w:rPr>
            </w:pPr>
          </w:p>
        </w:tc>
      </w:tr>
      <w:tr w:rsidR="00B06C76" w:rsidRPr="00B06C76" w:rsidTr="00E86DC9">
        <w:tc>
          <w:tcPr>
            <w:tcW w:w="697" w:type="dxa"/>
            <w:vMerge/>
          </w:tcPr>
          <w:p w:rsidR="00B06C76" w:rsidRPr="00B06C76" w:rsidRDefault="00B06C76" w:rsidP="00E86DC9">
            <w:pPr>
              <w:ind w:left="-283" w:right="-370"/>
              <w:jc w:val="center"/>
              <w:rPr>
                <w:rFonts w:ascii="Arial Narrow" w:hAnsi="Arial Narrow"/>
                <w:sz w:val="20"/>
                <w:szCs w:val="20"/>
              </w:rPr>
            </w:pPr>
          </w:p>
        </w:tc>
        <w:tc>
          <w:tcPr>
            <w:tcW w:w="971" w:type="dxa"/>
            <w:vMerge/>
          </w:tcPr>
          <w:p w:rsidR="00B06C76" w:rsidRPr="00B06C76" w:rsidRDefault="00B06C76" w:rsidP="00E86DC9">
            <w:pPr>
              <w:ind w:right="-456"/>
              <w:jc w:val="center"/>
              <w:rPr>
                <w:rFonts w:ascii="Arial Narrow" w:hAnsi="Arial Narrow"/>
                <w:b/>
                <w:sz w:val="20"/>
                <w:szCs w:val="20"/>
              </w:rPr>
            </w:pPr>
          </w:p>
        </w:tc>
        <w:tc>
          <w:tcPr>
            <w:tcW w:w="1843" w:type="dxa"/>
            <w:vMerge/>
          </w:tcPr>
          <w:p w:rsidR="00B06C76" w:rsidRPr="00B06C76" w:rsidRDefault="00B06C76" w:rsidP="00E86DC9">
            <w:pPr>
              <w:ind w:right="-456"/>
              <w:jc w:val="center"/>
              <w:rPr>
                <w:rFonts w:ascii="Arial Narrow" w:hAnsi="Arial Narrow"/>
                <w:b/>
                <w:sz w:val="20"/>
                <w:szCs w:val="20"/>
              </w:rPr>
            </w:pPr>
          </w:p>
        </w:tc>
        <w:tc>
          <w:tcPr>
            <w:tcW w:w="7513" w:type="dxa"/>
            <w:gridSpan w:val="2"/>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Орбита - Орбита 1 - Борская - Теплосети - </w:t>
            </w:r>
            <w:proofErr w:type="gramStart"/>
            <w:r w:rsidRPr="00B06C76">
              <w:rPr>
                <w:rFonts w:ascii="Arial Narrow" w:hAnsi="Arial Narrow"/>
                <w:sz w:val="20"/>
                <w:szCs w:val="20"/>
              </w:rPr>
              <w:t>м</w:t>
            </w:r>
            <w:proofErr w:type="gramEnd"/>
            <w:r w:rsidRPr="00B06C76">
              <w:rPr>
                <w:rFonts w:ascii="Arial Narrow" w:hAnsi="Arial Narrow"/>
                <w:sz w:val="20"/>
                <w:szCs w:val="20"/>
              </w:rPr>
              <w:t>/р-н Таежный –</w:t>
            </w:r>
          </w:p>
          <w:p w:rsidR="00B06C76" w:rsidRPr="00B06C76" w:rsidRDefault="00B06C76" w:rsidP="00E86DC9">
            <w:pPr>
              <w:ind w:left="-250" w:right="-456"/>
              <w:jc w:val="center"/>
              <w:rPr>
                <w:rFonts w:ascii="Arial Narrow" w:hAnsi="Arial Narrow"/>
                <w:b/>
                <w:sz w:val="20"/>
                <w:szCs w:val="20"/>
              </w:rPr>
            </w:pPr>
            <w:r w:rsidRPr="00B06C76">
              <w:rPr>
                <w:rFonts w:ascii="Arial Narrow" w:hAnsi="Arial Narrow"/>
                <w:sz w:val="20"/>
                <w:szCs w:val="20"/>
              </w:rPr>
              <w:t xml:space="preserve">Линейная - </w:t>
            </w:r>
            <w:proofErr w:type="gramStart"/>
            <w:r w:rsidRPr="00B06C76">
              <w:rPr>
                <w:rFonts w:ascii="Arial Narrow" w:hAnsi="Arial Narrow"/>
                <w:sz w:val="20"/>
                <w:szCs w:val="20"/>
              </w:rPr>
              <w:t>м-н</w:t>
            </w:r>
            <w:proofErr w:type="gramEnd"/>
            <w:r w:rsidRPr="00B06C76">
              <w:rPr>
                <w:rFonts w:ascii="Arial Narrow" w:hAnsi="Arial Narrow"/>
                <w:sz w:val="20"/>
                <w:szCs w:val="20"/>
              </w:rPr>
              <w:t xml:space="preserve"> Умка - Аэропорт - Аптека - Стадион - ТСШ-И</w:t>
            </w:r>
          </w:p>
        </w:tc>
        <w:tc>
          <w:tcPr>
            <w:tcW w:w="708" w:type="dxa"/>
            <w:vMerge/>
            <w:vAlign w:val="center"/>
          </w:tcPr>
          <w:p w:rsidR="00B06C76" w:rsidRPr="00B06C76" w:rsidRDefault="00B06C76" w:rsidP="00E86DC9">
            <w:pPr>
              <w:ind w:right="-456"/>
              <w:jc w:val="center"/>
              <w:rPr>
                <w:rFonts w:ascii="Arial Narrow" w:hAnsi="Arial Narrow"/>
                <w:sz w:val="20"/>
                <w:szCs w:val="20"/>
              </w:rPr>
            </w:pPr>
          </w:p>
        </w:tc>
        <w:tc>
          <w:tcPr>
            <w:tcW w:w="851"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4,447</w:t>
            </w:r>
          </w:p>
        </w:tc>
        <w:tc>
          <w:tcPr>
            <w:tcW w:w="709"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4,447</w:t>
            </w:r>
          </w:p>
        </w:tc>
        <w:tc>
          <w:tcPr>
            <w:tcW w:w="709"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w:t>
            </w:r>
          </w:p>
        </w:tc>
        <w:tc>
          <w:tcPr>
            <w:tcW w:w="708"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2</w:t>
            </w:r>
          </w:p>
        </w:tc>
        <w:tc>
          <w:tcPr>
            <w:tcW w:w="709" w:type="dxa"/>
            <w:vAlign w:val="center"/>
          </w:tcPr>
          <w:p w:rsidR="00B06C76" w:rsidRPr="00B06C76" w:rsidRDefault="00B06C76" w:rsidP="00E86DC9">
            <w:pPr>
              <w:ind w:right="-456"/>
              <w:jc w:val="center"/>
              <w:rPr>
                <w:rFonts w:ascii="Arial Narrow" w:hAnsi="Arial Narrow"/>
                <w:sz w:val="20"/>
                <w:szCs w:val="20"/>
              </w:rPr>
            </w:pPr>
          </w:p>
        </w:tc>
      </w:tr>
      <w:tr w:rsidR="00B06C76" w:rsidRPr="00B06C76" w:rsidTr="00E86DC9">
        <w:tc>
          <w:tcPr>
            <w:tcW w:w="697" w:type="dxa"/>
            <w:vMerge/>
          </w:tcPr>
          <w:p w:rsidR="00B06C76" w:rsidRPr="00B06C76" w:rsidRDefault="00B06C76" w:rsidP="00E86DC9">
            <w:pPr>
              <w:ind w:left="-283" w:right="-370"/>
              <w:jc w:val="center"/>
              <w:rPr>
                <w:rFonts w:ascii="Arial Narrow" w:hAnsi="Arial Narrow"/>
                <w:sz w:val="20"/>
                <w:szCs w:val="20"/>
              </w:rPr>
            </w:pPr>
          </w:p>
        </w:tc>
        <w:tc>
          <w:tcPr>
            <w:tcW w:w="971" w:type="dxa"/>
            <w:vMerge/>
          </w:tcPr>
          <w:p w:rsidR="00B06C76" w:rsidRPr="00B06C76" w:rsidRDefault="00B06C76" w:rsidP="00E86DC9">
            <w:pPr>
              <w:ind w:right="-456"/>
              <w:jc w:val="center"/>
              <w:rPr>
                <w:rFonts w:ascii="Arial Narrow" w:hAnsi="Arial Narrow"/>
                <w:b/>
                <w:sz w:val="20"/>
                <w:szCs w:val="20"/>
              </w:rPr>
            </w:pPr>
          </w:p>
        </w:tc>
        <w:tc>
          <w:tcPr>
            <w:tcW w:w="1843" w:type="dxa"/>
            <w:vMerge/>
          </w:tcPr>
          <w:p w:rsidR="00B06C76" w:rsidRPr="00B06C76" w:rsidRDefault="00B06C76" w:rsidP="00E86DC9">
            <w:pPr>
              <w:ind w:right="-456"/>
              <w:jc w:val="center"/>
              <w:rPr>
                <w:rFonts w:ascii="Arial Narrow" w:hAnsi="Arial Narrow"/>
                <w:b/>
                <w:sz w:val="20"/>
                <w:szCs w:val="20"/>
              </w:rPr>
            </w:pPr>
          </w:p>
        </w:tc>
        <w:tc>
          <w:tcPr>
            <w:tcW w:w="7513" w:type="dxa"/>
            <w:gridSpan w:val="2"/>
          </w:tcPr>
          <w:p w:rsidR="00B06C76" w:rsidRPr="00B06C76" w:rsidRDefault="00B06C76" w:rsidP="00E86DC9">
            <w:pPr>
              <w:ind w:left="-250"/>
              <w:jc w:val="center"/>
              <w:rPr>
                <w:rFonts w:ascii="Arial Narrow" w:hAnsi="Arial Narrow"/>
                <w:sz w:val="20"/>
                <w:szCs w:val="20"/>
              </w:rPr>
            </w:pPr>
            <w:r w:rsidRPr="00B06C76">
              <w:rPr>
                <w:rFonts w:ascii="Arial Narrow" w:hAnsi="Arial Narrow"/>
                <w:sz w:val="20"/>
                <w:szCs w:val="20"/>
              </w:rPr>
              <w:t xml:space="preserve">ТСШ-И - Стадион - Аптека - Аэропорт - </w:t>
            </w:r>
            <w:proofErr w:type="gramStart"/>
            <w:r w:rsidRPr="00B06C76">
              <w:rPr>
                <w:rFonts w:ascii="Arial Narrow" w:hAnsi="Arial Narrow"/>
                <w:sz w:val="20"/>
                <w:szCs w:val="20"/>
              </w:rPr>
              <w:t>м-н</w:t>
            </w:r>
            <w:proofErr w:type="gramEnd"/>
            <w:r w:rsidRPr="00B06C76">
              <w:rPr>
                <w:rFonts w:ascii="Arial Narrow" w:hAnsi="Arial Narrow"/>
                <w:sz w:val="20"/>
                <w:szCs w:val="20"/>
              </w:rPr>
              <w:t xml:space="preserve"> Умка - Линейная –</w:t>
            </w:r>
          </w:p>
          <w:p w:rsidR="00B06C76" w:rsidRPr="00B06C76" w:rsidRDefault="00B06C76" w:rsidP="00E86DC9">
            <w:pPr>
              <w:ind w:left="-250"/>
              <w:jc w:val="center"/>
              <w:rPr>
                <w:rFonts w:ascii="Arial Narrow" w:hAnsi="Arial Narrow"/>
                <w:sz w:val="20"/>
                <w:szCs w:val="20"/>
              </w:rPr>
            </w:pPr>
            <w:proofErr w:type="gramStart"/>
            <w:r w:rsidRPr="00B06C76">
              <w:rPr>
                <w:rFonts w:ascii="Arial Narrow" w:hAnsi="Arial Narrow"/>
                <w:sz w:val="20"/>
                <w:szCs w:val="20"/>
              </w:rPr>
              <w:t>м</w:t>
            </w:r>
            <w:proofErr w:type="gramEnd"/>
            <w:r w:rsidRPr="00B06C76">
              <w:rPr>
                <w:rFonts w:ascii="Arial Narrow" w:hAnsi="Arial Narrow"/>
                <w:sz w:val="20"/>
                <w:szCs w:val="20"/>
              </w:rPr>
              <w:t>/р-н Таежный - Теплосети - Борская - Орбита 1 - Орбита</w:t>
            </w:r>
          </w:p>
        </w:tc>
        <w:tc>
          <w:tcPr>
            <w:tcW w:w="708" w:type="dxa"/>
            <w:vMerge/>
            <w:vAlign w:val="center"/>
          </w:tcPr>
          <w:p w:rsidR="00B06C76" w:rsidRPr="00B06C76" w:rsidRDefault="00B06C76" w:rsidP="00E86DC9">
            <w:pPr>
              <w:ind w:right="-456"/>
              <w:jc w:val="center"/>
              <w:rPr>
                <w:rFonts w:ascii="Arial Narrow" w:hAnsi="Arial Narrow"/>
                <w:sz w:val="20"/>
                <w:szCs w:val="20"/>
              </w:rPr>
            </w:pPr>
          </w:p>
        </w:tc>
        <w:tc>
          <w:tcPr>
            <w:tcW w:w="851"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4,368</w:t>
            </w:r>
          </w:p>
        </w:tc>
        <w:tc>
          <w:tcPr>
            <w:tcW w:w="709"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4,368</w:t>
            </w:r>
          </w:p>
        </w:tc>
        <w:tc>
          <w:tcPr>
            <w:tcW w:w="709"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w:t>
            </w:r>
          </w:p>
        </w:tc>
        <w:tc>
          <w:tcPr>
            <w:tcW w:w="708"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1</w:t>
            </w:r>
          </w:p>
        </w:tc>
        <w:tc>
          <w:tcPr>
            <w:tcW w:w="709" w:type="dxa"/>
            <w:vAlign w:val="center"/>
          </w:tcPr>
          <w:p w:rsidR="00B06C76" w:rsidRPr="00B06C76" w:rsidRDefault="00B06C76" w:rsidP="00E86DC9">
            <w:pPr>
              <w:ind w:right="-456"/>
              <w:jc w:val="center"/>
              <w:rPr>
                <w:rFonts w:ascii="Arial Narrow" w:hAnsi="Arial Narrow"/>
                <w:sz w:val="20"/>
                <w:szCs w:val="20"/>
              </w:rPr>
            </w:pPr>
          </w:p>
        </w:tc>
      </w:tr>
      <w:tr w:rsidR="00B06C76" w:rsidRPr="00B06C76" w:rsidTr="00E86DC9">
        <w:tc>
          <w:tcPr>
            <w:tcW w:w="697" w:type="dxa"/>
            <w:vMerge/>
          </w:tcPr>
          <w:p w:rsidR="00B06C76" w:rsidRPr="00B06C76" w:rsidRDefault="00B06C76" w:rsidP="00E86DC9">
            <w:pPr>
              <w:ind w:left="-283" w:right="-370"/>
              <w:jc w:val="center"/>
              <w:rPr>
                <w:rFonts w:ascii="Arial Narrow" w:hAnsi="Arial Narrow"/>
                <w:sz w:val="20"/>
                <w:szCs w:val="20"/>
              </w:rPr>
            </w:pPr>
          </w:p>
        </w:tc>
        <w:tc>
          <w:tcPr>
            <w:tcW w:w="971" w:type="dxa"/>
            <w:vMerge/>
          </w:tcPr>
          <w:p w:rsidR="00B06C76" w:rsidRPr="00B06C76" w:rsidRDefault="00B06C76" w:rsidP="00E86DC9">
            <w:pPr>
              <w:ind w:right="-456"/>
              <w:jc w:val="center"/>
              <w:rPr>
                <w:rFonts w:ascii="Arial Narrow" w:hAnsi="Arial Narrow"/>
                <w:b/>
                <w:sz w:val="20"/>
                <w:szCs w:val="20"/>
              </w:rPr>
            </w:pPr>
          </w:p>
        </w:tc>
        <w:tc>
          <w:tcPr>
            <w:tcW w:w="1843" w:type="dxa"/>
            <w:vMerge/>
          </w:tcPr>
          <w:p w:rsidR="00B06C76" w:rsidRPr="00B06C76" w:rsidRDefault="00B06C76" w:rsidP="00E86DC9">
            <w:pPr>
              <w:ind w:right="-456"/>
              <w:jc w:val="center"/>
              <w:rPr>
                <w:rFonts w:ascii="Arial Narrow" w:hAnsi="Arial Narrow"/>
                <w:b/>
                <w:sz w:val="20"/>
                <w:szCs w:val="20"/>
              </w:rPr>
            </w:pPr>
          </w:p>
        </w:tc>
        <w:tc>
          <w:tcPr>
            <w:tcW w:w="3402" w:type="dxa"/>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ТСШ-И – Больница - БПК –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Больница - </w:t>
            </w:r>
            <w:proofErr w:type="gramStart"/>
            <w:r w:rsidRPr="00B06C76">
              <w:rPr>
                <w:rFonts w:ascii="Arial Narrow" w:hAnsi="Arial Narrow"/>
                <w:sz w:val="20"/>
                <w:szCs w:val="20"/>
              </w:rPr>
              <w:t>м-н</w:t>
            </w:r>
            <w:proofErr w:type="gramEnd"/>
            <w:r w:rsidRPr="00B06C76">
              <w:rPr>
                <w:rFonts w:ascii="Arial Narrow" w:hAnsi="Arial Narrow"/>
                <w:sz w:val="20"/>
                <w:szCs w:val="20"/>
              </w:rPr>
              <w:t xml:space="preserve"> Рассвет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Школа-интернат - Стадион –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Аптека - Аэропорт - </w:t>
            </w:r>
            <w:proofErr w:type="gramStart"/>
            <w:r w:rsidRPr="00B06C76">
              <w:rPr>
                <w:rFonts w:ascii="Arial Narrow" w:hAnsi="Arial Narrow"/>
                <w:sz w:val="20"/>
                <w:szCs w:val="20"/>
              </w:rPr>
              <w:t>м-н</w:t>
            </w:r>
            <w:proofErr w:type="gramEnd"/>
            <w:r w:rsidRPr="00B06C76">
              <w:rPr>
                <w:rFonts w:ascii="Arial Narrow" w:hAnsi="Arial Narrow"/>
                <w:sz w:val="20"/>
                <w:szCs w:val="20"/>
              </w:rPr>
              <w:t xml:space="preserve"> Умка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 </w:t>
            </w:r>
            <w:proofErr w:type="gramStart"/>
            <w:r w:rsidRPr="00B06C76">
              <w:rPr>
                <w:rFonts w:ascii="Arial Narrow" w:hAnsi="Arial Narrow"/>
                <w:sz w:val="20"/>
                <w:szCs w:val="20"/>
              </w:rPr>
              <w:t>Линейная</w:t>
            </w:r>
            <w:proofErr w:type="gramEnd"/>
            <w:r w:rsidRPr="00B06C76">
              <w:rPr>
                <w:rFonts w:ascii="Arial Narrow" w:hAnsi="Arial Narrow"/>
                <w:sz w:val="20"/>
                <w:szCs w:val="20"/>
              </w:rPr>
              <w:t xml:space="preserve"> - м/р-н Таежный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Теплосети - Борская -</w:t>
            </w:r>
          </w:p>
          <w:p w:rsidR="00B06C76" w:rsidRPr="00B06C76" w:rsidRDefault="00B06C76" w:rsidP="00E86DC9">
            <w:pPr>
              <w:ind w:left="-250" w:right="-456"/>
              <w:jc w:val="center"/>
              <w:rPr>
                <w:rFonts w:ascii="Arial Narrow" w:hAnsi="Arial Narrow"/>
                <w:b/>
                <w:sz w:val="20"/>
                <w:szCs w:val="20"/>
              </w:rPr>
            </w:pPr>
            <w:r w:rsidRPr="00B06C76">
              <w:rPr>
                <w:rFonts w:ascii="Arial Narrow" w:hAnsi="Arial Narrow"/>
                <w:sz w:val="20"/>
                <w:szCs w:val="20"/>
              </w:rPr>
              <w:t xml:space="preserve"> Орбита -1 - Орбита</w:t>
            </w:r>
          </w:p>
        </w:tc>
        <w:tc>
          <w:tcPr>
            <w:tcW w:w="4111" w:type="dxa"/>
          </w:tcPr>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Орбита - Орбита -1 - Борская –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Теплосети - </w:t>
            </w:r>
            <w:proofErr w:type="gramStart"/>
            <w:r w:rsidRPr="00B06C76">
              <w:rPr>
                <w:rFonts w:ascii="Arial Narrow" w:hAnsi="Arial Narrow"/>
                <w:sz w:val="20"/>
                <w:szCs w:val="20"/>
              </w:rPr>
              <w:t>м</w:t>
            </w:r>
            <w:proofErr w:type="gramEnd"/>
            <w:r w:rsidRPr="00B06C76">
              <w:rPr>
                <w:rFonts w:ascii="Arial Narrow" w:hAnsi="Arial Narrow"/>
                <w:sz w:val="20"/>
                <w:szCs w:val="20"/>
              </w:rPr>
              <w:t xml:space="preserve">/р-н Таежный – </w:t>
            </w:r>
          </w:p>
          <w:p w:rsidR="00B06C76" w:rsidRPr="00B06C76" w:rsidRDefault="00B06C76" w:rsidP="00E86DC9">
            <w:pPr>
              <w:ind w:left="-250" w:right="-456"/>
              <w:jc w:val="center"/>
              <w:rPr>
                <w:rFonts w:ascii="Arial Narrow" w:hAnsi="Arial Narrow"/>
                <w:sz w:val="20"/>
                <w:szCs w:val="20"/>
              </w:rPr>
            </w:pPr>
            <w:proofErr w:type="gramStart"/>
            <w:r w:rsidRPr="00B06C76">
              <w:rPr>
                <w:rFonts w:ascii="Arial Narrow" w:hAnsi="Arial Narrow"/>
                <w:sz w:val="20"/>
                <w:szCs w:val="20"/>
              </w:rPr>
              <w:t>Линейная</w:t>
            </w:r>
            <w:proofErr w:type="gramEnd"/>
            <w:r w:rsidRPr="00B06C76">
              <w:rPr>
                <w:rFonts w:ascii="Arial Narrow" w:hAnsi="Arial Narrow"/>
                <w:sz w:val="20"/>
                <w:szCs w:val="20"/>
              </w:rPr>
              <w:t xml:space="preserve"> - м-н Умка - Аэропорт – </w:t>
            </w:r>
          </w:p>
          <w:p w:rsidR="00B06C76" w:rsidRPr="00B06C76" w:rsidRDefault="00B06C76" w:rsidP="00E86DC9">
            <w:pPr>
              <w:ind w:left="-250" w:right="-456"/>
              <w:jc w:val="center"/>
              <w:rPr>
                <w:rFonts w:ascii="Arial Narrow" w:hAnsi="Arial Narrow"/>
                <w:sz w:val="20"/>
                <w:szCs w:val="20"/>
              </w:rPr>
            </w:pPr>
            <w:r w:rsidRPr="00B06C76">
              <w:rPr>
                <w:rFonts w:ascii="Arial Narrow" w:hAnsi="Arial Narrow"/>
                <w:sz w:val="20"/>
                <w:szCs w:val="20"/>
              </w:rPr>
              <w:t xml:space="preserve">Аптека - Стадион – </w:t>
            </w:r>
          </w:p>
          <w:p w:rsidR="00B06C76" w:rsidRPr="00B06C76" w:rsidRDefault="00B06C76" w:rsidP="00E86DC9">
            <w:pPr>
              <w:ind w:left="-250" w:right="-456"/>
              <w:jc w:val="center"/>
              <w:rPr>
                <w:rFonts w:ascii="Arial Narrow" w:hAnsi="Arial Narrow"/>
                <w:b/>
                <w:sz w:val="20"/>
                <w:szCs w:val="20"/>
              </w:rPr>
            </w:pPr>
            <w:r w:rsidRPr="00B06C76">
              <w:rPr>
                <w:rFonts w:ascii="Arial Narrow" w:hAnsi="Arial Narrow"/>
                <w:sz w:val="20"/>
                <w:szCs w:val="20"/>
              </w:rPr>
              <w:t>Школа-интернат - Больница - БПК</w:t>
            </w:r>
          </w:p>
        </w:tc>
        <w:tc>
          <w:tcPr>
            <w:tcW w:w="708" w:type="dxa"/>
            <w:vMerge/>
            <w:vAlign w:val="center"/>
          </w:tcPr>
          <w:p w:rsidR="00B06C76" w:rsidRPr="00B06C76" w:rsidRDefault="00B06C76" w:rsidP="00E86DC9">
            <w:pPr>
              <w:ind w:right="-456"/>
              <w:jc w:val="center"/>
              <w:rPr>
                <w:rFonts w:ascii="Arial Narrow" w:hAnsi="Arial Narrow"/>
                <w:sz w:val="20"/>
                <w:szCs w:val="20"/>
              </w:rPr>
            </w:pPr>
          </w:p>
        </w:tc>
        <w:tc>
          <w:tcPr>
            <w:tcW w:w="851"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11,697</w:t>
            </w:r>
          </w:p>
        </w:tc>
        <w:tc>
          <w:tcPr>
            <w:tcW w:w="709"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6,100</w:t>
            </w:r>
          </w:p>
        </w:tc>
        <w:tc>
          <w:tcPr>
            <w:tcW w:w="709"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5,597</w:t>
            </w:r>
          </w:p>
        </w:tc>
        <w:tc>
          <w:tcPr>
            <w:tcW w:w="708" w:type="dxa"/>
            <w:vAlign w:val="center"/>
          </w:tcPr>
          <w:p w:rsidR="00B06C76" w:rsidRPr="00B06C76" w:rsidRDefault="00B06C76" w:rsidP="00E86DC9">
            <w:pPr>
              <w:ind w:left="-250" w:right="-456" w:hanging="250"/>
              <w:jc w:val="center"/>
              <w:rPr>
                <w:rFonts w:ascii="Arial Narrow" w:hAnsi="Arial Narrow"/>
                <w:sz w:val="20"/>
                <w:szCs w:val="20"/>
              </w:rPr>
            </w:pPr>
            <w:r w:rsidRPr="00B06C76">
              <w:rPr>
                <w:rFonts w:ascii="Arial Narrow" w:hAnsi="Arial Narrow"/>
                <w:sz w:val="20"/>
                <w:szCs w:val="20"/>
              </w:rPr>
              <w:t>1</w:t>
            </w:r>
          </w:p>
        </w:tc>
        <w:tc>
          <w:tcPr>
            <w:tcW w:w="709" w:type="dxa"/>
            <w:vAlign w:val="center"/>
          </w:tcPr>
          <w:p w:rsidR="00B06C76" w:rsidRPr="00B06C76" w:rsidRDefault="00B06C76" w:rsidP="00E86DC9">
            <w:pPr>
              <w:ind w:right="-456"/>
              <w:jc w:val="center"/>
              <w:rPr>
                <w:rFonts w:ascii="Arial Narrow" w:hAnsi="Arial Narrow"/>
                <w:sz w:val="20"/>
                <w:szCs w:val="20"/>
              </w:rPr>
            </w:pPr>
          </w:p>
        </w:tc>
      </w:tr>
    </w:tbl>
    <w:p w:rsidR="00B06C76" w:rsidRPr="00B06C76" w:rsidRDefault="00B06C76" w:rsidP="00B06C76">
      <w:pPr>
        <w:ind w:left="-284" w:right="-456"/>
        <w:jc w:val="center"/>
        <w:rPr>
          <w:rFonts w:ascii="Arial Narrow" w:hAnsi="Arial Narrow"/>
          <w:b/>
          <w:sz w:val="20"/>
          <w:szCs w:val="20"/>
        </w:rPr>
      </w:pPr>
    </w:p>
    <w:p w:rsidR="00B06C76" w:rsidRPr="00B06C76" w:rsidRDefault="00B06C76" w:rsidP="00882649">
      <w:pPr>
        <w:rPr>
          <w:rFonts w:ascii="Arial Narrow" w:hAnsi="Arial Narrow"/>
          <w:sz w:val="20"/>
          <w:szCs w:val="20"/>
        </w:rPr>
      </w:pPr>
    </w:p>
    <w:p w:rsidR="00B06C76" w:rsidRPr="00B06C76" w:rsidRDefault="00B06C76" w:rsidP="00B06C76">
      <w:pPr>
        <w:jc w:val="center"/>
        <w:rPr>
          <w:rFonts w:ascii="Arial Narrow" w:hAnsi="Arial Narrow"/>
          <w:sz w:val="20"/>
          <w:szCs w:val="20"/>
        </w:rPr>
        <w:sectPr w:rsidR="00B06C76" w:rsidRPr="00B06C76" w:rsidSect="00B06C76">
          <w:pgSz w:w="16838" w:h="11906" w:orient="landscape"/>
          <w:pgMar w:top="851" w:right="1038" w:bottom="851" w:left="924" w:header="720" w:footer="720" w:gutter="0"/>
          <w:cols w:space="720"/>
          <w:docGrid w:linePitch="600" w:charSpace="24576"/>
        </w:sectPr>
      </w:pPr>
    </w:p>
    <w:p w:rsidR="00FA26EB" w:rsidRPr="00A044FD" w:rsidRDefault="00FA26EB" w:rsidP="00FA26EB">
      <w:pPr>
        <w:jc w:val="center"/>
        <w:rPr>
          <w:rFonts w:ascii="Arial Narrow" w:eastAsia="Calibri" w:hAnsi="Arial Narrow"/>
          <w:b/>
          <w:sz w:val="20"/>
          <w:szCs w:val="20"/>
        </w:rPr>
      </w:pPr>
      <w:r w:rsidRPr="00A044FD">
        <w:rPr>
          <w:rFonts w:ascii="Arial Narrow" w:eastAsia="Calibri" w:hAnsi="Arial Narrow"/>
          <w:b/>
          <w:sz w:val="20"/>
          <w:szCs w:val="20"/>
        </w:rPr>
        <w:lastRenderedPageBreak/>
        <w:t>РОССИЙСКАЯ ФЕДЕРАЦИЯ</w:t>
      </w:r>
    </w:p>
    <w:p w:rsidR="00FA26EB" w:rsidRPr="00A044FD" w:rsidRDefault="00FA26EB" w:rsidP="00FA26EB">
      <w:pPr>
        <w:keepNext/>
        <w:overflowPunct w:val="0"/>
        <w:autoSpaceDE w:val="0"/>
        <w:autoSpaceDN w:val="0"/>
        <w:adjustRightInd w:val="0"/>
        <w:jc w:val="center"/>
        <w:textAlignment w:val="baseline"/>
        <w:outlineLvl w:val="2"/>
        <w:rPr>
          <w:rFonts w:ascii="Arial Narrow" w:hAnsi="Arial Narrow"/>
          <w:b/>
          <w:sz w:val="20"/>
          <w:szCs w:val="20"/>
        </w:rPr>
      </w:pPr>
      <w:r w:rsidRPr="00A044FD">
        <w:rPr>
          <w:rFonts w:ascii="Arial Narrow" w:hAnsi="Arial Narrow"/>
          <w:b/>
          <w:sz w:val="20"/>
          <w:szCs w:val="20"/>
        </w:rPr>
        <w:t>Красноярский край</w:t>
      </w:r>
    </w:p>
    <w:p w:rsidR="00FA26EB" w:rsidRPr="00A044FD" w:rsidRDefault="00FA26EB" w:rsidP="00FA26EB">
      <w:pPr>
        <w:jc w:val="center"/>
        <w:rPr>
          <w:rFonts w:ascii="Arial Narrow" w:eastAsia="Calibri" w:hAnsi="Arial Narrow"/>
          <w:b/>
          <w:sz w:val="20"/>
          <w:szCs w:val="20"/>
        </w:rPr>
      </w:pPr>
      <w:r w:rsidRPr="00A044FD">
        <w:rPr>
          <w:rFonts w:ascii="Arial Narrow" w:eastAsia="Calibri" w:hAnsi="Arial Narrow"/>
          <w:b/>
          <w:sz w:val="20"/>
          <w:szCs w:val="20"/>
        </w:rPr>
        <w:t>Эвенкийский муниципальный район</w:t>
      </w:r>
    </w:p>
    <w:p w:rsidR="00FA26EB" w:rsidRPr="00A044FD" w:rsidRDefault="00FA26EB" w:rsidP="00FA26EB">
      <w:pPr>
        <w:keepNext/>
        <w:overflowPunct w:val="0"/>
        <w:autoSpaceDE w:val="0"/>
        <w:autoSpaceDN w:val="0"/>
        <w:adjustRightInd w:val="0"/>
        <w:jc w:val="center"/>
        <w:textAlignment w:val="baseline"/>
        <w:outlineLvl w:val="2"/>
        <w:rPr>
          <w:rFonts w:ascii="Arial Narrow" w:hAnsi="Arial Narrow"/>
          <w:b/>
          <w:sz w:val="20"/>
          <w:szCs w:val="20"/>
        </w:rPr>
      </w:pPr>
      <w:r w:rsidRPr="00A044FD">
        <w:rPr>
          <w:rFonts w:ascii="Arial Narrow" w:hAnsi="Arial Narrow"/>
          <w:b/>
          <w:sz w:val="20"/>
          <w:szCs w:val="20"/>
        </w:rPr>
        <w:t>АДМИНИСТРАЦИЯ</w:t>
      </w:r>
    </w:p>
    <w:p w:rsidR="00FA26EB" w:rsidRPr="00A044FD" w:rsidRDefault="00FA26EB" w:rsidP="00FA26EB">
      <w:pPr>
        <w:jc w:val="center"/>
        <w:rPr>
          <w:rFonts w:ascii="Arial Narrow" w:eastAsia="Calibri" w:hAnsi="Arial Narrow"/>
          <w:b/>
          <w:sz w:val="20"/>
          <w:szCs w:val="20"/>
        </w:rPr>
      </w:pPr>
      <w:r w:rsidRPr="00A044FD">
        <w:rPr>
          <w:rFonts w:ascii="Arial Narrow" w:eastAsia="Calibri" w:hAnsi="Arial Narrow"/>
          <w:b/>
          <w:sz w:val="20"/>
          <w:szCs w:val="20"/>
        </w:rPr>
        <w:t>посёлка Тура</w:t>
      </w:r>
    </w:p>
    <w:p w:rsidR="00FA26EB" w:rsidRPr="00A044FD" w:rsidRDefault="00FA26EB" w:rsidP="00FA26EB">
      <w:pPr>
        <w:pBdr>
          <w:top w:val="single" w:sz="6" w:space="0" w:color="auto"/>
          <w:bottom w:val="single" w:sz="6" w:space="2" w:color="auto"/>
        </w:pBdr>
        <w:jc w:val="center"/>
        <w:rPr>
          <w:rFonts w:ascii="Arial Narrow" w:eastAsia="Calibri" w:hAnsi="Arial Narrow"/>
          <w:b/>
          <w:spacing w:val="-2"/>
          <w:sz w:val="20"/>
          <w:szCs w:val="20"/>
        </w:rPr>
      </w:pPr>
      <w:r w:rsidRPr="00A044FD">
        <w:rPr>
          <w:rFonts w:ascii="Arial Narrow" w:eastAsia="Calibri" w:hAnsi="Arial Narrow"/>
          <w:b/>
          <w:spacing w:val="-2"/>
          <w:sz w:val="20"/>
          <w:szCs w:val="20"/>
        </w:rPr>
        <w:t xml:space="preserve">648000, Красноярский край, Эвенкийский район, посёлок Тура, ул. Советская 4, </w:t>
      </w:r>
      <w:r w:rsidRPr="00A044FD">
        <w:rPr>
          <w:rFonts w:ascii="Arial Narrow" w:eastAsia="Calibri" w:hAnsi="Arial Narrow"/>
          <w:b/>
          <w:spacing w:val="-2"/>
          <w:sz w:val="20"/>
          <w:szCs w:val="20"/>
          <w:lang w:val="en-US"/>
        </w:rPr>
        <w:t>e</w:t>
      </w:r>
      <w:r w:rsidRPr="00A044FD">
        <w:rPr>
          <w:rFonts w:ascii="Arial Narrow" w:eastAsia="Calibri" w:hAnsi="Arial Narrow"/>
          <w:b/>
          <w:spacing w:val="-2"/>
          <w:sz w:val="20"/>
          <w:szCs w:val="20"/>
        </w:rPr>
        <w:t>-</w:t>
      </w:r>
      <w:r w:rsidRPr="00A044FD">
        <w:rPr>
          <w:rFonts w:ascii="Arial Narrow" w:eastAsia="Calibri" w:hAnsi="Arial Narrow"/>
          <w:b/>
          <w:spacing w:val="-2"/>
          <w:sz w:val="20"/>
          <w:szCs w:val="20"/>
          <w:lang w:val="en-US"/>
        </w:rPr>
        <w:t>mail</w:t>
      </w:r>
      <w:r w:rsidRPr="00A044FD">
        <w:rPr>
          <w:rFonts w:ascii="Arial Narrow" w:eastAsia="Calibri" w:hAnsi="Arial Narrow"/>
          <w:b/>
          <w:spacing w:val="-2"/>
          <w:sz w:val="20"/>
          <w:szCs w:val="20"/>
        </w:rPr>
        <w:t xml:space="preserve">: </w:t>
      </w:r>
      <w:hyperlink r:id="rId55" w:history="1">
        <w:r w:rsidRPr="00A044FD">
          <w:rPr>
            <w:rFonts w:ascii="Arial Narrow" w:eastAsia="Calibri" w:hAnsi="Arial Narrow"/>
            <w:b/>
            <w:spacing w:val="-2"/>
            <w:sz w:val="20"/>
            <w:szCs w:val="20"/>
            <w:lang w:val="en-US"/>
          </w:rPr>
          <w:t>adm</w:t>
        </w:r>
        <w:r w:rsidRPr="00A044FD">
          <w:rPr>
            <w:rFonts w:ascii="Arial Narrow" w:eastAsia="Calibri" w:hAnsi="Arial Narrow"/>
            <w:b/>
            <w:spacing w:val="-2"/>
            <w:sz w:val="20"/>
            <w:szCs w:val="20"/>
          </w:rPr>
          <w:t>.</w:t>
        </w:r>
        <w:r w:rsidRPr="00A044FD">
          <w:rPr>
            <w:rFonts w:ascii="Arial Narrow" w:eastAsia="Calibri" w:hAnsi="Arial Narrow"/>
            <w:b/>
            <w:spacing w:val="-2"/>
            <w:sz w:val="20"/>
            <w:szCs w:val="20"/>
            <w:lang w:val="en-US"/>
          </w:rPr>
          <w:t>tura</w:t>
        </w:r>
        <w:r w:rsidRPr="00A044FD">
          <w:rPr>
            <w:rFonts w:ascii="Arial Narrow" w:eastAsia="Calibri" w:hAnsi="Arial Narrow"/>
            <w:b/>
            <w:spacing w:val="-2"/>
            <w:sz w:val="20"/>
            <w:szCs w:val="20"/>
          </w:rPr>
          <w:t>@</w:t>
        </w:r>
        <w:r w:rsidRPr="00A044FD">
          <w:rPr>
            <w:rFonts w:ascii="Arial Narrow" w:eastAsia="Calibri" w:hAnsi="Arial Narrow"/>
            <w:b/>
            <w:spacing w:val="-2"/>
            <w:sz w:val="20"/>
            <w:szCs w:val="20"/>
            <w:lang w:val="en-US"/>
          </w:rPr>
          <w:t>bk</w:t>
        </w:r>
        <w:r w:rsidRPr="00A044FD">
          <w:rPr>
            <w:rFonts w:ascii="Arial Narrow" w:eastAsia="Calibri" w:hAnsi="Arial Narrow"/>
            <w:b/>
            <w:spacing w:val="-2"/>
            <w:sz w:val="20"/>
            <w:szCs w:val="20"/>
          </w:rPr>
          <w:t>.</w:t>
        </w:r>
        <w:proofErr w:type="spellStart"/>
        <w:r w:rsidRPr="00A044FD">
          <w:rPr>
            <w:rFonts w:ascii="Arial Narrow" w:eastAsia="Calibri" w:hAnsi="Arial Narrow"/>
            <w:b/>
            <w:spacing w:val="-2"/>
            <w:sz w:val="20"/>
            <w:szCs w:val="20"/>
            <w:lang w:val="en-US"/>
          </w:rPr>
          <w:t>ru</w:t>
        </w:r>
        <w:proofErr w:type="spellEnd"/>
      </w:hyperlink>
      <w:r w:rsidRPr="00A044FD">
        <w:rPr>
          <w:rFonts w:ascii="Arial Narrow" w:eastAsia="Calibri" w:hAnsi="Arial Narrow"/>
          <w:b/>
          <w:spacing w:val="-2"/>
          <w:sz w:val="20"/>
          <w:szCs w:val="20"/>
        </w:rPr>
        <w:t>. т.8 (39170) 31-481</w:t>
      </w:r>
    </w:p>
    <w:p w:rsidR="00FA26EB" w:rsidRPr="00A044FD" w:rsidRDefault="00FA26EB" w:rsidP="00FA26EB">
      <w:pPr>
        <w:pStyle w:val="2"/>
        <w:spacing w:before="0" w:after="0"/>
        <w:jc w:val="center"/>
        <w:rPr>
          <w:rFonts w:ascii="Arial Narrow" w:hAnsi="Arial Narrow"/>
          <w:i w:val="0"/>
          <w:sz w:val="20"/>
          <w:szCs w:val="20"/>
          <w:lang w:val="ru-RU"/>
        </w:rPr>
      </w:pPr>
    </w:p>
    <w:p w:rsidR="00FA26EB" w:rsidRPr="00A044FD" w:rsidRDefault="00FA26EB" w:rsidP="00FA26EB">
      <w:pPr>
        <w:pStyle w:val="2"/>
        <w:spacing w:before="0" w:after="0"/>
        <w:jc w:val="center"/>
        <w:rPr>
          <w:rFonts w:ascii="Arial Narrow" w:hAnsi="Arial Narrow"/>
          <w:i w:val="0"/>
          <w:sz w:val="20"/>
          <w:szCs w:val="20"/>
        </w:rPr>
      </w:pPr>
      <w:r w:rsidRPr="00A044FD">
        <w:rPr>
          <w:rFonts w:ascii="Arial Narrow" w:hAnsi="Arial Narrow"/>
          <w:i w:val="0"/>
          <w:sz w:val="20"/>
          <w:szCs w:val="20"/>
        </w:rPr>
        <w:t>ПОСТАНОВЛЕНИЕ</w:t>
      </w:r>
    </w:p>
    <w:p w:rsidR="00FA26EB" w:rsidRPr="00A745D1" w:rsidRDefault="00FA26EB" w:rsidP="00FA26EB">
      <w:pPr>
        <w:tabs>
          <w:tab w:val="left" w:pos="709"/>
        </w:tabs>
        <w:rPr>
          <w:rFonts w:ascii="Arial Narrow" w:hAnsi="Arial Narrow"/>
          <w:sz w:val="20"/>
          <w:szCs w:val="20"/>
        </w:rPr>
      </w:pPr>
    </w:p>
    <w:p w:rsidR="00FA26EB" w:rsidRPr="00A745D1" w:rsidRDefault="00FA26EB" w:rsidP="00FA26EB">
      <w:pPr>
        <w:jc w:val="both"/>
        <w:rPr>
          <w:rFonts w:ascii="Arial Narrow" w:hAnsi="Arial Narrow"/>
          <w:sz w:val="20"/>
          <w:szCs w:val="20"/>
        </w:rPr>
      </w:pPr>
      <w:r w:rsidRPr="00A745D1">
        <w:rPr>
          <w:rFonts w:ascii="Arial Narrow" w:hAnsi="Arial Narrow"/>
          <w:sz w:val="20"/>
          <w:szCs w:val="20"/>
        </w:rPr>
        <w:t xml:space="preserve">«25» декабря 2023 г. </w:t>
      </w:r>
      <w:r>
        <w:rPr>
          <w:rFonts w:ascii="Arial Narrow" w:hAnsi="Arial Narrow"/>
          <w:sz w:val="20"/>
          <w:szCs w:val="20"/>
        </w:rPr>
        <w:t xml:space="preserve">                                                                              посёлок Тура</w:t>
      </w:r>
      <w:r w:rsidRPr="00A745D1">
        <w:rPr>
          <w:rFonts w:ascii="Arial Narrow" w:hAnsi="Arial Narrow"/>
          <w:sz w:val="20"/>
          <w:szCs w:val="20"/>
        </w:rPr>
        <w:t xml:space="preserve">               </w:t>
      </w:r>
      <w:r>
        <w:rPr>
          <w:rFonts w:ascii="Arial Narrow" w:hAnsi="Arial Narrow"/>
          <w:sz w:val="20"/>
          <w:szCs w:val="20"/>
        </w:rPr>
        <w:t xml:space="preserve">    </w:t>
      </w:r>
      <w:r w:rsidRPr="00A745D1">
        <w:rPr>
          <w:rFonts w:ascii="Arial Narrow" w:hAnsi="Arial Narrow"/>
          <w:sz w:val="20"/>
          <w:szCs w:val="20"/>
        </w:rPr>
        <w:t xml:space="preserve">     </w:t>
      </w:r>
      <w:r>
        <w:rPr>
          <w:rFonts w:ascii="Arial Narrow" w:hAnsi="Arial Narrow"/>
          <w:sz w:val="20"/>
          <w:szCs w:val="20"/>
        </w:rPr>
        <w:t xml:space="preserve">                                            </w:t>
      </w:r>
      <w:r w:rsidRPr="00A745D1">
        <w:rPr>
          <w:rFonts w:ascii="Arial Narrow" w:hAnsi="Arial Narrow"/>
          <w:sz w:val="20"/>
          <w:szCs w:val="20"/>
        </w:rPr>
        <w:t xml:space="preserve">      №243-п</w:t>
      </w:r>
    </w:p>
    <w:p w:rsidR="00FA26EB" w:rsidRPr="00A745D1" w:rsidRDefault="00FA26EB" w:rsidP="00FA26EB">
      <w:pPr>
        <w:rPr>
          <w:rFonts w:ascii="Arial Narrow" w:hAnsi="Arial Narrow"/>
          <w:sz w:val="20"/>
          <w:szCs w:val="20"/>
        </w:rPr>
      </w:pPr>
    </w:p>
    <w:p w:rsidR="00FA26EB" w:rsidRPr="00A745D1" w:rsidRDefault="00FA26EB" w:rsidP="00FA26EB">
      <w:pPr>
        <w:tabs>
          <w:tab w:val="left" w:pos="600"/>
        </w:tabs>
        <w:autoSpaceDE w:val="0"/>
        <w:autoSpaceDN w:val="0"/>
        <w:adjustRightInd w:val="0"/>
        <w:jc w:val="center"/>
        <w:outlineLvl w:val="0"/>
        <w:rPr>
          <w:rFonts w:ascii="Arial Narrow" w:hAnsi="Arial Narrow"/>
          <w:b/>
          <w:sz w:val="20"/>
          <w:szCs w:val="20"/>
        </w:rPr>
      </w:pPr>
      <w:proofErr w:type="gramStart"/>
      <w:r w:rsidRPr="00A745D1">
        <w:rPr>
          <w:rFonts w:ascii="Arial Narrow" w:hAnsi="Arial Narrow"/>
          <w:b/>
          <w:sz w:val="20"/>
          <w:szCs w:val="20"/>
        </w:rPr>
        <w:t>О внесении изменений в Постановление Администр</w:t>
      </w:r>
      <w:r>
        <w:rPr>
          <w:rFonts w:ascii="Arial Narrow" w:hAnsi="Arial Narrow"/>
          <w:b/>
          <w:sz w:val="20"/>
          <w:szCs w:val="20"/>
        </w:rPr>
        <w:t xml:space="preserve">ации поселка Тура </w:t>
      </w:r>
      <w:r w:rsidRPr="00A745D1">
        <w:rPr>
          <w:rFonts w:ascii="Arial Narrow" w:hAnsi="Arial Narrow"/>
          <w:b/>
          <w:sz w:val="20"/>
          <w:szCs w:val="20"/>
        </w:rPr>
        <w:t xml:space="preserve">от 08.11.2021 №141-п «Об утверждении Положения о порядке </w:t>
      </w:r>
      <w:r w:rsidRPr="00A745D1">
        <w:rPr>
          <w:rFonts w:ascii="Arial Narrow" w:hAnsi="Arial Narrow"/>
          <w:b/>
          <w:sz w:val="20"/>
          <w:szCs w:val="20"/>
          <w:shd w:val="clear" w:color="auto" w:fill="FFFFFF"/>
        </w:rPr>
        <w:t xml:space="preserve">оказания муниципальной поддержки в форме субсидирования недополученных доходов </w:t>
      </w:r>
      <w:r w:rsidRPr="00A745D1">
        <w:rPr>
          <w:rFonts w:ascii="Arial Narrow" w:hAnsi="Arial Narrow"/>
          <w:b/>
          <w:sz w:val="20"/>
          <w:szCs w:val="20"/>
        </w:rPr>
        <w:t xml:space="preserve">юридическим лицам (за исключением государственных (муниципальных) учреждений), индивидуальным предпринимателям, физическим лицам при оказании услуги по вывозу жидких бытовых отходов от населения, проживающего в многоквартирных домах на территории посёлка Тура Эвенкийского муниципального района Красноярского края» </w:t>
      </w:r>
      <w:proofErr w:type="gramEnd"/>
    </w:p>
    <w:p w:rsidR="00FA26EB" w:rsidRPr="00A745D1" w:rsidRDefault="00FA26EB" w:rsidP="00FA26EB">
      <w:pPr>
        <w:pStyle w:val="Default"/>
        <w:rPr>
          <w:rFonts w:ascii="Arial Narrow" w:hAnsi="Arial Narrow"/>
          <w:sz w:val="20"/>
          <w:szCs w:val="20"/>
        </w:rPr>
      </w:pPr>
    </w:p>
    <w:p w:rsidR="00FA26EB" w:rsidRPr="00A745D1" w:rsidRDefault="00FA26EB" w:rsidP="00FA26EB">
      <w:pPr>
        <w:tabs>
          <w:tab w:val="left" w:pos="702"/>
        </w:tabs>
        <w:ind w:firstLine="709"/>
        <w:jc w:val="both"/>
        <w:rPr>
          <w:rFonts w:ascii="Arial Narrow" w:hAnsi="Arial Narrow"/>
          <w:sz w:val="20"/>
          <w:szCs w:val="20"/>
        </w:rPr>
      </w:pPr>
      <w:r w:rsidRPr="00A745D1">
        <w:rPr>
          <w:rFonts w:ascii="Arial Narrow" w:hAnsi="Arial Narrow"/>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посёлка Тура Эвенкийского муниципального района Красноярского края, </w:t>
      </w:r>
      <w:r w:rsidRPr="00A745D1">
        <w:rPr>
          <w:rFonts w:ascii="Arial Narrow" w:hAnsi="Arial Narrow"/>
          <w:b/>
          <w:bCs/>
          <w:sz w:val="20"/>
          <w:szCs w:val="20"/>
        </w:rPr>
        <w:t>ПОСТАНОВЛЯЮ:</w:t>
      </w:r>
      <w:r w:rsidRPr="00A745D1">
        <w:rPr>
          <w:rFonts w:ascii="Arial Narrow" w:hAnsi="Arial Narrow"/>
          <w:sz w:val="20"/>
          <w:szCs w:val="20"/>
        </w:rPr>
        <w:t xml:space="preserve"> </w:t>
      </w:r>
    </w:p>
    <w:p w:rsidR="00FA26EB" w:rsidRPr="00A745D1" w:rsidRDefault="00FA26EB" w:rsidP="00FA26EB">
      <w:pPr>
        <w:keepNext/>
        <w:jc w:val="both"/>
        <w:outlineLvl w:val="1"/>
        <w:rPr>
          <w:rFonts w:ascii="Arial Narrow" w:hAnsi="Arial Narrow"/>
          <w:sz w:val="20"/>
          <w:szCs w:val="20"/>
        </w:rPr>
      </w:pPr>
      <w:r w:rsidRPr="00A745D1">
        <w:rPr>
          <w:rFonts w:ascii="Arial Narrow" w:hAnsi="Arial Narrow"/>
          <w:sz w:val="20"/>
          <w:szCs w:val="20"/>
        </w:rPr>
        <w:t>1.</w:t>
      </w:r>
      <w:r w:rsidRPr="00A745D1">
        <w:rPr>
          <w:rFonts w:ascii="Arial Narrow" w:hAnsi="Arial Narrow"/>
          <w:sz w:val="20"/>
          <w:szCs w:val="20"/>
        </w:rPr>
        <w:tab/>
      </w:r>
      <w:proofErr w:type="gramStart"/>
      <w:r w:rsidRPr="00A745D1">
        <w:rPr>
          <w:rFonts w:ascii="Arial Narrow" w:hAnsi="Arial Narrow"/>
          <w:sz w:val="20"/>
          <w:szCs w:val="20"/>
        </w:rPr>
        <w:t xml:space="preserve">Внести изменения в  состав Комиссии по отбору претендентов на право получения </w:t>
      </w:r>
      <w:r w:rsidRPr="00A745D1">
        <w:rPr>
          <w:rFonts w:ascii="Arial Narrow" w:hAnsi="Arial Narrow"/>
          <w:sz w:val="20"/>
          <w:szCs w:val="20"/>
          <w:shd w:val="clear" w:color="auto" w:fill="FFFFFF"/>
        </w:rPr>
        <w:t xml:space="preserve">муниципальной поддержки в форме субсидирования недополученных доходов </w:t>
      </w:r>
      <w:r w:rsidRPr="00A745D1">
        <w:rPr>
          <w:rFonts w:ascii="Arial Narrow" w:hAnsi="Arial Narrow"/>
          <w:sz w:val="20"/>
          <w:szCs w:val="20"/>
        </w:rPr>
        <w:t>юридическим лицам (за исключением государственных (муниципальных) учреждений), индивидуальным предпринимателям, физическим лицам, при оказании услуги по вывозу жидких отходов от населения, проживающего в многоквартирных домах на территории посёлка Тура Эвенкийского муниципального района Красноярского края изложив его в новой редакции (прилагается).</w:t>
      </w:r>
      <w:proofErr w:type="gramEnd"/>
    </w:p>
    <w:p w:rsidR="00FA26EB" w:rsidRPr="00A745D1" w:rsidRDefault="00FA26EB" w:rsidP="00FA26EB">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Pr="00A745D1">
        <w:rPr>
          <w:rFonts w:ascii="Arial Narrow" w:hAnsi="Arial Narrow"/>
          <w:sz w:val="20"/>
          <w:szCs w:val="20"/>
        </w:rPr>
        <w:t>Контроль за</w:t>
      </w:r>
      <w:proofErr w:type="gramEnd"/>
      <w:r w:rsidRPr="00A745D1">
        <w:rPr>
          <w:rFonts w:ascii="Arial Narrow" w:hAnsi="Arial Narrow"/>
          <w:sz w:val="20"/>
          <w:szCs w:val="20"/>
        </w:rPr>
        <w:t xml:space="preserve"> исполнением настоящего Постановления возложить на начальника Отдела финансово - экономического планирования Администрации посёлка Тура (</w:t>
      </w:r>
      <w:proofErr w:type="spellStart"/>
      <w:r w:rsidRPr="00A745D1">
        <w:rPr>
          <w:rFonts w:ascii="Arial Narrow" w:hAnsi="Arial Narrow"/>
          <w:sz w:val="20"/>
          <w:szCs w:val="20"/>
        </w:rPr>
        <w:t>Горяшина</w:t>
      </w:r>
      <w:proofErr w:type="spellEnd"/>
      <w:r w:rsidRPr="00A745D1">
        <w:rPr>
          <w:rFonts w:ascii="Arial Narrow" w:hAnsi="Arial Narrow"/>
          <w:sz w:val="20"/>
          <w:szCs w:val="20"/>
        </w:rPr>
        <w:t xml:space="preserve"> Е.А.). </w:t>
      </w:r>
    </w:p>
    <w:p w:rsidR="00FA26EB" w:rsidRPr="00A745D1" w:rsidRDefault="00FA26EB" w:rsidP="00FA26EB">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A745D1">
        <w:rPr>
          <w:rFonts w:ascii="Arial Narrow" w:hAnsi="Arial Narrow"/>
          <w:sz w:val="20"/>
          <w:szCs w:val="20"/>
        </w:rPr>
        <w:t>Настоящее Постановление  вступает в силу со дня  подписания.</w:t>
      </w:r>
    </w:p>
    <w:p w:rsidR="00FA26EB" w:rsidRPr="00A745D1" w:rsidRDefault="00FA26EB" w:rsidP="00FA26EB">
      <w:pPr>
        <w:autoSpaceDE w:val="0"/>
        <w:autoSpaceDN w:val="0"/>
        <w:adjustRightInd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A745D1">
        <w:rPr>
          <w:rFonts w:ascii="Arial Narrow" w:hAnsi="Arial Narrow"/>
          <w:sz w:val="20"/>
          <w:szCs w:val="20"/>
        </w:rPr>
        <w:t xml:space="preserve">Постановление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w:t>
      </w:r>
      <w:r>
        <w:rPr>
          <w:rFonts w:ascii="Arial Narrow" w:hAnsi="Arial Narrow"/>
          <w:sz w:val="20"/>
          <w:szCs w:val="20"/>
        </w:rPr>
        <w:t>(tura-r04.gosweb.gosuslugi.ru).</w:t>
      </w:r>
    </w:p>
    <w:p w:rsidR="00FA26EB" w:rsidRPr="00A745D1" w:rsidRDefault="00FA26EB" w:rsidP="00FA26EB">
      <w:pPr>
        <w:pStyle w:val="Default"/>
        <w:jc w:val="both"/>
        <w:rPr>
          <w:rFonts w:ascii="Arial Narrow" w:hAnsi="Arial Narrow"/>
          <w:sz w:val="20"/>
          <w:szCs w:val="20"/>
        </w:rPr>
      </w:pPr>
    </w:p>
    <w:p w:rsidR="00FA26EB" w:rsidRPr="00A745D1" w:rsidRDefault="00FA26EB" w:rsidP="00FA26EB">
      <w:pPr>
        <w:pStyle w:val="ae"/>
        <w:spacing w:after="0"/>
        <w:jc w:val="both"/>
        <w:rPr>
          <w:rFonts w:ascii="Arial Narrow" w:hAnsi="Arial Narrow"/>
          <w:sz w:val="20"/>
          <w:szCs w:val="20"/>
          <w:lang w:val="ru-RU"/>
        </w:rPr>
      </w:pPr>
      <w:r w:rsidRPr="00A745D1">
        <w:rPr>
          <w:rFonts w:ascii="Arial Narrow" w:hAnsi="Arial Narrow"/>
          <w:sz w:val="20"/>
          <w:szCs w:val="20"/>
        </w:rPr>
        <w:t>Глав</w:t>
      </w:r>
      <w:r w:rsidRPr="00A745D1">
        <w:rPr>
          <w:rFonts w:ascii="Arial Narrow" w:hAnsi="Arial Narrow"/>
          <w:sz w:val="20"/>
          <w:szCs w:val="20"/>
          <w:lang w:val="ru-RU"/>
        </w:rPr>
        <w:t>а</w:t>
      </w:r>
      <w:r w:rsidRPr="00A745D1">
        <w:rPr>
          <w:rFonts w:ascii="Arial Narrow" w:hAnsi="Arial Narrow"/>
          <w:sz w:val="20"/>
          <w:szCs w:val="20"/>
        </w:rPr>
        <w:t xml:space="preserve"> посёлка Тура                              </w:t>
      </w:r>
      <w:r w:rsidRPr="00A745D1">
        <w:rPr>
          <w:rFonts w:ascii="Arial Narrow" w:hAnsi="Arial Narrow"/>
          <w:sz w:val="20"/>
          <w:szCs w:val="20"/>
          <w:lang w:val="ru-RU"/>
        </w:rPr>
        <w:t xml:space="preserve">   </w:t>
      </w:r>
      <w:r>
        <w:rPr>
          <w:rFonts w:ascii="Arial Narrow" w:hAnsi="Arial Narrow"/>
          <w:sz w:val="20"/>
          <w:szCs w:val="20"/>
        </w:rPr>
        <w:t xml:space="preserve">    </w:t>
      </w:r>
      <w:r w:rsidRPr="00A745D1">
        <w:rPr>
          <w:rFonts w:ascii="Arial Narrow" w:hAnsi="Arial Narrow"/>
          <w:sz w:val="20"/>
          <w:szCs w:val="20"/>
        </w:rPr>
        <w:t xml:space="preserve">      </w:t>
      </w:r>
      <w:r w:rsidRPr="00A745D1">
        <w:rPr>
          <w:rFonts w:ascii="Arial Narrow" w:hAnsi="Arial Narrow"/>
          <w:sz w:val="20"/>
          <w:szCs w:val="20"/>
          <w:lang w:val="ru-RU"/>
        </w:rPr>
        <w:t xml:space="preserve">     </w:t>
      </w:r>
      <w:r w:rsidRPr="00A745D1">
        <w:rPr>
          <w:rFonts w:ascii="Arial Narrow" w:hAnsi="Arial Narrow"/>
          <w:sz w:val="20"/>
          <w:szCs w:val="20"/>
        </w:rPr>
        <w:t xml:space="preserve">              </w:t>
      </w:r>
      <w:r w:rsidRPr="00A745D1">
        <w:rPr>
          <w:rFonts w:ascii="Arial Narrow" w:hAnsi="Arial Narrow"/>
          <w:sz w:val="20"/>
          <w:szCs w:val="20"/>
          <w:lang w:val="ru-RU"/>
        </w:rPr>
        <w:t xml:space="preserve">  </w:t>
      </w:r>
      <w:r>
        <w:rPr>
          <w:rFonts w:ascii="Arial Narrow" w:hAnsi="Arial Narrow"/>
          <w:sz w:val="20"/>
          <w:szCs w:val="20"/>
          <w:lang w:val="ru-RU"/>
        </w:rPr>
        <w:t xml:space="preserve">                      п/п                                                                   </w:t>
      </w:r>
      <w:r w:rsidRPr="00A745D1">
        <w:rPr>
          <w:rFonts w:ascii="Arial Narrow" w:hAnsi="Arial Narrow"/>
          <w:sz w:val="20"/>
          <w:szCs w:val="20"/>
          <w:lang w:val="ru-RU"/>
        </w:rPr>
        <w:t xml:space="preserve"> </w:t>
      </w:r>
      <w:r w:rsidRPr="00A745D1">
        <w:rPr>
          <w:rFonts w:ascii="Arial Narrow" w:hAnsi="Arial Narrow"/>
          <w:sz w:val="20"/>
          <w:szCs w:val="20"/>
        </w:rPr>
        <w:t xml:space="preserve">     </w:t>
      </w:r>
      <w:r w:rsidRPr="00A745D1">
        <w:rPr>
          <w:rFonts w:ascii="Arial Narrow" w:hAnsi="Arial Narrow"/>
          <w:sz w:val="20"/>
          <w:szCs w:val="20"/>
          <w:lang w:val="ru-RU"/>
        </w:rPr>
        <w:t>Т.А.</w:t>
      </w:r>
      <w:r>
        <w:rPr>
          <w:rFonts w:ascii="Arial Narrow" w:hAnsi="Arial Narrow"/>
          <w:sz w:val="20"/>
          <w:szCs w:val="20"/>
          <w:lang w:val="ru-RU"/>
        </w:rPr>
        <w:t xml:space="preserve"> </w:t>
      </w:r>
      <w:r w:rsidRPr="00A745D1">
        <w:rPr>
          <w:rFonts w:ascii="Arial Narrow" w:hAnsi="Arial Narrow"/>
          <w:sz w:val="20"/>
          <w:szCs w:val="20"/>
          <w:lang w:val="ru-RU"/>
        </w:rPr>
        <w:t>Воробьёва</w:t>
      </w:r>
    </w:p>
    <w:p w:rsidR="00FA26EB" w:rsidRPr="00A745D1" w:rsidRDefault="00FA26EB" w:rsidP="00FA26EB">
      <w:pPr>
        <w:rPr>
          <w:rFonts w:ascii="Arial Narrow" w:hAnsi="Arial Narrow"/>
          <w:sz w:val="20"/>
          <w:szCs w:val="20"/>
        </w:rPr>
      </w:pPr>
    </w:p>
    <w:p w:rsidR="00FA26EB" w:rsidRPr="00A745D1" w:rsidRDefault="00FA26EB" w:rsidP="00FA26EB">
      <w:pPr>
        <w:jc w:val="right"/>
        <w:rPr>
          <w:rFonts w:ascii="Arial Narrow" w:hAnsi="Arial Narrow"/>
          <w:sz w:val="20"/>
          <w:szCs w:val="20"/>
        </w:rPr>
      </w:pPr>
      <w:r w:rsidRPr="00A745D1">
        <w:rPr>
          <w:rFonts w:ascii="Arial Narrow" w:hAnsi="Arial Narrow"/>
          <w:sz w:val="20"/>
          <w:szCs w:val="20"/>
        </w:rPr>
        <w:t>УТВЕРЖДЕНО:</w:t>
      </w:r>
    </w:p>
    <w:p w:rsidR="00FA26EB" w:rsidRPr="00A745D1" w:rsidRDefault="00FA26EB" w:rsidP="00FA26EB">
      <w:pPr>
        <w:jc w:val="right"/>
        <w:rPr>
          <w:rFonts w:ascii="Arial Narrow" w:hAnsi="Arial Narrow"/>
          <w:sz w:val="20"/>
          <w:szCs w:val="20"/>
        </w:rPr>
      </w:pPr>
      <w:r w:rsidRPr="00A745D1">
        <w:rPr>
          <w:rFonts w:ascii="Arial Narrow" w:hAnsi="Arial Narrow"/>
          <w:sz w:val="20"/>
          <w:szCs w:val="20"/>
        </w:rPr>
        <w:t>Постановлением Администрации посёлка Тура</w:t>
      </w:r>
    </w:p>
    <w:p w:rsidR="00FA26EB" w:rsidRPr="00A745D1" w:rsidRDefault="00FA26EB" w:rsidP="00FA26EB">
      <w:pPr>
        <w:jc w:val="right"/>
        <w:rPr>
          <w:rFonts w:ascii="Arial Narrow" w:hAnsi="Arial Narrow"/>
          <w:sz w:val="20"/>
          <w:szCs w:val="20"/>
        </w:rPr>
      </w:pPr>
    </w:p>
    <w:p w:rsidR="00FA26EB" w:rsidRPr="00A745D1" w:rsidRDefault="00FA26EB" w:rsidP="00FA26EB">
      <w:pPr>
        <w:shd w:val="clear" w:color="auto" w:fill="FFFFFF"/>
        <w:tabs>
          <w:tab w:val="left" w:pos="1483"/>
        </w:tabs>
        <w:jc w:val="right"/>
        <w:rPr>
          <w:rFonts w:ascii="Arial Narrow" w:hAnsi="Arial Narrow"/>
          <w:bCs/>
          <w:spacing w:val="2"/>
          <w:sz w:val="20"/>
          <w:szCs w:val="20"/>
        </w:rPr>
      </w:pPr>
      <w:r w:rsidRPr="00A745D1">
        <w:rPr>
          <w:rFonts w:ascii="Arial Narrow" w:hAnsi="Arial Narrow"/>
          <w:sz w:val="20"/>
          <w:szCs w:val="20"/>
        </w:rPr>
        <w:t>от 25декабря 2023 года № 243-п</w:t>
      </w:r>
    </w:p>
    <w:p w:rsidR="00FA26EB" w:rsidRPr="00A745D1" w:rsidRDefault="00FA26EB" w:rsidP="00FA26EB">
      <w:pPr>
        <w:jc w:val="center"/>
        <w:rPr>
          <w:rFonts w:ascii="Arial Narrow" w:hAnsi="Arial Narrow"/>
          <w:b/>
          <w:sz w:val="20"/>
          <w:szCs w:val="20"/>
        </w:rPr>
      </w:pPr>
    </w:p>
    <w:p w:rsidR="00FA26EB" w:rsidRPr="00A745D1" w:rsidRDefault="00FA26EB" w:rsidP="00FA26EB">
      <w:pPr>
        <w:jc w:val="center"/>
        <w:rPr>
          <w:rFonts w:ascii="Arial Narrow" w:hAnsi="Arial Narrow"/>
          <w:b/>
          <w:sz w:val="20"/>
          <w:szCs w:val="20"/>
        </w:rPr>
      </w:pPr>
      <w:r w:rsidRPr="00A745D1">
        <w:rPr>
          <w:rFonts w:ascii="Arial Narrow" w:hAnsi="Arial Narrow"/>
          <w:b/>
          <w:sz w:val="20"/>
          <w:szCs w:val="20"/>
        </w:rPr>
        <w:t>Состав Комиссии</w:t>
      </w:r>
    </w:p>
    <w:p w:rsidR="00FA26EB" w:rsidRDefault="00FA26EB" w:rsidP="00FA26EB">
      <w:pPr>
        <w:keepNext/>
        <w:jc w:val="center"/>
        <w:outlineLvl w:val="1"/>
        <w:rPr>
          <w:rFonts w:ascii="Arial Narrow" w:hAnsi="Arial Narrow"/>
          <w:b/>
          <w:sz w:val="20"/>
          <w:szCs w:val="20"/>
        </w:rPr>
      </w:pPr>
      <w:r w:rsidRPr="00A745D1">
        <w:rPr>
          <w:rFonts w:ascii="Arial Narrow" w:hAnsi="Arial Narrow"/>
          <w:b/>
          <w:sz w:val="20"/>
          <w:szCs w:val="20"/>
        </w:rPr>
        <w:t xml:space="preserve">по отбору претендентов на право получения </w:t>
      </w:r>
      <w:r w:rsidRPr="00A745D1">
        <w:rPr>
          <w:rFonts w:ascii="Arial Narrow" w:hAnsi="Arial Narrow"/>
          <w:b/>
          <w:sz w:val="20"/>
          <w:szCs w:val="20"/>
          <w:shd w:val="clear" w:color="auto" w:fill="FFFFFF"/>
        </w:rPr>
        <w:t xml:space="preserve">муниципальной поддержки в форме субсидирования недополученных доходов </w:t>
      </w:r>
      <w:r w:rsidRPr="00A745D1">
        <w:rPr>
          <w:rFonts w:ascii="Arial Narrow" w:hAnsi="Arial Narrow"/>
          <w:b/>
          <w:sz w:val="20"/>
          <w:szCs w:val="20"/>
        </w:rPr>
        <w:t>юридическим лицам (за исключением государственных (муниципальных) учреждений), индивидуальным предпринимателям, физическим лицам, при оказании услуги по вывозу жидких бытовых отходов</w:t>
      </w:r>
      <w:r>
        <w:rPr>
          <w:rFonts w:ascii="Arial Narrow" w:hAnsi="Arial Narrow"/>
          <w:b/>
          <w:sz w:val="20"/>
          <w:szCs w:val="20"/>
        </w:rPr>
        <w:t xml:space="preserve"> </w:t>
      </w:r>
      <w:r w:rsidRPr="00A745D1">
        <w:rPr>
          <w:rFonts w:ascii="Arial Narrow" w:hAnsi="Arial Narrow"/>
          <w:b/>
          <w:sz w:val="20"/>
          <w:szCs w:val="20"/>
        </w:rPr>
        <w:t>от населения, проживающего в многоквартирных домах</w:t>
      </w:r>
      <w:r>
        <w:rPr>
          <w:rFonts w:ascii="Arial Narrow" w:hAnsi="Arial Narrow"/>
          <w:b/>
          <w:sz w:val="20"/>
          <w:szCs w:val="20"/>
        </w:rPr>
        <w:t xml:space="preserve"> </w:t>
      </w:r>
      <w:r w:rsidRPr="00A745D1">
        <w:rPr>
          <w:rFonts w:ascii="Arial Narrow" w:hAnsi="Arial Narrow"/>
          <w:b/>
          <w:sz w:val="20"/>
          <w:szCs w:val="20"/>
        </w:rPr>
        <w:t>на территории посёлка Тура Эвенкийского муниципального района Красноярского края</w:t>
      </w:r>
    </w:p>
    <w:p w:rsidR="00FA26EB" w:rsidRPr="00A745D1" w:rsidRDefault="00FA26EB" w:rsidP="00FA26EB">
      <w:pPr>
        <w:keepNext/>
        <w:outlineLvl w:val="1"/>
        <w:rPr>
          <w:rFonts w:ascii="Arial Narrow" w:hAnsi="Arial Narrow"/>
          <w:b/>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059"/>
        <w:gridCol w:w="3170"/>
        <w:gridCol w:w="1938"/>
      </w:tblGrid>
      <w:tr w:rsidR="00FA26EB" w:rsidRPr="00A745D1" w:rsidTr="00F05513">
        <w:trPr>
          <w:trHeight w:val="457"/>
        </w:trPr>
        <w:tc>
          <w:tcPr>
            <w:tcW w:w="851"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p>
        </w:tc>
        <w:tc>
          <w:tcPr>
            <w:tcW w:w="4059"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Фамилия, имя, отчество</w:t>
            </w:r>
          </w:p>
        </w:tc>
        <w:tc>
          <w:tcPr>
            <w:tcW w:w="3170"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Должность</w:t>
            </w:r>
          </w:p>
        </w:tc>
        <w:tc>
          <w:tcPr>
            <w:tcW w:w="1938"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Должность в Комиссии</w:t>
            </w:r>
          </w:p>
        </w:tc>
      </w:tr>
      <w:tr w:rsidR="00FA26EB" w:rsidRPr="00A745D1" w:rsidTr="00F05513">
        <w:trPr>
          <w:trHeight w:val="457"/>
        </w:trPr>
        <w:tc>
          <w:tcPr>
            <w:tcW w:w="851"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 xml:space="preserve">1. </w:t>
            </w:r>
          </w:p>
        </w:tc>
        <w:tc>
          <w:tcPr>
            <w:tcW w:w="4059"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Воробьева Татьяна Александровна</w:t>
            </w:r>
          </w:p>
        </w:tc>
        <w:tc>
          <w:tcPr>
            <w:tcW w:w="3170"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Глава посёлка Тура</w:t>
            </w:r>
          </w:p>
        </w:tc>
        <w:tc>
          <w:tcPr>
            <w:tcW w:w="1938"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Председатель Комиссии</w:t>
            </w:r>
          </w:p>
        </w:tc>
      </w:tr>
      <w:tr w:rsidR="00FA26EB" w:rsidRPr="00A745D1" w:rsidTr="00F05513">
        <w:trPr>
          <w:trHeight w:val="457"/>
        </w:trPr>
        <w:tc>
          <w:tcPr>
            <w:tcW w:w="851"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2.</w:t>
            </w:r>
          </w:p>
        </w:tc>
        <w:tc>
          <w:tcPr>
            <w:tcW w:w="4059"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Власюк Иван Петрович</w:t>
            </w:r>
          </w:p>
        </w:tc>
        <w:tc>
          <w:tcPr>
            <w:tcW w:w="3170"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Заместитель Главы посёлка Тура</w:t>
            </w:r>
          </w:p>
        </w:tc>
        <w:tc>
          <w:tcPr>
            <w:tcW w:w="1938"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Заместитель председатель Комиссии</w:t>
            </w:r>
          </w:p>
        </w:tc>
      </w:tr>
      <w:tr w:rsidR="00FA26EB" w:rsidRPr="00A745D1" w:rsidTr="00F05513">
        <w:trPr>
          <w:trHeight w:val="457"/>
        </w:trPr>
        <w:tc>
          <w:tcPr>
            <w:tcW w:w="851"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3.</w:t>
            </w:r>
          </w:p>
        </w:tc>
        <w:tc>
          <w:tcPr>
            <w:tcW w:w="4059"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proofErr w:type="spellStart"/>
            <w:r w:rsidRPr="00A745D1">
              <w:rPr>
                <w:rFonts w:ascii="Arial Narrow" w:hAnsi="Arial Narrow"/>
                <w:sz w:val="20"/>
                <w:szCs w:val="20"/>
              </w:rPr>
              <w:t>Горяшина</w:t>
            </w:r>
            <w:proofErr w:type="spellEnd"/>
            <w:r w:rsidRPr="00A745D1">
              <w:rPr>
                <w:rFonts w:ascii="Arial Narrow" w:hAnsi="Arial Narrow"/>
                <w:sz w:val="20"/>
                <w:szCs w:val="20"/>
              </w:rPr>
              <w:t xml:space="preserve"> Евгения Александровна</w:t>
            </w:r>
          </w:p>
        </w:tc>
        <w:tc>
          <w:tcPr>
            <w:tcW w:w="3170"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Начальник Отдела финансово-экономического планирования Администрации посёлка Тура</w:t>
            </w:r>
          </w:p>
        </w:tc>
        <w:tc>
          <w:tcPr>
            <w:tcW w:w="1938"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 xml:space="preserve">Член Комиссии </w:t>
            </w:r>
          </w:p>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(секретарь)</w:t>
            </w:r>
          </w:p>
        </w:tc>
      </w:tr>
      <w:tr w:rsidR="00FA26EB" w:rsidRPr="00A745D1" w:rsidTr="00F05513">
        <w:trPr>
          <w:trHeight w:val="457"/>
        </w:trPr>
        <w:tc>
          <w:tcPr>
            <w:tcW w:w="851"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4.</w:t>
            </w:r>
          </w:p>
        </w:tc>
        <w:tc>
          <w:tcPr>
            <w:tcW w:w="4059"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Болдырев Денис Александрович</w:t>
            </w:r>
          </w:p>
        </w:tc>
        <w:tc>
          <w:tcPr>
            <w:tcW w:w="3170"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Главный специалист Юридического отдела Администрации посёлка Тура</w:t>
            </w:r>
          </w:p>
        </w:tc>
        <w:tc>
          <w:tcPr>
            <w:tcW w:w="1938"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Член Комиссии</w:t>
            </w:r>
          </w:p>
        </w:tc>
      </w:tr>
      <w:tr w:rsidR="00FA26EB" w:rsidRPr="00A745D1" w:rsidTr="00F05513">
        <w:trPr>
          <w:trHeight w:val="457"/>
        </w:trPr>
        <w:tc>
          <w:tcPr>
            <w:tcW w:w="851"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5.</w:t>
            </w:r>
          </w:p>
        </w:tc>
        <w:tc>
          <w:tcPr>
            <w:tcW w:w="4059"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proofErr w:type="spellStart"/>
            <w:r w:rsidRPr="00A745D1">
              <w:rPr>
                <w:rFonts w:ascii="Arial Narrow" w:hAnsi="Arial Narrow"/>
                <w:sz w:val="20"/>
                <w:szCs w:val="20"/>
              </w:rPr>
              <w:t>Штоль</w:t>
            </w:r>
            <w:proofErr w:type="spellEnd"/>
            <w:r w:rsidRPr="00A745D1">
              <w:rPr>
                <w:rFonts w:ascii="Arial Narrow" w:hAnsi="Arial Narrow"/>
                <w:sz w:val="20"/>
                <w:szCs w:val="20"/>
              </w:rPr>
              <w:t xml:space="preserve"> Нина Андреевна</w:t>
            </w:r>
          </w:p>
        </w:tc>
        <w:tc>
          <w:tcPr>
            <w:tcW w:w="3170"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 xml:space="preserve">Главный специалист Отдела финансово-экономического планирования Администрации </w:t>
            </w:r>
            <w:r w:rsidRPr="00A745D1">
              <w:rPr>
                <w:rFonts w:ascii="Arial Narrow" w:hAnsi="Arial Narrow"/>
                <w:sz w:val="20"/>
                <w:szCs w:val="20"/>
              </w:rPr>
              <w:lastRenderedPageBreak/>
              <w:t>посёлка Тура</w:t>
            </w:r>
          </w:p>
        </w:tc>
        <w:tc>
          <w:tcPr>
            <w:tcW w:w="1938"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lastRenderedPageBreak/>
              <w:t>Член Комиссии</w:t>
            </w:r>
          </w:p>
          <w:p w:rsidR="00FA26EB" w:rsidRPr="00A745D1" w:rsidRDefault="00FA26EB" w:rsidP="00F05513">
            <w:pPr>
              <w:jc w:val="center"/>
              <w:rPr>
                <w:rFonts w:ascii="Arial Narrow" w:hAnsi="Arial Narrow"/>
                <w:sz w:val="20"/>
                <w:szCs w:val="20"/>
              </w:rPr>
            </w:pPr>
          </w:p>
        </w:tc>
      </w:tr>
      <w:tr w:rsidR="00FA26EB" w:rsidRPr="00A745D1" w:rsidTr="00F05513">
        <w:trPr>
          <w:trHeight w:val="457"/>
        </w:trPr>
        <w:tc>
          <w:tcPr>
            <w:tcW w:w="851"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lastRenderedPageBreak/>
              <w:t>6.</w:t>
            </w:r>
          </w:p>
        </w:tc>
        <w:tc>
          <w:tcPr>
            <w:tcW w:w="4059"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Теслюк Светлана Викторовна</w:t>
            </w:r>
          </w:p>
        </w:tc>
        <w:tc>
          <w:tcPr>
            <w:tcW w:w="3170"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 xml:space="preserve">Главный бухгалтер - Начальник Отдела учета и отчетности  </w:t>
            </w:r>
          </w:p>
        </w:tc>
        <w:tc>
          <w:tcPr>
            <w:tcW w:w="1938"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Член Комиссии</w:t>
            </w:r>
          </w:p>
        </w:tc>
      </w:tr>
      <w:tr w:rsidR="00FA26EB" w:rsidRPr="00A745D1" w:rsidTr="00F05513">
        <w:trPr>
          <w:trHeight w:val="457"/>
        </w:trPr>
        <w:tc>
          <w:tcPr>
            <w:tcW w:w="851"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7.</w:t>
            </w:r>
          </w:p>
        </w:tc>
        <w:tc>
          <w:tcPr>
            <w:tcW w:w="4059"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proofErr w:type="spellStart"/>
            <w:r w:rsidRPr="00A745D1">
              <w:rPr>
                <w:rFonts w:ascii="Arial Narrow" w:hAnsi="Arial Narrow"/>
                <w:sz w:val="20"/>
                <w:szCs w:val="20"/>
              </w:rPr>
              <w:t>Немчанинов</w:t>
            </w:r>
            <w:proofErr w:type="spellEnd"/>
            <w:r w:rsidRPr="00A745D1">
              <w:rPr>
                <w:rFonts w:ascii="Arial Narrow" w:hAnsi="Arial Narrow"/>
                <w:sz w:val="20"/>
                <w:szCs w:val="20"/>
              </w:rPr>
              <w:t xml:space="preserve"> Дмитрий Валерьевич</w:t>
            </w:r>
          </w:p>
        </w:tc>
        <w:tc>
          <w:tcPr>
            <w:tcW w:w="3170"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 xml:space="preserve">Начальник Отдела благоустройства, безопасности и решения </w:t>
            </w:r>
            <w:proofErr w:type="gramStart"/>
            <w:r w:rsidRPr="00A745D1">
              <w:rPr>
                <w:rFonts w:ascii="Arial Narrow" w:hAnsi="Arial Narrow"/>
                <w:sz w:val="20"/>
                <w:szCs w:val="20"/>
              </w:rPr>
              <w:t>вопросов местного значения Администрации посёлка Тура</w:t>
            </w:r>
            <w:proofErr w:type="gramEnd"/>
          </w:p>
        </w:tc>
        <w:tc>
          <w:tcPr>
            <w:tcW w:w="1938" w:type="dxa"/>
            <w:tcBorders>
              <w:top w:val="single" w:sz="4" w:space="0" w:color="auto"/>
              <w:left w:val="single" w:sz="4" w:space="0" w:color="auto"/>
              <w:bottom w:val="single" w:sz="4" w:space="0" w:color="auto"/>
              <w:right w:val="single" w:sz="4" w:space="0" w:color="auto"/>
            </w:tcBorders>
          </w:tcPr>
          <w:p w:rsidR="00FA26EB" w:rsidRPr="00A745D1" w:rsidRDefault="00FA26EB" w:rsidP="00F05513">
            <w:pPr>
              <w:jc w:val="center"/>
              <w:rPr>
                <w:rFonts w:ascii="Arial Narrow" w:hAnsi="Arial Narrow"/>
                <w:sz w:val="20"/>
                <w:szCs w:val="20"/>
              </w:rPr>
            </w:pPr>
            <w:r w:rsidRPr="00A745D1">
              <w:rPr>
                <w:rFonts w:ascii="Arial Narrow" w:hAnsi="Arial Narrow"/>
                <w:sz w:val="20"/>
                <w:szCs w:val="20"/>
              </w:rPr>
              <w:t>Член Комиссии</w:t>
            </w:r>
          </w:p>
        </w:tc>
      </w:tr>
    </w:tbl>
    <w:p w:rsidR="00FA26EB" w:rsidRPr="00A745D1" w:rsidRDefault="00FA26EB" w:rsidP="00FA26EB">
      <w:pPr>
        <w:rPr>
          <w:rFonts w:ascii="Arial Narrow" w:hAnsi="Arial Narrow"/>
          <w:sz w:val="20"/>
          <w:szCs w:val="20"/>
        </w:rPr>
      </w:pPr>
    </w:p>
    <w:p w:rsidR="00FA26EB" w:rsidRDefault="00FA26EB" w:rsidP="00FA26EB">
      <w:pPr>
        <w:jc w:val="center"/>
        <w:rPr>
          <w:rFonts w:ascii="Arial Narrow" w:hAnsi="Arial Narrow"/>
          <w:sz w:val="20"/>
          <w:szCs w:val="20"/>
        </w:rPr>
      </w:pPr>
    </w:p>
    <w:p w:rsidR="00FA26EB" w:rsidRPr="00882649" w:rsidRDefault="00FA26EB" w:rsidP="00FA26EB">
      <w:pPr>
        <w:jc w:val="center"/>
        <w:rPr>
          <w:rFonts w:ascii="Arial Narrow" w:eastAsia="Calibri" w:hAnsi="Arial Narrow"/>
          <w:b/>
          <w:sz w:val="20"/>
          <w:szCs w:val="20"/>
        </w:rPr>
      </w:pPr>
      <w:r w:rsidRPr="00882649">
        <w:rPr>
          <w:rFonts w:ascii="Arial Narrow" w:eastAsia="Calibri" w:hAnsi="Arial Narrow"/>
          <w:b/>
          <w:sz w:val="20"/>
          <w:szCs w:val="20"/>
        </w:rPr>
        <w:t>РОССИЙСКАЯ ФЕДЕРАЦИЯ</w:t>
      </w:r>
    </w:p>
    <w:p w:rsidR="00FA26EB" w:rsidRPr="00882649" w:rsidRDefault="00FA26EB" w:rsidP="00FA26EB">
      <w:pPr>
        <w:keepNext/>
        <w:overflowPunct w:val="0"/>
        <w:autoSpaceDE w:val="0"/>
        <w:autoSpaceDN w:val="0"/>
        <w:adjustRightInd w:val="0"/>
        <w:jc w:val="center"/>
        <w:textAlignment w:val="baseline"/>
        <w:outlineLvl w:val="2"/>
        <w:rPr>
          <w:rFonts w:ascii="Arial Narrow" w:hAnsi="Arial Narrow"/>
          <w:b/>
          <w:sz w:val="20"/>
          <w:szCs w:val="20"/>
        </w:rPr>
      </w:pPr>
      <w:r w:rsidRPr="00882649">
        <w:rPr>
          <w:rFonts w:ascii="Arial Narrow" w:hAnsi="Arial Narrow"/>
          <w:b/>
          <w:sz w:val="20"/>
          <w:szCs w:val="20"/>
        </w:rPr>
        <w:t>Красноярский край</w:t>
      </w:r>
    </w:p>
    <w:p w:rsidR="00FA26EB" w:rsidRPr="00882649" w:rsidRDefault="00FA26EB" w:rsidP="00FA26EB">
      <w:pPr>
        <w:jc w:val="center"/>
        <w:rPr>
          <w:rFonts w:ascii="Arial Narrow" w:eastAsia="Calibri" w:hAnsi="Arial Narrow"/>
          <w:b/>
          <w:sz w:val="20"/>
          <w:szCs w:val="20"/>
        </w:rPr>
      </w:pPr>
      <w:r w:rsidRPr="00882649">
        <w:rPr>
          <w:rFonts w:ascii="Arial Narrow" w:eastAsia="Calibri" w:hAnsi="Arial Narrow"/>
          <w:b/>
          <w:sz w:val="20"/>
          <w:szCs w:val="20"/>
        </w:rPr>
        <w:t>Эвенкийский муниципальный район</w:t>
      </w:r>
    </w:p>
    <w:p w:rsidR="00FA26EB" w:rsidRPr="00882649" w:rsidRDefault="00FA26EB" w:rsidP="00FA26EB">
      <w:pPr>
        <w:keepNext/>
        <w:overflowPunct w:val="0"/>
        <w:autoSpaceDE w:val="0"/>
        <w:autoSpaceDN w:val="0"/>
        <w:adjustRightInd w:val="0"/>
        <w:jc w:val="center"/>
        <w:textAlignment w:val="baseline"/>
        <w:outlineLvl w:val="2"/>
        <w:rPr>
          <w:rFonts w:ascii="Arial Narrow" w:hAnsi="Arial Narrow"/>
          <w:b/>
          <w:sz w:val="20"/>
          <w:szCs w:val="20"/>
        </w:rPr>
      </w:pPr>
      <w:r w:rsidRPr="00882649">
        <w:rPr>
          <w:rFonts w:ascii="Arial Narrow" w:hAnsi="Arial Narrow"/>
          <w:b/>
          <w:sz w:val="20"/>
          <w:szCs w:val="20"/>
        </w:rPr>
        <w:t>АДМИНИСТРАЦИЯ</w:t>
      </w:r>
    </w:p>
    <w:p w:rsidR="00FA26EB" w:rsidRPr="00882649" w:rsidRDefault="00FA26EB" w:rsidP="00FA26EB">
      <w:pPr>
        <w:jc w:val="center"/>
        <w:rPr>
          <w:rFonts w:ascii="Arial Narrow" w:eastAsia="Calibri" w:hAnsi="Arial Narrow"/>
          <w:b/>
          <w:sz w:val="20"/>
          <w:szCs w:val="20"/>
        </w:rPr>
      </w:pPr>
      <w:r w:rsidRPr="00882649">
        <w:rPr>
          <w:rFonts w:ascii="Arial Narrow" w:eastAsia="Calibri" w:hAnsi="Arial Narrow"/>
          <w:b/>
          <w:sz w:val="20"/>
          <w:szCs w:val="20"/>
        </w:rPr>
        <w:t>посёлка Тура</w:t>
      </w:r>
    </w:p>
    <w:p w:rsidR="00FA26EB" w:rsidRPr="00882649" w:rsidRDefault="00FA26EB" w:rsidP="00FA26EB">
      <w:pPr>
        <w:pBdr>
          <w:top w:val="single" w:sz="6" w:space="0" w:color="auto"/>
          <w:bottom w:val="single" w:sz="6" w:space="2" w:color="auto"/>
        </w:pBdr>
        <w:jc w:val="center"/>
        <w:rPr>
          <w:rFonts w:ascii="Arial Narrow" w:eastAsia="Calibri" w:hAnsi="Arial Narrow"/>
          <w:b/>
          <w:spacing w:val="-2"/>
          <w:sz w:val="20"/>
          <w:szCs w:val="20"/>
        </w:rPr>
      </w:pPr>
      <w:r w:rsidRPr="00882649">
        <w:rPr>
          <w:rFonts w:ascii="Arial Narrow" w:eastAsia="Calibri" w:hAnsi="Arial Narrow"/>
          <w:b/>
          <w:spacing w:val="-2"/>
          <w:sz w:val="20"/>
          <w:szCs w:val="20"/>
        </w:rPr>
        <w:t xml:space="preserve">648000, Красноярский край, Эвенкийский район, посёлок Тура, ул. Советская 4, </w:t>
      </w:r>
      <w:r w:rsidRPr="00882649">
        <w:rPr>
          <w:rFonts w:ascii="Arial Narrow" w:eastAsia="Calibri" w:hAnsi="Arial Narrow"/>
          <w:b/>
          <w:spacing w:val="-2"/>
          <w:sz w:val="20"/>
          <w:szCs w:val="20"/>
          <w:lang w:val="en-US"/>
        </w:rPr>
        <w:t>e</w:t>
      </w:r>
      <w:r w:rsidRPr="00882649">
        <w:rPr>
          <w:rFonts w:ascii="Arial Narrow" w:eastAsia="Calibri" w:hAnsi="Arial Narrow"/>
          <w:b/>
          <w:spacing w:val="-2"/>
          <w:sz w:val="20"/>
          <w:szCs w:val="20"/>
        </w:rPr>
        <w:t>-</w:t>
      </w:r>
      <w:r w:rsidRPr="00882649">
        <w:rPr>
          <w:rFonts w:ascii="Arial Narrow" w:eastAsia="Calibri" w:hAnsi="Arial Narrow"/>
          <w:b/>
          <w:spacing w:val="-2"/>
          <w:sz w:val="20"/>
          <w:szCs w:val="20"/>
          <w:lang w:val="en-US"/>
        </w:rPr>
        <w:t>mail</w:t>
      </w:r>
      <w:r w:rsidRPr="00882649">
        <w:rPr>
          <w:rFonts w:ascii="Arial Narrow" w:eastAsia="Calibri" w:hAnsi="Arial Narrow"/>
          <w:b/>
          <w:spacing w:val="-2"/>
          <w:sz w:val="20"/>
          <w:szCs w:val="20"/>
        </w:rPr>
        <w:t xml:space="preserve">: </w:t>
      </w:r>
      <w:hyperlink r:id="rId56" w:history="1">
        <w:r w:rsidRPr="00882649">
          <w:rPr>
            <w:rFonts w:ascii="Arial Narrow" w:eastAsia="Calibri" w:hAnsi="Arial Narrow"/>
            <w:b/>
            <w:spacing w:val="-2"/>
            <w:sz w:val="20"/>
            <w:szCs w:val="20"/>
            <w:lang w:val="en-US"/>
          </w:rPr>
          <w:t>adm</w:t>
        </w:r>
        <w:r w:rsidRPr="00882649">
          <w:rPr>
            <w:rFonts w:ascii="Arial Narrow" w:eastAsia="Calibri" w:hAnsi="Arial Narrow"/>
            <w:b/>
            <w:spacing w:val="-2"/>
            <w:sz w:val="20"/>
            <w:szCs w:val="20"/>
          </w:rPr>
          <w:t>.</w:t>
        </w:r>
        <w:r w:rsidRPr="00882649">
          <w:rPr>
            <w:rFonts w:ascii="Arial Narrow" w:eastAsia="Calibri" w:hAnsi="Arial Narrow"/>
            <w:b/>
            <w:spacing w:val="-2"/>
            <w:sz w:val="20"/>
            <w:szCs w:val="20"/>
            <w:lang w:val="en-US"/>
          </w:rPr>
          <w:t>tura</w:t>
        </w:r>
        <w:r w:rsidRPr="00882649">
          <w:rPr>
            <w:rFonts w:ascii="Arial Narrow" w:eastAsia="Calibri" w:hAnsi="Arial Narrow"/>
            <w:b/>
            <w:spacing w:val="-2"/>
            <w:sz w:val="20"/>
            <w:szCs w:val="20"/>
          </w:rPr>
          <w:t>@</w:t>
        </w:r>
        <w:r w:rsidRPr="00882649">
          <w:rPr>
            <w:rFonts w:ascii="Arial Narrow" w:eastAsia="Calibri" w:hAnsi="Arial Narrow"/>
            <w:b/>
            <w:spacing w:val="-2"/>
            <w:sz w:val="20"/>
            <w:szCs w:val="20"/>
            <w:lang w:val="en-US"/>
          </w:rPr>
          <w:t>bk</w:t>
        </w:r>
        <w:r w:rsidRPr="00882649">
          <w:rPr>
            <w:rFonts w:ascii="Arial Narrow" w:eastAsia="Calibri" w:hAnsi="Arial Narrow"/>
            <w:b/>
            <w:spacing w:val="-2"/>
            <w:sz w:val="20"/>
            <w:szCs w:val="20"/>
          </w:rPr>
          <w:t>.</w:t>
        </w:r>
        <w:proofErr w:type="spellStart"/>
        <w:r w:rsidRPr="00882649">
          <w:rPr>
            <w:rFonts w:ascii="Arial Narrow" w:eastAsia="Calibri" w:hAnsi="Arial Narrow"/>
            <w:b/>
            <w:spacing w:val="-2"/>
            <w:sz w:val="20"/>
            <w:szCs w:val="20"/>
            <w:lang w:val="en-US"/>
          </w:rPr>
          <w:t>ru</w:t>
        </w:r>
        <w:proofErr w:type="spellEnd"/>
      </w:hyperlink>
      <w:r w:rsidRPr="00882649">
        <w:rPr>
          <w:rFonts w:ascii="Arial Narrow" w:eastAsia="Calibri" w:hAnsi="Arial Narrow"/>
          <w:b/>
          <w:spacing w:val="-2"/>
          <w:sz w:val="20"/>
          <w:szCs w:val="20"/>
        </w:rPr>
        <w:t>. т.8 (39170) 31-481</w:t>
      </w:r>
    </w:p>
    <w:p w:rsidR="00FA26EB" w:rsidRPr="00882649" w:rsidRDefault="00FA26EB" w:rsidP="00FA26EB">
      <w:pPr>
        <w:pStyle w:val="2"/>
        <w:spacing w:before="0" w:after="0"/>
        <w:jc w:val="center"/>
        <w:rPr>
          <w:rFonts w:ascii="Arial Narrow" w:hAnsi="Arial Narrow"/>
          <w:i w:val="0"/>
          <w:sz w:val="20"/>
          <w:szCs w:val="20"/>
        </w:rPr>
      </w:pPr>
      <w:r w:rsidRPr="00882649">
        <w:rPr>
          <w:rFonts w:ascii="Arial Narrow" w:hAnsi="Arial Narrow"/>
          <w:i w:val="0"/>
          <w:sz w:val="20"/>
          <w:szCs w:val="20"/>
        </w:rPr>
        <w:t>ПОСТАНОВЛЕНИЕ</w:t>
      </w:r>
    </w:p>
    <w:p w:rsidR="00FA26EB" w:rsidRPr="00882649" w:rsidRDefault="00FA26EB" w:rsidP="00FA26EB">
      <w:pPr>
        <w:tabs>
          <w:tab w:val="left" w:pos="709"/>
        </w:tabs>
        <w:jc w:val="center"/>
        <w:rPr>
          <w:rFonts w:ascii="Arial Narrow" w:hAnsi="Arial Narrow"/>
          <w:sz w:val="20"/>
          <w:szCs w:val="20"/>
        </w:rPr>
      </w:pPr>
    </w:p>
    <w:p w:rsidR="00FA26EB" w:rsidRPr="00882649" w:rsidRDefault="00FA26EB" w:rsidP="00FA26EB">
      <w:pPr>
        <w:jc w:val="both"/>
        <w:rPr>
          <w:rFonts w:ascii="Arial Narrow" w:hAnsi="Arial Narrow"/>
          <w:sz w:val="20"/>
          <w:szCs w:val="20"/>
        </w:rPr>
      </w:pPr>
      <w:r w:rsidRPr="00882649">
        <w:rPr>
          <w:rFonts w:ascii="Arial Narrow" w:hAnsi="Arial Narrow"/>
          <w:sz w:val="20"/>
          <w:szCs w:val="20"/>
        </w:rPr>
        <w:t>«26» декабря 2023</w:t>
      </w:r>
      <w:r>
        <w:rPr>
          <w:rFonts w:ascii="Arial Narrow" w:hAnsi="Arial Narrow"/>
          <w:sz w:val="20"/>
          <w:szCs w:val="20"/>
        </w:rPr>
        <w:t xml:space="preserve"> г.</w:t>
      </w:r>
      <w:r w:rsidRPr="00882649">
        <w:rPr>
          <w:rFonts w:ascii="Arial Narrow" w:hAnsi="Arial Narrow"/>
          <w:sz w:val="20"/>
          <w:szCs w:val="20"/>
        </w:rPr>
        <w:t xml:space="preserve">          </w:t>
      </w:r>
      <w:r>
        <w:rPr>
          <w:rFonts w:ascii="Arial Narrow" w:hAnsi="Arial Narrow"/>
          <w:sz w:val="20"/>
          <w:szCs w:val="20"/>
        </w:rPr>
        <w:t xml:space="preserve">                                                               </w:t>
      </w:r>
      <w:r w:rsidRPr="00882649">
        <w:rPr>
          <w:rFonts w:ascii="Arial Narrow" w:hAnsi="Arial Narrow"/>
          <w:sz w:val="20"/>
          <w:szCs w:val="20"/>
        </w:rPr>
        <w:t xml:space="preserve">   </w:t>
      </w:r>
      <w:r>
        <w:rPr>
          <w:rFonts w:ascii="Arial Narrow" w:hAnsi="Arial Narrow"/>
          <w:sz w:val="20"/>
          <w:szCs w:val="20"/>
        </w:rPr>
        <w:t xml:space="preserve"> посёлок Тура</w:t>
      </w:r>
      <w:r w:rsidRPr="00882649">
        <w:rPr>
          <w:rFonts w:ascii="Arial Narrow" w:hAnsi="Arial Narrow"/>
          <w:sz w:val="20"/>
          <w:szCs w:val="20"/>
        </w:rPr>
        <w:t xml:space="preserve">                   </w:t>
      </w:r>
      <w:r>
        <w:rPr>
          <w:rFonts w:ascii="Arial Narrow" w:hAnsi="Arial Narrow"/>
          <w:sz w:val="20"/>
          <w:szCs w:val="20"/>
        </w:rPr>
        <w:t xml:space="preserve">                             </w:t>
      </w:r>
      <w:r w:rsidRPr="00882649">
        <w:rPr>
          <w:rFonts w:ascii="Arial Narrow" w:hAnsi="Arial Narrow"/>
          <w:sz w:val="20"/>
          <w:szCs w:val="20"/>
        </w:rPr>
        <w:t xml:space="preserve">                       № 243</w:t>
      </w:r>
      <w:r>
        <w:rPr>
          <w:rFonts w:ascii="Arial Narrow" w:hAnsi="Arial Narrow"/>
          <w:sz w:val="20"/>
          <w:szCs w:val="20"/>
        </w:rPr>
        <w:t xml:space="preserve"> </w:t>
      </w:r>
      <w:proofErr w:type="gramStart"/>
      <w:r w:rsidRPr="00882649">
        <w:rPr>
          <w:rFonts w:ascii="Arial Narrow" w:hAnsi="Arial Narrow"/>
          <w:sz w:val="20"/>
          <w:szCs w:val="20"/>
        </w:rPr>
        <w:t>а-</w:t>
      </w:r>
      <w:proofErr w:type="gramEnd"/>
      <w:r w:rsidRPr="00882649">
        <w:rPr>
          <w:rFonts w:ascii="Arial Narrow" w:hAnsi="Arial Narrow"/>
          <w:sz w:val="20"/>
          <w:szCs w:val="20"/>
        </w:rPr>
        <w:t xml:space="preserve"> п</w:t>
      </w:r>
    </w:p>
    <w:p w:rsidR="00FA26EB" w:rsidRPr="00882649" w:rsidRDefault="00FA26EB" w:rsidP="00FA26EB">
      <w:pPr>
        <w:jc w:val="both"/>
        <w:rPr>
          <w:rFonts w:ascii="Arial Narrow" w:hAnsi="Arial Narrow"/>
          <w:b/>
          <w:bCs/>
          <w:sz w:val="20"/>
          <w:szCs w:val="20"/>
        </w:rPr>
      </w:pPr>
    </w:p>
    <w:p w:rsidR="00FA26EB" w:rsidRPr="00882649" w:rsidRDefault="00FA26EB" w:rsidP="00FA26EB">
      <w:pPr>
        <w:jc w:val="center"/>
        <w:rPr>
          <w:rFonts w:ascii="Arial Narrow" w:hAnsi="Arial Narrow"/>
          <w:b/>
          <w:sz w:val="20"/>
          <w:szCs w:val="20"/>
        </w:rPr>
      </w:pPr>
      <w:r w:rsidRPr="00882649">
        <w:rPr>
          <w:rFonts w:ascii="Arial Narrow" w:hAnsi="Arial Narrow"/>
          <w:b/>
          <w:sz w:val="20"/>
          <w:szCs w:val="20"/>
        </w:rPr>
        <w:t>О внесении изменений в Постановление Администрации по</w:t>
      </w:r>
      <w:r>
        <w:rPr>
          <w:rFonts w:ascii="Arial Narrow" w:hAnsi="Arial Narrow"/>
          <w:b/>
          <w:sz w:val="20"/>
          <w:szCs w:val="20"/>
        </w:rPr>
        <w:t>сёлка Тура от 29.09.2021 №129-п</w:t>
      </w:r>
      <w:r w:rsidRPr="00882649">
        <w:rPr>
          <w:rFonts w:ascii="Arial Narrow" w:hAnsi="Arial Narrow"/>
          <w:b/>
          <w:sz w:val="20"/>
          <w:szCs w:val="20"/>
        </w:rPr>
        <w:t xml:space="preserve"> «</w:t>
      </w:r>
      <w:r>
        <w:rPr>
          <w:rFonts w:ascii="Arial Narrow" w:hAnsi="Arial Narrow"/>
          <w:b/>
          <w:sz w:val="20"/>
          <w:szCs w:val="20"/>
        </w:rPr>
        <w:t xml:space="preserve">О завершении </w:t>
      </w:r>
      <w:r w:rsidRPr="00882649">
        <w:rPr>
          <w:rFonts w:ascii="Arial Narrow" w:hAnsi="Arial Narrow"/>
          <w:b/>
          <w:sz w:val="20"/>
          <w:szCs w:val="20"/>
        </w:rPr>
        <w:t>текущего финансового года»</w:t>
      </w:r>
    </w:p>
    <w:p w:rsidR="00FA26EB" w:rsidRPr="00882649" w:rsidRDefault="00FA26EB" w:rsidP="00FA26EB">
      <w:pPr>
        <w:rPr>
          <w:rFonts w:ascii="Arial Narrow" w:hAnsi="Arial Narrow"/>
          <w:sz w:val="20"/>
          <w:szCs w:val="20"/>
        </w:rPr>
      </w:pPr>
    </w:p>
    <w:p w:rsidR="00FA26EB" w:rsidRPr="00882649" w:rsidRDefault="00FA26EB" w:rsidP="00FA26EB">
      <w:pPr>
        <w:jc w:val="both"/>
        <w:rPr>
          <w:rFonts w:ascii="Arial Narrow" w:hAnsi="Arial Narrow"/>
          <w:b/>
          <w:sz w:val="20"/>
          <w:szCs w:val="20"/>
        </w:rPr>
      </w:pPr>
      <w:r w:rsidRPr="00882649">
        <w:rPr>
          <w:rFonts w:ascii="Arial Narrow" w:hAnsi="Arial Narrow"/>
          <w:sz w:val="20"/>
          <w:szCs w:val="20"/>
        </w:rPr>
        <w:t>В соответствии со статьей 242 Бюджетного кодекса Российской Федерации, Постановлением Администрации посёлка Тура от 29.09.2021 № 129-п «</w:t>
      </w:r>
      <w:r>
        <w:rPr>
          <w:rFonts w:ascii="Arial Narrow" w:hAnsi="Arial Narrow"/>
          <w:sz w:val="20"/>
          <w:szCs w:val="20"/>
        </w:rPr>
        <w:t xml:space="preserve">О завершении </w:t>
      </w:r>
      <w:r w:rsidRPr="00882649">
        <w:rPr>
          <w:rFonts w:ascii="Arial Narrow" w:hAnsi="Arial Narrow"/>
          <w:sz w:val="20"/>
          <w:szCs w:val="20"/>
        </w:rPr>
        <w:t xml:space="preserve">текущего финансового года», руководствуясь Уставом сельского </w:t>
      </w:r>
      <w:proofErr w:type="gramStart"/>
      <w:r w:rsidRPr="00882649">
        <w:rPr>
          <w:rFonts w:ascii="Arial Narrow" w:hAnsi="Arial Narrow"/>
          <w:sz w:val="20"/>
          <w:szCs w:val="20"/>
        </w:rPr>
        <w:t>поселения</w:t>
      </w:r>
      <w:proofErr w:type="gramEnd"/>
      <w:r w:rsidRPr="00882649">
        <w:rPr>
          <w:rFonts w:ascii="Arial Narrow" w:hAnsi="Arial Narrow"/>
          <w:sz w:val="20"/>
          <w:szCs w:val="20"/>
        </w:rPr>
        <w:t xml:space="preserve"> посёлок Тура Эвенкийского муниципального района Красноярского края, </w:t>
      </w:r>
      <w:r w:rsidRPr="00882649">
        <w:rPr>
          <w:rFonts w:ascii="Arial Narrow" w:hAnsi="Arial Narrow"/>
          <w:b/>
          <w:sz w:val="20"/>
          <w:szCs w:val="20"/>
        </w:rPr>
        <w:t>ПОСТАНОВЛЯЮ:</w:t>
      </w:r>
    </w:p>
    <w:p w:rsidR="00FA26EB" w:rsidRPr="00882649" w:rsidRDefault="00FA26EB" w:rsidP="00FA26EB">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882649">
        <w:rPr>
          <w:rFonts w:ascii="Arial Narrow" w:hAnsi="Arial Narrow"/>
          <w:sz w:val="20"/>
          <w:szCs w:val="20"/>
        </w:rPr>
        <w:t>Внести в Порядок завершения текущего финансового года, утвержденный Постановлением от 29.09.2021 №129-п следующие изменения:</w:t>
      </w:r>
    </w:p>
    <w:p w:rsidR="00FA26EB" w:rsidRPr="00882649" w:rsidRDefault="00FA26EB" w:rsidP="00FA26EB">
      <w:pPr>
        <w:jc w:val="both"/>
        <w:rPr>
          <w:rFonts w:ascii="Arial Narrow" w:hAnsi="Arial Narrow"/>
          <w:bCs/>
          <w:sz w:val="20"/>
          <w:szCs w:val="20"/>
        </w:rPr>
      </w:pPr>
      <w:r w:rsidRPr="00882649">
        <w:rPr>
          <w:rFonts w:ascii="Arial Narrow" w:hAnsi="Arial Narrow"/>
          <w:sz w:val="20"/>
          <w:szCs w:val="20"/>
        </w:rPr>
        <w:t>1.1.</w:t>
      </w:r>
      <w:r>
        <w:rPr>
          <w:rFonts w:ascii="Arial Narrow" w:hAnsi="Arial Narrow"/>
          <w:sz w:val="20"/>
          <w:szCs w:val="20"/>
        </w:rPr>
        <w:tab/>
      </w:r>
      <w:r w:rsidRPr="00882649">
        <w:rPr>
          <w:rFonts w:ascii="Arial Narrow" w:hAnsi="Arial Narrow"/>
          <w:sz w:val="20"/>
          <w:szCs w:val="20"/>
        </w:rPr>
        <w:t>В пункте 1  в первом абзаце слова «</w:t>
      </w:r>
      <w:r w:rsidRPr="00882649">
        <w:rPr>
          <w:rFonts w:ascii="Arial Narrow" w:hAnsi="Arial Narrow"/>
          <w:bCs/>
          <w:sz w:val="20"/>
          <w:szCs w:val="20"/>
        </w:rPr>
        <w:t>не позднее 5 рабочих дней» заменить словами «не позднее 2 рабочих дней»;</w:t>
      </w:r>
    </w:p>
    <w:p w:rsidR="00FA26EB" w:rsidRPr="00882649" w:rsidRDefault="00FA26EB" w:rsidP="00FA26EB">
      <w:pPr>
        <w:jc w:val="both"/>
        <w:rPr>
          <w:rFonts w:ascii="Arial Narrow" w:hAnsi="Arial Narrow"/>
          <w:sz w:val="20"/>
          <w:szCs w:val="20"/>
        </w:rPr>
      </w:pPr>
      <w:r>
        <w:rPr>
          <w:rFonts w:ascii="Arial Narrow" w:hAnsi="Arial Narrow"/>
          <w:bCs/>
          <w:sz w:val="20"/>
          <w:szCs w:val="20"/>
        </w:rPr>
        <w:t>1.2.</w:t>
      </w:r>
      <w:r>
        <w:rPr>
          <w:rFonts w:ascii="Arial Narrow" w:hAnsi="Arial Narrow"/>
          <w:bCs/>
          <w:sz w:val="20"/>
          <w:szCs w:val="20"/>
        </w:rPr>
        <w:tab/>
      </w:r>
      <w:r w:rsidRPr="00882649">
        <w:rPr>
          <w:rFonts w:ascii="Arial Narrow" w:hAnsi="Arial Narrow"/>
          <w:bCs/>
          <w:sz w:val="20"/>
          <w:szCs w:val="20"/>
        </w:rPr>
        <w:t>В пункте 1 во втором абзаце слова «не позднее 3 рабочих дней» заменить словами «не позднее 2 рабочих дней».</w:t>
      </w:r>
    </w:p>
    <w:p w:rsidR="00FA26EB" w:rsidRPr="00882649" w:rsidRDefault="00FA26EB" w:rsidP="00FA26EB">
      <w:pPr>
        <w:tabs>
          <w:tab w:val="left" w:pos="0"/>
        </w:tabs>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Pr="00882649">
        <w:rPr>
          <w:rFonts w:ascii="Arial Narrow" w:hAnsi="Arial Narrow"/>
          <w:sz w:val="20"/>
          <w:szCs w:val="20"/>
        </w:rPr>
        <w:t>Контроль за</w:t>
      </w:r>
      <w:proofErr w:type="gramEnd"/>
      <w:r w:rsidRPr="00882649">
        <w:rPr>
          <w:rFonts w:ascii="Arial Narrow" w:hAnsi="Arial Narrow"/>
          <w:sz w:val="20"/>
          <w:szCs w:val="20"/>
        </w:rPr>
        <w:t xml:space="preserve"> исполнением настоящего Постановления возложить на начальника  Отдела  финансово - экономического планирования Администрации посёлка Тура (</w:t>
      </w:r>
      <w:proofErr w:type="spellStart"/>
      <w:r w:rsidRPr="00882649">
        <w:rPr>
          <w:rFonts w:ascii="Arial Narrow" w:hAnsi="Arial Narrow"/>
          <w:sz w:val="20"/>
          <w:szCs w:val="20"/>
        </w:rPr>
        <w:t>Горяшина</w:t>
      </w:r>
      <w:proofErr w:type="spellEnd"/>
      <w:r w:rsidRPr="00882649">
        <w:rPr>
          <w:rFonts w:ascii="Arial Narrow" w:hAnsi="Arial Narrow"/>
          <w:sz w:val="20"/>
          <w:szCs w:val="20"/>
        </w:rPr>
        <w:t xml:space="preserve"> Е.А.).</w:t>
      </w:r>
    </w:p>
    <w:p w:rsidR="00FA26EB" w:rsidRPr="00882649" w:rsidRDefault="00FA26EB" w:rsidP="00FA26EB">
      <w:pPr>
        <w:tabs>
          <w:tab w:val="left" w:pos="0"/>
        </w:tab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882649">
        <w:rPr>
          <w:rFonts w:ascii="Arial Narrow" w:hAnsi="Arial Narrow"/>
          <w:sz w:val="20"/>
          <w:szCs w:val="20"/>
        </w:rPr>
        <w:t>Постановление вступает в силу со дня подписания и распространяет свои правоотношения с 20 декабря 2023 года.</w:t>
      </w:r>
    </w:p>
    <w:p w:rsidR="00FA26EB" w:rsidRPr="00882649" w:rsidRDefault="00FA26EB" w:rsidP="00FA26EB">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882649">
        <w:rPr>
          <w:rFonts w:ascii="Arial Narrow" w:hAnsi="Arial Narrow"/>
          <w:sz w:val="20"/>
          <w:szCs w:val="20"/>
        </w:rPr>
        <w:t>Постановление вступает в силу со дня подписания и подлежит опубликованию в периодическом печатном средстве массовой информации «Официальный вестник Эвенкийского муниципального района», размещению в сети интернет на официальном сайте Администрации посёлка Тура (tura-r04.gosweb.gosuslugi.ru).</w:t>
      </w:r>
    </w:p>
    <w:p w:rsidR="00FA26EB" w:rsidRPr="00882649" w:rsidRDefault="00FA26EB" w:rsidP="00FA26EB">
      <w:pPr>
        <w:widowControl w:val="0"/>
        <w:autoSpaceDE w:val="0"/>
        <w:autoSpaceDN w:val="0"/>
        <w:adjustRightInd w:val="0"/>
        <w:jc w:val="both"/>
        <w:rPr>
          <w:rFonts w:ascii="Arial Narrow" w:hAnsi="Arial Narrow"/>
          <w:sz w:val="20"/>
          <w:szCs w:val="20"/>
        </w:rPr>
      </w:pPr>
    </w:p>
    <w:p w:rsidR="00FA26EB" w:rsidRPr="00882649" w:rsidRDefault="00FA26EB" w:rsidP="00FA26EB">
      <w:pPr>
        <w:widowControl w:val="0"/>
        <w:autoSpaceDE w:val="0"/>
        <w:autoSpaceDN w:val="0"/>
        <w:adjustRightInd w:val="0"/>
        <w:jc w:val="both"/>
        <w:rPr>
          <w:rFonts w:ascii="Arial Narrow" w:hAnsi="Arial Narrow"/>
          <w:sz w:val="20"/>
          <w:szCs w:val="20"/>
        </w:rPr>
      </w:pPr>
      <w:r w:rsidRPr="00882649">
        <w:rPr>
          <w:rFonts w:ascii="Arial Narrow" w:hAnsi="Arial Narrow"/>
          <w:sz w:val="20"/>
          <w:szCs w:val="20"/>
        </w:rPr>
        <w:t xml:space="preserve">Глава посёлка Тура                                                           </w:t>
      </w:r>
      <w:r>
        <w:rPr>
          <w:rFonts w:ascii="Arial Narrow" w:hAnsi="Arial Narrow"/>
          <w:sz w:val="20"/>
          <w:szCs w:val="20"/>
        </w:rPr>
        <w:t xml:space="preserve">          </w:t>
      </w:r>
      <w:r w:rsidRPr="00882649">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882649">
        <w:rPr>
          <w:rFonts w:ascii="Arial Narrow" w:hAnsi="Arial Narrow"/>
          <w:sz w:val="20"/>
          <w:szCs w:val="20"/>
        </w:rPr>
        <w:t xml:space="preserve">                    Т.А. Воробьева</w:t>
      </w:r>
    </w:p>
    <w:p w:rsidR="00FA26EB" w:rsidRDefault="00FA26EB" w:rsidP="00FA26EB">
      <w:pPr>
        <w:rPr>
          <w:rFonts w:ascii="Arial Narrow" w:hAnsi="Arial Narrow"/>
          <w:b/>
          <w:sz w:val="20"/>
          <w:szCs w:val="20"/>
        </w:rPr>
      </w:pPr>
    </w:p>
    <w:p w:rsidR="00F05513" w:rsidRPr="00F05513" w:rsidRDefault="00F05513" w:rsidP="00F05513">
      <w:pPr>
        <w:jc w:val="center"/>
        <w:rPr>
          <w:rFonts w:ascii="Arial Narrow" w:hAnsi="Arial Narrow"/>
          <w:b/>
          <w:sz w:val="20"/>
          <w:szCs w:val="20"/>
        </w:rPr>
      </w:pPr>
      <w:r w:rsidRPr="00F05513">
        <w:rPr>
          <w:rFonts w:ascii="Arial Narrow" w:hAnsi="Arial Narrow"/>
          <w:b/>
          <w:sz w:val="20"/>
          <w:szCs w:val="20"/>
        </w:rPr>
        <w:t>РОССИЙСКАЯ ФЕДЕРАЦИЯ</w:t>
      </w:r>
    </w:p>
    <w:p w:rsidR="00F05513" w:rsidRPr="00F05513" w:rsidRDefault="00F05513" w:rsidP="00F05513">
      <w:pPr>
        <w:jc w:val="center"/>
        <w:rPr>
          <w:rFonts w:ascii="Arial Narrow" w:hAnsi="Arial Narrow"/>
          <w:b/>
          <w:sz w:val="20"/>
          <w:szCs w:val="20"/>
        </w:rPr>
      </w:pPr>
      <w:r w:rsidRPr="00F05513">
        <w:rPr>
          <w:rFonts w:ascii="Arial Narrow" w:hAnsi="Arial Narrow"/>
          <w:b/>
          <w:sz w:val="20"/>
          <w:szCs w:val="20"/>
        </w:rPr>
        <w:t>Красноярский край</w:t>
      </w:r>
    </w:p>
    <w:p w:rsidR="00F05513" w:rsidRPr="00F05513" w:rsidRDefault="00F05513" w:rsidP="00F05513">
      <w:pPr>
        <w:jc w:val="center"/>
        <w:rPr>
          <w:rFonts w:ascii="Arial Narrow" w:hAnsi="Arial Narrow"/>
          <w:b/>
          <w:sz w:val="20"/>
          <w:szCs w:val="20"/>
        </w:rPr>
      </w:pPr>
      <w:r w:rsidRPr="00F05513">
        <w:rPr>
          <w:rFonts w:ascii="Arial Narrow" w:hAnsi="Arial Narrow"/>
          <w:b/>
          <w:sz w:val="20"/>
          <w:szCs w:val="20"/>
        </w:rPr>
        <w:t>Эвенкийский муниципальный район</w:t>
      </w:r>
    </w:p>
    <w:p w:rsidR="00F05513" w:rsidRPr="00F05513" w:rsidRDefault="00F05513" w:rsidP="00F05513">
      <w:pPr>
        <w:jc w:val="center"/>
        <w:rPr>
          <w:rFonts w:ascii="Arial Narrow" w:hAnsi="Arial Narrow"/>
          <w:b/>
          <w:sz w:val="20"/>
          <w:szCs w:val="20"/>
        </w:rPr>
      </w:pPr>
      <w:r w:rsidRPr="00F05513">
        <w:rPr>
          <w:rFonts w:ascii="Arial Narrow" w:hAnsi="Arial Narrow"/>
          <w:b/>
          <w:sz w:val="20"/>
          <w:szCs w:val="20"/>
        </w:rPr>
        <w:t>АДМИНИСТРАЦИЯ</w:t>
      </w:r>
    </w:p>
    <w:p w:rsidR="00F05513" w:rsidRPr="00F05513" w:rsidRDefault="00F05513" w:rsidP="00F05513">
      <w:pPr>
        <w:jc w:val="center"/>
        <w:rPr>
          <w:rFonts w:ascii="Arial Narrow" w:hAnsi="Arial Narrow"/>
          <w:b/>
          <w:sz w:val="20"/>
          <w:szCs w:val="20"/>
        </w:rPr>
      </w:pPr>
      <w:r w:rsidRPr="00F05513">
        <w:rPr>
          <w:rFonts w:ascii="Arial Narrow" w:hAnsi="Arial Narrow"/>
          <w:b/>
          <w:sz w:val="20"/>
          <w:szCs w:val="20"/>
        </w:rPr>
        <w:t>посёлка Тура</w:t>
      </w:r>
    </w:p>
    <w:p w:rsidR="00F05513" w:rsidRPr="00F05513" w:rsidRDefault="00F05513" w:rsidP="00F05513">
      <w:pPr>
        <w:pBdr>
          <w:top w:val="single" w:sz="6" w:space="1" w:color="auto"/>
          <w:bottom w:val="single" w:sz="6" w:space="0" w:color="auto"/>
        </w:pBdr>
        <w:jc w:val="center"/>
        <w:rPr>
          <w:rFonts w:ascii="Arial Narrow" w:hAnsi="Arial Narrow"/>
          <w:b/>
          <w:sz w:val="20"/>
          <w:szCs w:val="20"/>
        </w:rPr>
      </w:pPr>
      <w:r w:rsidRPr="00F05513">
        <w:rPr>
          <w:rFonts w:ascii="Arial Narrow" w:hAnsi="Arial Narrow"/>
          <w:b/>
          <w:sz w:val="20"/>
          <w:szCs w:val="20"/>
        </w:rPr>
        <w:t>648000, Красноярский край, Эвенкийский район, п. Тура, ул. Советская, дом 4,</w:t>
      </w:r>
      <w:r>
        <w:rPr>
          <w:rFonts w:ascii="Arial Narrow" w:hAnsi="Arial Narrow"/>
          <w:b/>
          <w:sz w:val="20"/>
          <w:szCs w:val="20"/>
        </w:rPr>
        <w:t xml:space="preserve"> </w:t>
      </w:r>
      <w:r w:rsidRPr="00F05513">
        <w:rPr>
          <w:rFonts w:ascii="Arial Narrow" w:hAnsi="Arial Narrow"/>
          <w:b/>
          <w:sz w:val="20"/>
          <w:szCs w:val="20"/>
        </w:rPr>
        <w:t>тел.: 8 (39170) 31-481</w:t>
      </w:r>
    </w:p>
    <w:p w:rsidR="00F05513" w:rsidRPr="00F05513" w:rsidRDefault="00F05513" w:rsidP="00F05513">
      <w:pPr>
        <w:jc w:val="center"/>
        <w:rPr>
          <w:rFonts w:ascii="Arial Narrow" w:hAnsi="Arial Narrow"/>
          <w:b/>
          <w:sz w:val="20"/>
          <w:szCs w:val="20"/>
        </w:rPr>
      </w:pPr>
    </w:p>
    <w:p w:rsidR="00F05513" w:rsidRPr="00F05513" w:rsidRDefault="00F05513" w:rsidP="00F05513">
      <w:pPr>
        <w:jc w:val="center"/>
        <w:rPr>
          <w:rFonts w:ascii="Arial Narrow" w:hAnsi="Arial Narrow"/>
          <w:b/>
          <w:sz w:val="20"/>
          <w:szCs w:val="20"/>
        </w:rPr>
      </w:pPr>
      <w:r>
        <w:rPr>
          <w:rFonts w:ascii="Arial Narrow" w:hAnsi="Arial Narrow"/>
          <w:b/>
          <w:sz w:val="20"/>
          <w:szCs w:val="20"/>
        </w:rPr>
        <w:t>ПОСТАНОВЛЕНИ</w:t>
      </w:r>
      <w:r w:rsidRPr="00F05513">
        <w:rPr>
          <w:rFonts w:ascii="Arial Narrow" w:hAnsi="Arial Narrow"/>
          <w:b/>
          <w:sz w:val="20"/>
          <w:szCs w:val="20"/>
        </w:rPr>
        <w:t>Е</w:t>
      </w:r>
    </w:p>
    <w:p w:rsidR="00F05513" w:rsidRPr="00F05513" w:rsidRDefault="00F05513" w:rsidP="00F05513">
      <w:pPr>
        <w:jc w:val="center"/>
        <w:rPr>
          <w:rFonts w:ascii="Arial Narrow" w:hAnsi="Arial Narrow"/>
          <w:b/>
          <w:sz w:val="20"/>
          <w:szCs w:val="20"/>
        </w:rPr>
      </w:pPr>
    </w:p>
    <w:p w:rsidR="00F05513" w:rsidRPr="00F05513" w:rsidRDefault="00F05513" w:rsidP="00F05513">
      <w:pPr>
        <w:jc w:val="both"/>
        <w:rPr>
          <w:rFonts w:ascii="Arial Narrow" w:hAnsi="Arial Narrow"/>
          <w:sz w:val="20"/>
          <w:szCs w:val="20"/>
        </w:rPr>
      </w:pPr>
      <w:r w:rsidRPr="00F05513">
        <w:rPr>
          <w:rFonts w:ascii="Arial Narrow" w:hAnsi="Arial Narrow"/>
          <w:sz w:val="20"/>
          <w:szCs w:val="20"/>
        </w:rPr>
        <w:t xml:space="preserve">«27» декабря 2023г.                   </w:t>
      </w:r>
      <w:r>
        <w:rPr>
          <w:rFonts w:ascii="Arial Narrow" w:hAnsi="Arial Narrow"/>
          <w:sz w:val="20"/>
          <w:szCs w:val="20"/>
        </w:rPr>
        <w:t xml:space="preserve">                                                         </w:t>
      </w:r>
      <w:r w:rsidRPr="00F05513">
        <w:rPr>
          <w:rFonts w:ascii="Arial Narrow" w:hAnsi="Arial Narrow"/>
          <w:sz w:val="20"/>
          <w:szCs w:val="20"/>
        </w:rPr>
        <w:t xml:space="preserve">    </w:t>
      </w:r>
      <w:r w:rsidRPr="00F05513">
        <w:rPr>
          <w:rFonts w:ascii="Arial Narrow" w:hAnsi="Arial Narrow"/>
          <w:bCs/>
          <w:sz w:val="20"/>
          <w:szCs w:val="20"/>
        </w:rPr>
        <w:t>посёлок Тура</w:t>
      </w:r>
      <w:r w:rsidRPr="00F05513">
        <w:rPr>
          <w:rFonts w:ascii="Arial Narrow" w:hAnsi="Arial Narrow"/>
          <w:sz w:val="20"/>
          <w:szCs w:val="20"/>
        </w:rPr>
        <w:t xml:space="preserve">                    </w:t>
      </w:r>
      <w:r>
        <w:rPr>
          <w:rFonts w:ascii="Arial Narrow" w:hAnsi="Arial Narrow"/>
          <w:sz w:val="20"/>
          <w:szCs w:val="20"/>
        </w:rPr>
        <w:t xml:space="preserve">                               </w:t>
      </w:r>
      <w:r w:rsidRPr="00F05513">
        <w:rPr>
          <w:rFonts w:ascii="Arial Narrow" w:hAnsi="Arial Narrow"/>
          <w:sz w:val="20"/>
          <w:szCs w:val="20"/>
        </w:rPr>
        <w:t xml:space="preserve">                     № 246-п</w:t>
      </w:r>
      <w:r w:rsidRPr="00F05513">
        <w:rPr>
          <w:rFonts w:ascii="Arial Narrow" w:hAnsi="Arial Narrow"/>
          <w:color w:val="FFFFFF"/>
          <w:sz w:val="20"/>
          <w:szCs w:val="20"/>
        </w:rPr>
        <w:t>.</w:t>
      </w:r>
    </w:p>
    <w:p w:rsidR="00F05513" w:rsidRPr="00F05513" w:rsidRDefault="00F05513" w:rsidP="00F05513">
      <w:pPr>
        <w:jc w:val="both"/>
        <w:rPr>
          <w:rFonts w:ascii="Arial Narrow" w:hAnsi="Arial Narrow"/>
          <w:b/>
          <w:i/>
          <w:iCs/>
          <w:sz w:val="20"/>
          <w:szCs w:val="20"/>
        </w:rPr>
      </w:pPr>
    </w:p>
    <w:p w:rsidR="00F05513" w:rsidRPr="00F05513" w:rsidRDefault="00F05513" w:rsidP="00F05513">
      <w:pPr>
        <w:pStyle w:val="Standard"/>
        <w:jc w:val="center"/>
        <w:rPr>
          <w:rFonts w:ascii="Arial Narrow" w:hAnsi="Arial Narrow" w:cs="Times New Roman"/>
          <w:b/>
          <w:sz w:val="20"/>
          <w:szCs w:val="20"/>
        </w:rPr>
      </w:pPr>
      <w:r w:rsidRPr="00F05513">
        <w:rPr>
          <w:rFonts w:ascii="Arial Narrow" w:hAnsi="Arial Narrow" w:cs="Times New Roman"/>
          <w:b/>
          <w:sz w:val="20"/>
          <w:szCs w:val="20"/>
        </w:rPr>
        <w:t>Об утверждении расписания регулярных пассажирских перевозок автомобильным транспортом на 2024 года</w:t>
      </w:r>
    </w:p>
    <w:p w:rsidR="00F05513" w:rsidRPr="00F05513" w:rsidRDefault="00F05513" w:rsidP="00F05513">
      <w:pPr>
        <w:pStyle w:val="Standard"/>
        <w:jc w:val="both"/>
        <w:rPr>
          <w:rFonts w:ascii="Arial Narrow" w:hAnsi="Arial Narrow"/>
          <w:sz w:val="20"/>
          <w:szCs w:val="20"/>
        </w:rPr>
      </w:pPr>
    </w:p>
    <w:p w:rsidR="00F05513" w:rsidRPr="00F05513" w:rsidRDefault="00F05513" w:rsidP="00F05513">
      <w:pPr>
        <w:pStyle w:val="Standard"/>
        <w:ind w:firstLine="709"/>
        <w:jc w:val="both"/>
        <w:rPr>
          <w:rFonts w:ascii="Arial Narrow" w:hAnsi="Arial Narrow" w:cs="Times New Roman"/>
          <w:sz w:val="20"/>
          <w:szCs w:val="20"/>
        </w:rPr>
      </w:pPr>
      <w:r w:rsidRPr="00F05513">
        <w:rPr>
          <w:rFonts w:ascii="Arial Narrow" w:hAnsi="Arial Narrow" w:cs="Times New Roman"/>
          <w:sz w:val="20"/>
          <w:szCs w:val="20"/>
        </w:rPr>
        <w:t xml:space="preserve">Руководствуясь Федеральным законом от 06.10.2003 № 131-ФЗ «Об общих принципах организации местного самоуправления в Российской Федерации», Уставом сельского поселения посёлок Тура Эвенкийского муниципального района Красноярского края, </w:t>
      </w:r>
      <w:r w:rsidRPr="00F05513">
        <w:rPr>
          <w:rFonts w:ascii="Arial Narrow" w:hAnsi="Arial Narrow" w:cs="Times New Roman"/>
          <w:b/>
          <w:sz w:val="20"/>
          <w:szCs w:val="20"/>
        </w:rPr>
        <w:t>ПОСТАНОВЛЯЮ</w:t>
      </w:r>
      <w:r w:rsidRPr="00F05513">
        <w:rPr>
          <w:rFonts w:ascii="Arial Narrow" w:hAnsi="Arial Narrow" w:cs="Times New Roman"/>
          <w:sz w:val="20"/>
          <w:szCs w:val="20"/>
        </w:rPr>
        <w:t>:</w:t>
      </w:r>
    </w:p>
    <w:p w:rsidR="00F05513" w:rsidRPr="00F05513" w:rsidRDefault="00F05513" w:rsidP="00F05513">
      <w:pPr>
        <w:pStyle w:val="Standard"/>
        <w:numPr>
          <w:ilvl w:val="0"/>
          <w:numId w:val="15"/>
        </w:numPr>
        <w:ind w:left="0" w:firstLine="0"/>
        <w:jc w:val="both"/>
        <w:rPr>
          <w:rFonts w:ascii="Arial Narrow" w:hAnsi="Arial Narrow" w:cs="Times New Roman"/>
          <w:sz w:val="20"/>
          <w:szCs w:val="20"/>
        </w:rPr>
      </w:pPr>
      <w:r w:rsidRPr="00F05513">
        <w:rPr>
          <w:rFonts w:ascii="Arial Narrow" w:hAnsi="Arial Narrow" w:cs="Times New Roman"/>
          <w:sz w:val="20"/>
          <w:szCs w:val="20"/>
        </w:rPr>
        <w:t xml:space="preserve">Утвердить расписание регулярных пассажирских перевозок автомобильным транспортом на 2024 год согласно Приложениям № 1, 2, 3 (прилагается). </w:t>
      </w:r>
    </w:p>
    <w:p w:rsidR="00F05513" w:rsidRPr="00F05513" w:rsidRDefault="00F05513" w:rsidP="00F05513">
      <w:pPr>
        <w:pStyle w:val="Standard"/>
        <w:jc w:val="both"/>
        <w:rPr>
          <w:rFonts w:ascii="Arial Narrow" w:hAnsi="Arial Narrow" w:cs="Times New Roman"/>
          <w:sz w:val="20"/>
          <w:szCs w:val="20"/>
        </w:rPr>
      </w:pPr>
      <w:r>
        <w:rPr>
          <w:rFonts w:ascii="Arial Narrow" w:hAnsi="Arial Narrow" w:cs="Times New Roman"/>
          <w:sz w:val="20"/>
          <w:szCs w:val="20"/>
        </w:rPr>
        <w:t>2.</w:t>
      </w:r>
      <w:r>
        <w:rPr>
          <w:rFonts w:ascii="Arial Narrow" w:hAnsi="Arial Narrow" w:cs="Times New Roman"/>
          <w:sz w:val="20"/>
          <w:szCs w:val="20"/>
        </w:rPr>
        <w:tab/>
      </w:r>
      <w:r w:rsidRPr="00F05513">
        <w:rPr>
          <w:rFonts w:ascii="Arial Narrow" w:hAnsi="Arial Narrow" w:cs="Times New Roman"/>
          <w:sz w:val="20"/>
          <w:szCs w:val="20"/>
        </w:rPr>
        <w:t>Муниципальному предприятию Эвенкийского муниципального района «</w:t>
      </w:r>
      <w:proofErr w:type="spellStart"/>
      <w:r w:rsidRPr="00F05513">
        <w:rPr>
          <w:rFonts w:ascii="Arial Narrow" w:hAnsi="Arial Narrow" w:cs="Times New Roman"/>
          <w:sz w:val="20"/>
          <w:szCs w:val="20"/>
        </w:rPr>
        <w:t>Илимпийские</w:t>
      </w:r>
      <w:proofErr w:type="spellEnd"/>
      <w:r w:rsidRPr="00F05513">
        <w:rPr>
          <w:rFonts w:ascii="Arial Narrow" w:hAnsi="Arial Narrow" w:cs="Times New Roman"/>
          <w:sz w:val="20"/>
          <w:szCs w:val="20"/>
        </w:rPr>
        <w:t xml:space="preserve"> теплосети», в соответствии с Договором об организации регулярных пассажирских перевозок автомобильным транспортом по муниципальным маршрутам в посёлке Тура на 2024 год от 25.12.2023, обеспечить перевозки пассажирских автобусов, </w:t>
      </w:r>
      <w:proofErr w:type="gramStart"/>
      <w:r w:rsidRPr="00F05513">
        <w:rPr>
          <w:rFonts w:ascii="Arial Narrow" w:hAnsi="Arial Narrow" w:cs="Times New Roman"/>
          <w:sz w:val="20"/>
          <w:szCs w:val="20"/>
        </w:rPr>
        <w:t>согласно</w:t>
      </w:r>
      <w:proofErr w:type="gramEnd"/>
      <w:r w:rsidRPr="00F05513">
        <w:rPr>
          <w:rFonts w:ascii="Arial Narrow" w:hAnsi="Arial Narrow" w:cs="Times New Roman"/>
          <w:sz w:val="20"/>
          <w:szCs w:val="20"/>
        </w:rPr>
        <w:t xml:space="preserve"> утверждённых муниципальных маршрутов по расписанию.</w:t>
      </w:r>
    </w:p>
    <w:p w:rsidR="00F05513" w:rsidRPr="00F05513" w:rsidRDefault="00F05513" w:rsidP="00F05513">
      <w:pPr>
        <w:pStyle w:val="Standard"/>
        <w:jc w:val="both"/>
        <w:rPr>
          <w:rFonts w:ascii="Arial Narrow" w:hAnsi="Arial Narrow" w:cs="Times New Roman"/>
          <w:sz w:val="20"/>
          <w:szCs w:val="20"/>
        </w:rPr>
      </w:pPr>
      <w:r>
        <w:rPr>
          <w:rFonts w:ascii="Arial Narrow" w:hAnsi="Arial Narrow" w:cs="Times New Roman"/>
          <w:sz w:val="20"/>
          <w:szCs w:val="20"/>
        </w:rPr>
        <w:lastRenderedPageBreak/>
        <w:t>3.</w:t>
      </w:r>
      <w:r>
        <w:rPr>
          <w:rFonts w:ascii="Arial Narrow" w:hAnsi="Arial Narrow" w:cs="Times New Roman"/>
          <w:sz w:val="20"/>
          <w:szCs w:val="20"/>
        </w:rPr>
        <w:tab/>
      </w:r>
      <w:proofErr w:type="gramStart"/>
      <w:r w:rsidRPr="00F05513">
        <w:rPr>
          <w:rFonts w:ascii="Arial Narrow" w:hAnsi="Arial Narrow" w:cs="Times New Roman"/>
          <w:sz w:val="20"/>
          <w:szCs w:val="20"/>
        </w:rPr>
        <w:t>Контроль за</w:t>
      </w:r>
      <w:proofErr w:type="gramEnd"/>
      <w:r w:rsidRPr="00F05513">
        <w:rPr>
          <w:rFonts w:ascii="Arial Narrow" w:hAnsi="Arial Narrow" w:cs="Times New Roman"/>
          <w:sz w:val="20"/>
          <w:szCs w:val="20"/>
        </w:rPr>
        <w:t xml:space="preserve"> исполнением настоящего Постановления возложить на заместителя Главы посёлка Тура Власюка И.П. </w:t>
      </w:r>
    </w:p>
    <w:p w:rsidR="00F05513" w:rsidRPr="00F05513" w:rsidRDefault="00F05513" w:rsidP="00F05513">
      <w:pPr>
        <w:pStyle w:val="Standard"/>
        <w:jc w:val="both"/>
        <w:rPr>
          <w:rFonts w:ascii="Arial Narrow" w:hAnsi="Arial Narrow" w:cs="Times New Roman"/>
          <w:sz w:val="20"/>
          <w:szCs w:val="20"/>
        </w:rPr>
      </w:pPr>
      <w:r w:rsidRPr="00F05513">
        <w:rPr>
          <w:rFonts w:ascii="Arial Narrow" w:hAnsi="Arial Narrow" w:cs="Times New Roman"/>
          <w:sz w:val="20"/>
          <w:szCs w:val="20"/>
        </w:rPr>
        <w:t>4.</w:t>
      </w:r>
      <w:r>
        <w:rPr>
          <w:rFonts w:ascii="Arial Narrow" w:hAnsi="Arial Narrow" w:cs="Times New Roman"/>
          <w:sz w:val="20"/>
          <w:szCs w:val="20"/>
        </w:rPr>
        <w:tab/>
      </w:r>
      <w:r w:rsidRPr="00F05513">
        <w:rPr>
          <w:rFonts w:ascii="Arial Narrow" w:hAnsi="Arial Narrow" w:cs="Times New Roman"/>
          <w:sz w:val="20"/>
          <w:szCs w:val="20"/>
        </w:rPr>
        <w:t>Настоящее Постановление вступает в силу с 01.01.2024 и подлежит официальному опубликованию в периодическом печатном средстве массовой информации «Официальный вестник Эвенкийского муниципального района», размещению на официальном сайте Администрации посёлка Тура (</w:t>
      </w:r>
      <w:hyperlink r:id="rId57" w:history="1">
        <w:r w:rsidRPr="00F05513">
          <w:rPr>
            <w:rStyle w:val="af2"/>
            <w:rFonts w:ascii="Arial Narrow" w:hAnsi="Arial Narrow"/>
            <w:color w:val="auto"/>
            <w:sz w:val="20"/>
            <w:szCs w:val="20"/>
            <w:u w:val="none"/>
          </w:rPr>
          <w:t>https://tura-r04.gosweb.gosuslugi.ru</w:t>
        </w:r>
      </w:hyperlink>
      <w:r w:rsidRPr="00F05513">
        <w:rPr>
          <w:rFonts w:ascii="Arial Narrow" w:hAnsi="Arial Narrow" w:cs="Times New Roman"/>
          <w:sz w:val="20"/>
          <w:szCs w:val="20"/>
        </w:rPr>
        <w:t>).</w:t>
      </w:r>
    </w:p>
    <w:p w:rsidR="00F05513" w:rsidRPr="00F05513" w:rsidRDefault="00F05513" w:rsidP="00F05513">
      <w:pPr>
        <w:pStyle w:val="affffffff2"/>
        <w:tabs>
          <w:tab w:val="left" w:pos="700"/>
        </w:tabs>
        <w:jc w:val="both"/>
        <w:rPr>
          <w:rFonts w:ascii="Arial Narrow" w:hAnsi="Arial Narrow"/>
          <w:bCs/>
          <w:sz w:val="20"/>
        </w:rPr>
      </w:pPr>
    </w:p>
    <w:p w:rsidR="00F05513" w:rsidRPr="00F05513" w:rsidRDefault="00F05513" w:rsidP="00F05513">
      <w:pPr>
        <w:pStyle w:val="affffffff2"/>
        <w:tabs>
          <w:tab w:val="left" w:pos="700"/>
        </w:tabs>
        <w:jc w:val="both"/>
        <w:rPr>
          <w:rFonts w:ascii="Arial Narrow" w:hAnsi="Arial Narrow"/>
          <w:bCs/>
          <w:sz w:val="20"/>
        </w:rPr>
      </w:pPr>
      <w:r w:rsidRPr="00F05513">
        <w:rPr>
          <w:rFonts w:ascii="Arial Narrow" w:hAnsi="Arial Narrow"/>
          <w:bCs/>
          <w:sz w:val="20"/>
        </w:rPr>
        <w:t>Главы</w:t>
      </w:r>
      <w:r>
        <w:rPr>
          <w:rFonts w:ascii="Arial Narrow" w:hAnsi="Arial Narrow"/>
          <w:bCs/>
          <w:sz w:val="20"/>
        </w:rPr>
        <w:t xml:space="preserve"> </w:t>
      </w:r>
      <w:r w:rsidRPr="00F05513">
        <w:rPr>
          <w:rFonts w:ascii="Arial Narrow" w:hAnsi="Arial Narrow"/>
          <w:bCs/>
          <w:sz w:val="20"/>
        </w:rPr>
        <w:t xml:space="preserve">посёлка Тура                                                                          </w:t>
      </w:r>
      <w:r>
        <w:rPr>
          <w:rFonts w:ascii="Arial Narrow" w:hAnsi="Arial Narrow"/>
          <w:bCs/>
          <w:sz w:val="20"/>
        </w:rPr>
        <w:t xml:space="preserve">             </w:t>
      </w:r>
      <w:proofErr w:type="gramStart"/>
      <w:r>
        <w:rPr>
          <w:rFonts w:ascii="Arial Narrow" w:hAnsi="Arial Narrow"/>
          <w:bCs/>
          <w:sz w:val="20"/>
        </w:rPr>
        <w:t>п</w:t>
      </w:r>
      <w:proofErr w:type="gramEnd"/>
      <w:r>
        <w:rPr>
          <w:rFonts w:ascii="Arial Narrow" w:hAnsi="Arial Narrow"/>
          <w:bCs/>
          <w:sz w:val="20"/>
        </w:rPr>
        <w:t xml:space="preserve">/п                                                              </w:t>
      </w:r>
      <w:r w:rsidRPr="00F05513">
        <w:rPr>
          <w:rFonts w:ascii="Arial Narrow" w:hAnsi="Arial Narrow"/>
          <w:bCs/>
          <w:sz w:val="20"/>
        </w:rPr>
        <w:t xml:space="preserve">          Т.А. Воробьева</w:t>
      </w:r>
    </w:p>
    <w:p w:rsidR="00F05513" w:rsidRPr="00F05513" w:rsidRDefault="00F05513" w:rsidP="00F05513">
      <w:pPr>
        <w:tabs>
          <w:tab w:val="left" w:pos="702"/>
        </w:tabs>
        <w:jc w:val="both"/>
        <w:rPr>
          <w:rFonts w:ascii="Arial Narrow" w:hAnsi="Arial Narrow"/>
          <w:color w:val="000000"/>
          <w:sz w:val="20"/>
          <w:szCs w:val="20"/>
        </w:rPr>
      </w:pPr>
    </w:p>
    <w:p w:rsidR="00F05513" w:rsidRPr="00F05513" w:rsidRDefault="00F05513" w:rsidP="00F05513">
      <w:pPr>
        <w:ind w:firstLine="5670"/>
        <w:jc w:val="both"/>
        <w:rPr>
          <w:rFonts w:ascii="Arial Narrow" w:hAnsi="Arial Narrow"/>
          <w:sz w:val="20"/>
          <w:szCs w:val="20"/>
        </w:rPr>
      </w:pPr>
    </w:p>
    <w:p w:rsidR="00F05513" w:rsidRPr="00F05513" w:rsidRDefault="00F05513" w:rsidP="00F05513">
      <w:pPr>
        <w:ind w:firstLine="5670"/>
        <w:jc w:val="right"/>
        <w:rPr>
          <w:rFonts w:ascii="Arial Narrow" w:hAnsi="Arial Narrow"/>
          <w:sz w:val="20"/>
          <w:szCs w:val="20"/>
        </w:rPr>
      </w:pPr>
      <w:r w:rsidRPr="00F05513">
        <w:rPr>
          <w:rFonts w:ascii="Arial Narrow" w:hAnsi="Arial Narrow"/>
          <w:sz w:val="20"/>
          <w:szCs w:val="20"/>
        </w:rPr>
        <w:t>Приложение № 1</w:t>
      </w:r>
    </w:p>
    <w:p w:rsidR="00F05513" w:rsidRPr="00F05513" w:rsidRDefault="00F05513" w:rsidP="00F05513">
      <w:pPr>
        <w:ind w:firstLine="5670"/>
        <w:jc w:val="right"/>
        <w:rPr>
          <w:rFonts w:ascii="Arial Narrow" w:hAnsi="Arial Narrow"/>
          <w:sz w:val="20"/>
          <w:szCs w:val="20"/>
        </w:rPr>
      </w:pPr>
      <w:r w:rsidRPr="00F05513">
        <w:rPr>
          <w:rFonts w:ascii="Arial Narrow" w:hAnsi="Arial Narrow"/>
          <w:sz w:val="20"/>
          <w:szCs w:val="20"/>
        </w:rPr>
        <w:t>УТВЕРЖДЕНО</w:t>
      </w:r>
    </w:p>
    <w:p w:rsidR="00F05513" w:rsidRPr="00F05513" w:rsidRDefault="00F05513" w:rsidP="00F05513">
      <w:pPr>
        <w:ind w:firstLine="5670"/>
        <w:jc w:val="right"/>
        <w:rPr>
          <w:rFonts w:ascii="Arial Narrow" w:hAnsi="Arial Narrow"/>
          <w:sz w:val="20"/>
          <w:szCs w:val="20"/>
        </w:rPr>
      </w:pPr>
      <w:r w:rsidRPr="00F05513">
        <w:rPr>
          <w:rFonts w:ascii="Arial Narrow" w:hAnsi="Arial Narrow"/>
          <w:sz w:val="20"/>
          <w:szCs w:val="20"/>
        </w:rPr>
        <w:t>постановлением Администрации</w:t>
      </w:r>
    </w:p>
    <w:p w:rsidR="00F05513" w:rsidRPr="00F05513" w:rsidRDefault="00F05513" w:rsidP="00F05513">
      <w:pPr>
        <w:ind w:firstLine="5670"/>
        <w:jc w:val="right"/>
        <w:rPr>
          <w:rFonts w:ascii="Arial Narrow" w:hAnsi="Arial Narrow"/>
          <w:sz w:val="20"/>
          <w:szCs w:val="20"/>
        </w:rPr>
      </w:pPr>
      <w:r w:rsidRPr="00F05513">
        <w:rPr>
          <w:rFonts w:ascii="Arial Narrow" w:hAnsi="Arial Narrow"/>
          <w:sz w:val="20"/>
          <w:szCs w:val="20"/>
        </w:rPr>
        <w:t>посёлка Тура</w:t>
      </w:r>
    </w:p>
    <w:p w:rsidR="00F05513" w:rsidRPr="00F05513" w:rsidRDefault="00F05513" w:rsidP="00F05513">
      <w:pPr>
        <w:ind w:firstLine="5670"/>
        <w:jc w:val="right"/>
        <w:rPr>
          <w:rFonts w:ascii="Arial Narrow" w:hAnsi="Arial Narrow"/>
          <w:sz w:val="20"/>
          <w:szCs w:val="20"/>
        </w:rPr>
      </w:pPr>
      <w:r w:rsidRPr="00F05513">
        <w:rPr>
          <w:rFonts w:ascii="Arial Narrow" w:hAnsi="Arial Narrow"/>
          <w:sz w:val="20"/>
          <w:szCs w:val="20"/>
        </w:rPr>
        <w:t>от «27 » 12.2023 № 246-п</w:t>
      </w:r>
    </w:p>
    <w:p w:rsidR="00F05513" w:rsidRPr="00F05513" w:rsidRDefault="00F05513" w:rsidP="00F05513">
      <w:pPr>
        <w:jc w:val="center"/>
        <w:rPr>
          <w:rFonts w:ascii="Arial Narrow" w:hAnsi="Arial Narrow"/>
          <w:b/>
          <w:sz w:val="20"/>
          <w:szCs w:val="20"/>
        </w:rPr>
      </w:pPr>
    </w:p>
    <w:p w:rsidR="00F05513" w:rsidRPr="00F05513" w:rsidRDefault="00F05513" w:rsidP="00F05513">
      <w:pPr>
        <w:jc w:val="center"/>
        <w:rPr>
          <w:rFonts w:ascii="Arial Narrow" w:hAnsi="Arial Narrow"/>
          <w:b/>
          <w:sz w:val="20"/>
          <w:szCs w:val="20"/>
        </w:rPr>
      </w:pPr>
      <w:r w:rsidRPr="00F05513">
        <w:rPr>
          <w:rFonts w:ascii="Arial Narrow" w:hAnsi="Arial Narrow"/>
          <w:b/>
          <w:sz w:val="20"/>
          <w:szCs w:val="20"/>
        </w:rPr>
        <w:t>Расписание движения автобусов</w:t>
      </w:r>
    </w:p>
    <w:p w:rsidR="00F05513" w:rsidRPr="00F05513" w:rsidRDefault="00F05513" w:rsidP="00F05513">
      <w:pPr>
        <w:tabs>
          <w:tab w:val="center" w:pos="0"/>
        </w:tabs>
        <w:jc w:val="center"/>
        <w:rPr>
          <w:rFonts w:ascii="Arial Narrow" w:hAnsi="Arial Narrow"/>
          <w:b/>
          <w:sz w:val="20"/>
          <w:szCs w:val="20"/>
        </w:rPr>
      </w:pPr>
      <w:r w:rsidRPr="00F05513">
        <w:rPr>
          <w:rFonts w:ascii="Arial Narrow" w:hAnsi="Arial Narrow"/>
          <w:b/>
          <w:sz w:val="20"/>
          <w:szCs w:val="20"/>
        </w:rPr>
        <w:t>с 01.01.2024 по 31.05.2024</w:t>
      </w:r>
    </w:p>
    <w:p w:rsidR="00F05513" w:rsidRPr="00F05513" w:rsidRDefault="00F05513" w:rsidP="00F05513">
      <w:pPr>
        <w:tabs>
          <w:tab w:val="center" w:pos="0"/>
        </w:tabs>
        <w:jc w:val="center"/>
        <w:rPr>
          <w:rFonts w:ascii="Arial Narrow" w:hAnsi="Arial Narrow"/>
          <w:b/>
          <w:sz w:val="20"/>
          <w:szCs w:val="20"/>
        </w:rPr>
      </w:pPr>
      <w:r w:rsidRPr="00F05513">
        <w:rPr>
          <w:rFonts w:ascii="Arial Narrow" w:hAnsi="Arial Narrow"/>
          <w:b/>
          <w:sz w:val="20"/>
          <w:szCs w:val="20"/>
        </w:rPr>
        <w:t>(зимний период)</w:t>
      </w:r>
    </w:p>
    <w:p w:rsidR="00F05513" w:rsidRPr="00F05513" w:rsidRDefault="00F05513" w:rsidP="00F05513">
      <w:pPr>
        <w:tabs>
          <w:tab w:val="left" w:pos="2550"/>
          <w:tab w:val="center" w:pos="4677"/>
        </w:tabs>
        <w:rPr>
          <w:rFonts w:ascii="Arial Narrow" w:hAnsi="Arial Narrow"/>
          <w:b/>
          <w:sz w:val="20"/>
          <w:szCs w:val="20"/>
        </w:rPr>
      </w:pPr>
    </w:p>
    <w:p w:rsidR="00F05513" w:rsidRPr="00F05513" w:rsidRDefault="000371C0" w:rsidP="000371C0">
      <w:pPr>
        <w:jc w:val="both"/>
        <w:rPr>
          <w:rFonts w:ascii="Arial Narrow" w:hAnsi="Arial Narrow"/>
          <w:sz w:val="20"/>
          <w:szCs w:val="20"/>
        </w:rPr>
      </w:pPr>
      <w:r>
        <w:rPr>
          <w:rFonts w:ascii="Arial Narrow" w:hAnsi="Arial Narrow"/>
          <w:sz w:val="20"/>
          <w:szCs w:val="20"/>
        </w:rPr>
        <w:t>Маршрут № 1</w:t>
      </w:r>
      <w:r w:rsidR="00F05513" w:rsidRPr="00F05513">
        <w:rPr>
          <w:rFonts w:ascii="Arial Narrow" w:hAnsi="Arial Narrow"/>
          <w:sz w:val="20"/>
          <w:szCs w:val="20"/>
        </w:rPr>
        <w:t xml:space="preserve"> (протяженность маршрута – 11,782 км.)</w:t>
      </w:r>
    </w:p>
    <w:p w:rsidR="00F05513" w:rsidRPr="00F05513" w:rsidRDefault="00F05513" w:rsidP="000371C0">
      <w:pPr>
        <w:jc w:val="both"/>
        <w:rPr>
          <w:rFonts w:ascii="Arial Narrow" w:hAnsi="Arial Narrow"/>
          <w:sz w:val="20"/>
          <w:szCs w:val="20"/>
        </w:rPr>
      </w:pPr>
      <w:proofErr w:type="gramStart"/>
      <w:r w:rsidRPr="00F05513">
        <w:rPr>
          <w:rFonts w:ascii="Arial Narrow" w:hAnsi="Arial Narrow"/>
          <w:sz w:val="20"/>
          <w:szCs w:val="20"/>
        </w:rPr>
        <w:t xml:space="preserve">Школа-интернат – Стадион – Аптека – Аэропорт – м-н Умка - Линейная – м/р-н Таежный - </w:t>
      </w:r>
      <w:proofErr w:type="spellStart"/>
      <w:r w:rsidRPr="00F05513">
        <w:rPr>
          <w:rFonts w:ascii="Arial Narrow" w:hAnsi="Arial Narrow"/>
          <w:sz w:val="20"/>
          <w:szCs w:val="20"/>
        </w:rPr>
        <w:t>Виви</w:t>
      </w:r>
      <w:proofErr w:type="spellEnd"/>
      <w:r w:rsidRPr="00F05513">
        <w:rPr>
          <w:rFonts w:ascii="Arial Narrow" w:hAnsi="Arial Narrow"/>
          <w:sz w:val="20"/>
          <w:szCs w:val="20"/>
        </w:rPr>
        <w:t xml:space="preserve"> – Тубдиспансер - Цветочная – Солнечная - Нефтяников – Солнечная – Линейная - м/р-н Таежный – </w:t>
      </w:r>
      <w:proofErr w:type="spellStart"/>
      <w:r w:rsidRPr="00F05513">
        <w:rPr>
          <w:rFonts w:ascii="Arial Narrow" w:hAnsi="Arial Narrow"/>
          <w:sz w:val="20"/>
          <w:szCs w:val="20"/>
        </w:rPr>
        <w:t>Виви</w:t>
      </w:r>
      <w:proofErr w:type="spellEnd"/>
      <w:r w:rsidRPr="00F05513">
        <w:rPr>
          <w:rFonts w:ascii="Arial Narrow" w:hAnsi="Arial Narrow"/>
          <w:sz w:val="20"/>
          <w:szCs w:val="20"/>
        </w:rPr>
        <w:t xml:space="preserve"> – Тубдиспансер - Цветочная – Линейная – м-н Умка – Аэропорт - Аптека – Стадион – Школа-интернат.</w:t>
      </w:r>
      <w:proofErr w:type="gramEnd"/>
    </w:p>
    <w:p w:rsidR="00F05513" w:rsidRPr="00F05513" w:rsidRDefault="00F05513" w:rsidP="00F05513">
      <w:pPr>
        <w:rPr>
          <w:rFonts w:ascii="Arial Narrow" w:hAnsi="Arial Narrow"/>
          <w:sz w:val="20"/>
          <w:szCs w:val="20"/>
        </w:rPr>
      </w:pPr>
    </w:p>
    <w:p w:rsidR="00F05513" w:rsidRDefault="00F05513" w:rsidP="00F05513">
      <w:pPr>
        <w:jc w:val="center"/>
        <w:rPr>
          <w:rFonts w:ascii="Arial Narrow" w:hAnsi="Arial Narrow"/>
          <w:sz w:val="20"/>
          <w:szCs w:val="20"/>
        </w:rPr>
      </w:pPr>
      <w:r w:rsidRPr="00F05513">
        <w:rPr>
          <w:rFonts w:ascii="Arial Narrow" w:hAnsi="Arial Narrow"/>
          <w:sz w:val="20"/>
          <w:szCs w:val="20"/>
        </w:rPr>
        <w:t>(Понедельник – Вторник – Среда – Четверг – Пятница)</w:t>
      </w:r>
    </w:p>
    <w:p w:rsidR="00F05513" w:rsidRPr="00F05513" w:rsidRDefault="00F05513" w:rsidP="00F05513">
      <w:pPr>
        <w:jc w:val="center"/>
        <w:rPr>
          <w:rFonts w:ascii="Arial Narrow" w:hAnsi="Arial Narr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1983"/>
        <w:gridCol w:w="2396"/>
        <w:gridCol w:w="2390"/>
      </w:tblGrid>
      <w:tr w:rsidR="00F05513" w:rsidRPr="00F05513" w:rsidTr="00F05513">
        <w:trPr>
          <w:jc w:val="center"/>
        </w:trPr>
        <w:tc>
          <w:tcPr>
            <w:tcW w:w="4784" w:type="dxa"/>
            <w:gridSpan w:val="2"/>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 xml:space="preserve">Школа-интернат - Нефтяников </w:t>
            </w:r>
          </w:p>
        </w:tc>
        <w:tc>
          <w:tcPr>
            <w:tcW w:w="4786" w:type="dxa"/>
            <w:gridSpan w:val="2"/>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Нефтяников – Школа-интернат</w:t>
            </w:r>
          </w:p>
        </w:tc>
      </w:tr>
      <w:tr w:rsidR="00F05513" w:rsidRPr="00F05513" w:rsidTr="00F05513">
        <w:trPr>
          <w:jc w:val="center"/>
        </w:trPr>
        <w:tc>
          <w:tcPr>
            <w:tcW w:w="2801"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Начальный пункт</w:t>
            </w:r>
          </w:p>
        </w:tc>
        <w:tc>
          <w:tcPr>
            <w:tcW w:w="1983"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Конечный пункт</w:t>
            </w:r>
          </w:p>
        </w:tc>
        <w:tc>
          <w:tcPr>
            <w:tcW w:w="2396"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Начальный пункт</w:t>
            </w:r>
          </w:p>
        </w:tc>
        <w:tc>
          <w:tcPr>
            <w:tcW w:w="2390"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Конечный пункт</w:t>
            </w:r>
          </w:p>
        </w:tc>
      </w:tr>
      <w:tr w:rsidR="00F05513" w:rsidRPr="00F05513" w:rsidTr="00F05513">
        <w:trPr>
          <w:jc w:val="center"/>
        </w:trPr>
        <w:tc>
          <w:tcPr>
            <w:tcW w:w="2801"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198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7-30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7-50</w:t>
            </w:r>
          </w:p>
        </w:tc>
      </w:tr>
      <w:tr w:rsidR="00F05513" w:rsidRPr="00F05513" w:rsidTr="00F05513">
        <w:trPr>
          <w:jc w:val="center"/>
        </w:trPr>
        <w:tc>
          <w:tcPr>
            <w:tcW w:w="2801"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7-50</w:t>
            </w:r>
          </w:p>
        </w:tc>
        <w:tc>
          <w:tcPr>
            <w:tcW w:w="198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8-10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8-10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8-30</w:t>
            </w:r>
          </w:p>
        </w:tc>
      </w:tr>
      <w:tr w:rsidR="00F05513" w:rsidRPr="00F05513" w:rsidTr="00F05513">
        <w:trPr>
          <w:jc w:val="center"/>
        </w:trPr>
        <w:tc>
          <w:tcPr>
            <w:tcW w:w="2801"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8-30</w:t>
            </w:r>
          </w:p>
        </w:tc>
        <w:tc>
          <w:tcPr>
            <w:tcW w:w="198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8-50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9-10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9-30</w:t>
            </w:r>
          </w:p>
        </w:tc>
      </w:tr>
      <w:tr w:rsidR="00F05513" w:rsidRPr="00F05513" w:rsidTr="00F05513">
        <w:trPr>
          <w:jc w:val="center"/>
        </w:trPr>
        <w:tc>
          <w:tcPr>
            <w:tcW w:w="2801"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9-30 (движение без остановок)</w:t>
            </w:r>
          </w:p>
        </w:tc>
        <w:tc>
          <w:tcPr>
            <w:tcW w:w="198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9-40 (Орбита)</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9-40***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10-00</w:t>
            </w:r>
          </w:p>
        </w:tc>
      </w:tr>
      <w:tr w:rsidR="00F05513" w:rsidRPr="00F05513" w:rsidTr="00F05513">
        <w:trPr>
          <w:trHeight w:val="228"/>
          <w:jc w:val="center"/>
        </w:trPr>
        <w:tc>
          <w:tcPr>
            <w:tcW w:w="9570" w:type="dxa"/>
            <w:gridSpan w:val="4"/>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с 10-10 до 13-20 технический перерыв</w:t>
            </w:r>
          </w:p>
        </w:tc>
      </w:tr>
      <w:tr w:rsidR="00F05513" w:rsidRPr="00F05513" w:rsidTr="00F05513">
        <w:trPr>
          <w:jc w:val="center"/>
        </w:trPr>
        <w:tc>
          <w:tcPr>
            <w:tcW w:w="2801"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13-30</w:t>
            </w:r>
          </w:p>
        </w:tc>
        <w:tc>
          <w:tcPr>
            <w:tcW w:w="198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14-00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14-00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14-30</w:t>
            </w:r>
          </w:p>
        </w:tc>
      </w:tr>
      <w:tr w:rsidR="00F05513" w:rsidRPr="00F05513" w:rsidTr="00F05513">
        <w:trPr>
          <w:jc w:val="center"/>
        </w:trPr>
        <w:tc>
          <w:tcPr>
            <w:tcW w:w="2801"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14-30</w:t>
            </w:r>
          </w:p>
        </w:tc>
        <w:tc>
          <w:tcPr>
            <w:tcW w:w="198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14-50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r>
      <w:tr w:rsidR="00F05513" w:rsidRPr="00F05513" w:rsidTr="00F05513">
        <w:trPr>
          <w:trHeight w:val="281"/>
          <w:jc w:val="center"/>
        </w:trPr>
        <w:tc>
          <w:tcPr>
            <w:tcW w:w="9570" w:type="dxa"/>
            <w:gridSpan w:val="4"/>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с 15-00 до 15-50 технический перерыв</w:t>
            </w:r>
          </w:p>
        </w:tc>
      </w:tr>
      <w:tr w:rsidR="00F05513" w:rsidRPr="00F05513" w:rsidTr="00F05513">
        <w:trPr>
          <w:jc w:val="center"/>
        </w:trPr>
        <w:tc>
          <w:tcPr>
            <w:tcW w:w="2801"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16-00</w:t>
            </w:r>
          </w:p>
        </w:tc>
        <w:tc>
          <w:tcPr>
            <w:tcW w:w="198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16-30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16-30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17-00</w:t>
            </w:r>
          </w:p>
        </w:tc>
      </w:tr>
      <w:tr w:rsidR="00F05513" w:rsidRPr="00F05513" w:rsidTr="00F05513">
        <w:trPr>
          <w:jc w:val="center"/>
        </w:trPr>
        <w:tc>
          <w:tcPr>
            <w:tcW w:w="2801"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17-00</w:t>
            </w:r>
          </w:p>
        </w:tc>
        <w:tc>
          <w:tcPr>
            <w:tcW w:w="198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17-30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17-30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18-00</w:t>
            </w:r>
          </w:p>
        </w:tc>
      </w:tr>
      <w:tr w:rsidR="00F05513" w:rsidRPr="00F05513" w:rsidTr="00F05513">
        <w:trPr>
          <w:jc w:val="center"/>
        </w:trPr>
        <w:tc>
          <w:tcPr>
            <w:tcW w:w="2801"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18-10</w:t>
            </w:r>
          </w:p>
        </w:tc>
        <w:tc>
          <w:tcPr>
            <w:tcW w:w="198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18-30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18-30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18-50</w:t>
            </w:r>
          </w:p>
        </w:tc>
      </w:tr>
    </w:tbl>
    <w:p w:rsidR="00F05513" w:rsidRPr="00F05513" w:rsidRDefault="00F05513" w:rsidP="00F05513">
      <w:pPr>
        <w:pStyle w:val="ae"/>
        <w:spacing w:after="0"/>
        <w:rPr>
          <w:rFonts w:ascii="Arial Narrow" w:hAnsi="Arial Narrow"/>
          <w:b/>
          <w:sz w:val="20"/>
          <w:szCs w:val="20"/>
        </w:rPr>
      </w:pPr>
    </w:p>
    <w:p w:rsidR="00F05513" w:rsidRPr="00F05513" w:rsidRDefault="00F05513" w:rsidP="000371C0">
      <w:pPr>
        <w:pStyle w:val="ae"/>
        <w:spacing w:after="0"/>
        <w:jc w:val="both"/>
        <w:rPr>
          <w:rFonts w:ascii="Arial Narrow" w:hAnsi="Arial Narrow"/>
          <w:sz w:val="20"/>
          <w:szCs w:val="20"/>
        </w:rPr>
      </w:pPr>
      <w:r w:rsidRPr="00F05513">
        <w:rPr>
          <w:rFonts w:ascii="Arial Narrow" w:hAnsi="Arial Narrow"/>
          <w:sz w:val="20"/>
          <w:szCs w:val="20"/>
        </w:rPr>
        <w:t>***9-40 часов: Орбита – Орбита 1 – Борская – Теплосети – м/р-н Таежный – Нефтяников – Солнечная – Линейная – м-н Умка – Аэропорт – Аптека – Стадион – Школа-интернат</w:t>
      </w:r>
    </w:p>
    <w:p w:rsidR="00F05513" w:rsidRPr="00F05513" w:rsidRDefault="00F05513" w:rsidP="000371C0">
      <w:pPr>
        <w:pStyle w:val="ae"/>
        <w:spacing w:after="0"/>
        <w:jc w:val="both"/>
        <w:rPr>
          <w:rFonts w:ascii="Arial Narrow" w:hAnsi="Arial Narrow"/>
          <w:sz w:val="20"/>
          <w:szCs w:val="20"/>
        </w:rPr>
      </w:pPr>
    </w:p>
    <w:p w:rsidR="00F05513" w:rsidRPr="00F05513" w:rsidRDefault="00F05513" w:rsidP="000371C0">
      <w:pPr>
        <w:pStyle w:val="ae"/>
        <w:spacing w:after="0"/>
        <w:jc w:val="both"/>
        <w:rPr>
          <w:rFonts w:ascii="Arial Narrow" w:hAnsi="Arial Narrow"/>
          <w:sz w:val="20"/>
          <w:szCs w:val="20"/>
        </w:rPr>
      </w:pPr>
      <w:r w:rsidRPr="00F05513">
        <w:rPr>
          <w:rFonts w:ascii="Arial Narrow" w:hAnsi="Arial Narrow"/>
          <w:sz w:val="20"/>
          <w:szCs w:val="20"/>
        </w:rPr>
        <w:t>Маршрут № 2 (протяженность маршрута – 11,197 км.)</w:t>
      </w:r>
    </w:p>
    <w:p w:rsidR="00F05513" w:rsidRPr="00F05513" w:rsidRDefault="00F05513" w:rsidP="000371C0">
      <w:pPr>
        <w:pStyle w:val="ae"/>
        <w:spacing w:after="0"/>
        <w:jc w:val="both"/>
        <w:rPr>
          <w:rFonts w:ascii="Arial Narrow" w:hAnsi="Arial Narrow"/>
          <w:sz w:val="20"/>
          <w:szCs w:val="20"/>
        </w:rPr>
      </w:pPr>
      <w:r w:rsidRPr="00F05513">
        <w:rPr>
          <w:rFonts w:ascii="Arial Narrow" w:hAnsi="Arial Narrow"/>
          <w:sz w:val="20"/>
          <w:szCs w:val="20"/>
        </w:rPr>
        <w:t>БПК – Больница – м-н Рассвет – Школа-интернат – Стадион – Аптека – Аэропорт – м-н Умка – Линейная – м/р-н Таежный – Теплосети – Борская – Орбита -1 – Орбита – Орбита -1 – Борская – Теплосети – м/р-н Таежный – Линейная – м-н Умка – Аэропорт – Аптека – Стадион – Школа-интернат – Больница – БПК.</w:t>
      </w:r>
    </w:p>
    <w:p w:rsidR="00F05513" w:rsidRPr="00F05513" w:rsidRDefault="00F05513" w:rsidP="00F05513">
      <w:pPr>
        <w:pStyle w:val="ae"/>
        <w:spacing w:after="0"/>
        <w:rPr>
          <w:rFonts w:ascii="Arial Narrow" w:hAnsi="Arial Narrow"/>
          <w:b/>
          <w:sz w:val="20"/>
          <w:szCs w:val="20"/>
        </w:rPr>
      </w:pPr>
    </w:p>
    <w:p w:rsidR="00F05513" w:rsidRDefault="00F05513" w:rsidP="00F05513">
      <w:pPr>
        <w:jc w:val="center"/>
        <w:rPr>
          <w:rFonts w:ascii="Arial Narrow" w:hAnsi="Arial Narrow"/>
          <w:sz w:val="20"/>
          <w:szCs w:val="20"/>
        </w:rPr>
      </w:pPr>
      <w:r w:rsidRPr="00F05513">
        <w:rPr>
          <w:rFonts w:ascii="Arial Narrow" w:hAnsi="Arial Narrow"/>
          <w:sz w:val="20"/>
          <w:szCs w:val="20"/>
        </w:rPr>
        <w:t>(Понедельник – Вторник – Среда – Четверг – Пятница)</w:t>
      </w:r>
    </w:p>
    <w:p w:rsidR="00F05513" w:rsidRPr="00F05513" w:rsidRDefault="00F05513" w:rsidP="00F05513">
      <w:pPr>
        <w:jc w:val="center"/>
        <w:rPr>
          <w:rFonts w:ascii="Arial Narrow" w:hAnsi="Arial Narr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982"/>
        <w:gridCol w:w="2412"/>
        <w:gridCol w:w="2374"/>
      </w:tblGrid>
      <w:tr w:rsidR="00F05513" w:rsidRPr="00F05513" w:rsidTr="00F05513">
        <w:trPr>
          <w:jc w:val="center"/>
        </w:trPr>
        <w:tc>
          <w:tcPr>
            <w:tcW w:w="4784" w:type="dxa"/>
            <w:gridSpan w:val="2"/>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БПК - «Орбита»</w:t>
            </w:r>
          </w:p>
        </w:tc>
        <w:tc>
          <w:tcPr>
            <w:tcW w:w="4786" w:type="dxa"/>
            <w:gridSpan w:val="2"/>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«Орбита» - БПК</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Начальный пункт</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Конечный пункт</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Начальный пункт</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Конечный пункт</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7-20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7-35</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7-35</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8-00</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8-00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8-20</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8-20</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8-40</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8-40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9-00</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9-00</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9-20</w:t>
            </w:r>
          </w:p>
        </w:tc>
      </w:tr>
      <w:tr w:rsidR="00F05513" w:rsidRPr="00F05513" w:rsidTr="00F05513">
        <w:trPr>
          <w:jc w:val="center"/>
        </w:trPr>
        <w:tc>
          <w:tcPr>
            <w:tcW w:w="9570" w:type="dxa"/>
            <w:gridSpan w:val="4"/>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с 9-30 до 12-30 технический перерыв</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12-40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13-00</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13-40</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14-00</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14-20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14-40</w:t>
            </w:r>
          </w:p>
        </w:tc>
        <w:tc>
          <w:tcPr>
            <w:tcW w:w="2412" w:type="dxa"/>
            <w:vAlign w:val="center"/>
          </w:tcPr>
          <w:p w:rsidR="00F05513" w:rsidRPr="00F05513" w:rsidRDefault="00F05513" w:rsidP="00F05513">
            <w:pPr>
              <w:jc w:val="center"/>
              <w:rPr>
                <w:rFonts w:ascii="Arial Narrow" w:hAnsi="Arial Narrow"/>
                <w:sz w:val="20"/>
                <w:szCs w:val="20"/>
                <w:highlight w:val="yellow"/>
              </w:rPr>
            </w:pPr>
            <w:r w:rsidRPr="00F05513">
              <w:rPr>
                <w:rFonts w:ascii="Arial Narrow" w:hAnsi="Arial Narrow"/>
                <w:sz w:val="20"/>
                <w:szCs w:val="20"/>
              </w:rPr>
              <w:t>14-40</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15-10</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15-10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15-30</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15-30</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15-50</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16-00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16-30</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16-30</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17-00</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17-00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17-20</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r>
    </w:tbl>
    <w:p w:rsidR="00F05513" w:rsidRDefault="00F05513" w:rsidP="00F05513">
      <w:pPr>
        <w:rPr>
          <w:rFonts w:ascii="Arial Narrow" w:hAnsi="Arial Narrow"/>
          <w:b/>
          <w:sz w:val="20"/>
          <w:szCs w:val="20"/>
        </w:rPr>
      </w:pPr>
    </w:p>
    <w:p w:rsidR="00F05513" w:rsidRPr="00F05513" w:rsidRDefault="00F05513" w:rsidP="00F05513">
      <w:pPr>
        <w:rPr>
          <w:rFonts w:ascii="Arial Narrow" w:hAnsi="Arial Narrow"/>
          <w:sz w:val="20"/>
          <w:szCs w:val="20"/>
        </w:rPr>
      </w:pPr>
      <w:r w:rsidRPr="00F05513">
        <w:rPr>
          <w:rFonts w:ascii="Arial Narrow" w:hAnsi="Arial Narrow"/>
          <w:sz w:val="20"/>
          <w:szCs w:val="20"/>
        </w:rPr>
        <w:t>Маршрут № 3 (протяженность маршрута – 14,270 км.)</w:t>
      </w:r>
    </w:p>
    <w:p w:rsidR="00F05513" w:rsidRPr="00F05513" w:rsidRDefault="00F05513" w:rsidP="00F05513">
      <w:pPr>
        <w:jc w:val="both"/>
        <w:rPr>
          <w:rFonts w:ascii="Arial Narrow" w:hAnsi="Arial Narrow"/>
          <w:sz w:val="20"/>
          <w:szCs w:val="20"/>
        </w:rPr>
      </w:pPr>
      <w:proofErr w:type="gramStart"/>
      <w:r w:rsidRPr="00F05513">
        <w:rPr>
          <w:rFonts w:ascii="Arial Narrow" w:hAnsi="Arial Narrow"/>
          <w:sz w:val="20"/>
          <w:szCs w:val="20"/>
        </w:rPr>
        <w:t xml:space="preserve">Нефтяников – Солнечная – м/р-н Таежный – </w:t>
      </w:r>
      <w:proofErr w:type="spellStart"/>
      <w:r w:rsidRPr="00F05513">
        <w:rPr>
          <w:rFonts w:ascii="Arial Narrow" w:hAnsi="Arial Narrow"/>
          <w:sz w:val="20"/>
          <w:szCs w:val="20"/>
        </w:rPr>
        <w:t>Виви</w:t>
      </w:r>
      <w:proofErr w:type="spellEnd"/>
      <w:r w:rsidRPr="00F05513">
        <w:rPr>
          <w:rFonts w:ascii="Arial Narrow" w:hAnsi="Arial Narrow"/>
          <w:sz w:val="20"/>
          <w:szCs w:val="20"/>
        </w:rPr>
        <w:t xml:space="preserve"> – Тубдиспансер – Цветочная – Линейная – м-н Умка – м-н </w:t>
      </w:r>
      <w:proofErr w:type="spellStart"/>
      <w:r w:rsidRPr="00F05513">
        <w:rPr>
          <w:rFonts w:ascii="Arial Narrow" w:hAnsi="Arial Narrow"/>
          <w:sz w:val="20"/>
          <w:szCs w:val="20"/>
        </w:rPr>
        <w:t>Строймастер</w:t>
      </w:r>
      <w:proofErr w:type="spellEnd"/>
      <w:r w:rsidRPr="00F05513">
        <w:rPr>
          <w:rFonts w:ascii="Arial Narrow" w:hAnsi="Arial Narrow"/>
          <w:sz w:val="20"/>
          <w:szCs w:val="20"/>
        </w:rPr>
        <w:t xml:space="preserve"> – м-н Империя – м-н Рассвет – Школа-интернат – Стадион – Аптека – Администрация – Аптека – Стадион – Школа-интернат – м-н Империя – м-н </w:t>
      </w:r>
      <w:proofErr w:type="spellStart"/>
      <w:r w:rsidRPr="00F05513">
        <w:rPr>
          <w:rFonts w:ascii="Arial Narrow" w:hAnsi="Arial Narrow"/>
          <w:sz w:val="20"/>
          <w:szCs w:val="20"/>
        </w:rPr>
        <w:t>Строймастер</w:t>
      </w:r>
      <w:proofErr w:type="spellEnd"/>
      <w:r w:rsidRPr="00F05513">
        <w:rPr>
          <w:rFonts w:ascii="Arial Narrow" w:hAnsi="Arial Narrow"/>
          <w:sz w:val="20"/>
          <w:szCs w:val="20"/>
        </w:rPr>
        <w:t xml:space="preserve"> – м-н Умка – Линейная – м/р-н Таежный – </w:t>
      </w:r>
      <w:proofErr w:type="spellStart"/>
      <w:r w:rsidRPr="00F05513">
        <w:rPr>
          <w:rFonts w:ascii="Arial Narrow" w:hAnsi="Arial Narrow"/>
          <w:sz w:val="20"/>
          <w:szCs w:val="20"/>
        </w:rPr>
        <w:t>Виви</w:t>
      </w:r>
      <w:proofErr w:type="spellEnd"/>
      <w:r w:rsidRPr="00F05513">
        <w:rPr>
          <w:rFonts w:ascii="Arial Narrow" w:hAnsi="Arial Narrow"/>
          <w:sz w:val="20"/>
          <w:szCs w:val="20"/>
        </w:rPr>
        <w:t xml:space="preserve"> – Тубдиспансер – Цветочная – Солнечная – Нефтяников.</w:t>
      </w:r>
      <w:proofErr w:type="gramEnd"/>
    </w:p>
    <w:p w:rsidR="00F05513" w:rsidRPr="00F05513" w:rsidRDefault="00F05513" w:rsidP="00F05513">
      <w:pPr>
        <w:jc w:val="both"/>
        <w:rPr>
          <w:rFonts w:ascii="Arial Narrow" w:hAnsi="Arial Narrow"/>
          <w:b/>
          <w:sz w:val="20"/>
          <w:szCs w:val="20"/>
          <w:u w:val="single"/>
        </w:rPr>
      </w:pPr>
    </w:p>
    <w:p w:rsidR="00F05513" w:rsidRDefault="00F05513" w:rsidP="00F05513">
      <w:pPr>
        <w:jc w:val="center"/>
        <w:rPr>
          <w:rFonts w:ascii="Arial Narrow" w:hAnsi="Arial Narrow"/>
          <w:sz w:val="20"/>
          <w:szCs w:val="20"/>
        </w:rPr>
      </w:pPr>
      <w:r w:rsidRPr="00F05513">
        <w:rPr>
          <w:rFonts w:ascii="Arial Narrow" w:hAnsi="Arial Narrow"/>
          <w:sz w:val="20"/>
          <w:szCs w:val="20"/>
        </w:rPr>
        <w:t>(Понедельник – Вторник – Среда – Четверг – Пятница)</w:t>
      </w:r>
    </w:p>
    <w:p w:rsidR="00F05513" w:rsidRPr="00F05513" w:rsidRDefault="00F05513" w:rsidP="00F05513">
      <w:pPr>
        <w:jc w:val="center"/>
        <w:rPr>
          <w:rFonts w:ascii="Arial Narrow" w:hAnsi="Arial Narrow"/>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0"/>
        <w:gridCol w:w="2396"/>
        <w:gridCol w:w="2390"/>
      </w:tblGrid>
      <w:tr w:rsidR="00F05513" w:rsidRPr="00F05513" w:rsidTr="00F05513">
        <w:trPr>
          <w:jc w:val="center"/>
        </w:trPr>
        <w:tc>
          <w:tcPr>
            <w:tcW w:w="4784" w:type="dxa"/>
            <w:gridSpan w:val="2"/>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Нефтяников – Администрация ЭМР</w:t>
            </w:r>
          </w:p>
        </w:tc>
        <w:tc>
          <w:tcPr>
            <w:tcW w:w="4786" w:type="dxa"/>
            <w:gridSpan w:val="2"/>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Администрация ЭМР – Нефтяников</w:t>
            </w:r>
          </w:p>
        </w:tc>
      </w:tr>
      <w:tr w:rsidR="00F05513" w:rsidRPr="00F05513" w:rsidTr="00F05513">
        <w:trPr>
          <w:jc w:val="center"/>
        </w:trPr>
        <w:tc>
          <w:tcPr>
            <w:tcW w:w="2394"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Начальный пункт</w:t>
            </w:r>
          </w:p>
        </w:tc>
        <w:tc>
          <w:tcPr>
            <w:tcW w:w="2390"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Конечный пункт</w:t>
            </w:r>
          </w:p>
        </w:tc>
        <w:tc>
          <w:tcPr>
            <w:tcW w:w="2396"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Начальный пункт</w:t>
            </w:r>
          </w:p>
        </w:tc>
        <w:tc>
          <w:tcPr>
            <w:tcW w:w="2390"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Конечный пункт</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7-20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7-40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7-40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8-00</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8-00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8-20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8-20 (движение без остановок)</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8-30</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8-40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9-00</w:t>
            </w:r>
          </w:p>
        </w:tc>
        <w:tc>
          <w:tcPr>
            <w:tcW w:w="2396" w:type="dxa"/>
            <w:vAlign w:val="center"/>
          </w:tcPr>
          <w:p w:rsidR="00F05513" w:rsidRPr="00F05513" w:rsidRDefault="00F05513" w:rsidP="00F05513">
            <w:pPr>
              <w:jc w:val="center"/>
              <w:rPr>
                <w:rFonts w:ascii="Arial Narrow" w:hAnsi="Arial Narrow"/>
                <w:sz w:val="20"/>
                <w:szCs w:val="20"/>
              </w:rPr>
            </w:pPr>
          </w:p>
        </w:tc>
        <w:tc>
          <w:tcPr>
            <w:tcW w:w="2390" w:type="dxa"/>
            <w:vAlign w:val="center"/>
          </w:tcPr>
          <w:p w:rsidR="00F05513" w:rsidRPr="00F05513" w:rsidRDefault="00F05513" w:rsidP="00F05513">
            <w:pPr>
              <w:jc w:val="center"/>
              <w:rPr>
                <w:rFonts w:ascii="Arial Narrow" w:hAnsi="Arial Narrow"/>
                <w:sz w:val="20"/>
                <w:szCs w:val="20"/>
              </w:rPr>
            </w:pPr>
          </w:p>
        </w:tc>
      </w:tr>
      <w:tr w:rsidR="00F05513" w:rsidRPr="00F05513" w:rsidTr="00F05513">
        <w:trPr>
          <w:jc w:val="center"/>
        </w:trPr>
        <w:tc>
          <w:tcPr>
            <w:tcW w:w="9570" w:type="dxa"/>
            <w:gridSpan w:val="4"/>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с 9-10 до 11-50 технический перерыв</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p>
        </w:tc>
        <w:tc>
          <w:tcPr>
            <w:tcW w:w="2390" w:type="dxa"/>
            <w:vAlign w:val="center"/>
          </w:tcPr>
          <w:p w:rsidR="00F05513" w:rsidRPr="00F05513" w:rsidRDefault="00F05513" w:rsidP="00F05513">
            <w:pPr>
              <w:jc w:val="center"/>
              <w:rPr>
                <w:rFonts w:ascii="Arial Narrow" w:hAnsi="Arial Narrow"/>
                <w:sz w:val="20"/>
                <w:szCs w:val="20"/>
              </w:rPr>
            </w:pP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12-00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12-30</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12-30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12-50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12-50***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13-10</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13-50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14-00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14-00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14-30</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14-30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15-00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15-15</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15-40</w:t>
            </w:r>
          </w:p>
        </w:tc>
      </w:tr>
      <w:tr w:rsidR="00F05513" w:rsidRPr="00F05513" w:rsidTr="00F05513">
        <w:trPr>
          <w:jc w:val="center"/>
        </w:trPr>
        <w:tc>
          <w:tcPr>
            <w:tcW w:w="9570" w:type="dxa"/>
            <w:gridSpan w:val="4"/>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с 15-50 до 17-10 технический перерыв</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17-20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17-40</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17-40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18-00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18-10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18-40</w:t>
            </w:r>
          </w:p>
        </w:tc>
      </w:tr>
    </w:tbl>
    <w:p w:rsidR="00F05513" w:rsidRPr="00F05513" w:rsidRDefault="00F05513" w:rsidP="00F05513">
      <w:pPr>
        <w:jc w:val="both"/>
        <w:rPr>
          <w:rFonts w:ascii="Arial Narrow" w:hAnsi="Arial Narrow"/>
          <w:b/>
          <w:sz w:val="20"/>
          <w:szCs w:val="20"/>
          <w:u w:val="single"/>
        </w:rPr>
      </w:pPr>
    </w:p>
    <w:p w:rsidR="00F05513" w:rsidRPr="00F05513" w:rsidRDefault="00F05513" w:rsidP="000371C0">
      <w:pPr>
        <w:jc w:val="both"/>
        <w:rPr>
          <w:rFonts w:ascii="Arial Narrow" w:hAnsi="Arial Narrow"/>
          <w:sz w:val="20"/>
          <w:szCs w:val="20"/>
        </w:rPr>
      </w:pPr>
      <w:r w:rsidRPr="00F05513">
        <w:rPr>
          <w:rFonts w:ascii="Arial Narrow" w:hAnsi="Arial Narrow"/>
          <w:sz w:val="20"/>
          <w:szCs w:val="20"/>
        </w:rPr>
        <w:t xml:space="preserve">***12-50 часов: </w:t>
      </w:r>
      <w:proofErr w:type="gramStart"/>
      <w:r w:rsidRPr="00F05513">
        <w:rPr>
          <w:rFonts w:ascii="Arial Narrow" w:hAnsi="Arial Narrow"/>
          <w:sz w:val="20"/>
          <w:szCs w:val="20"/>
        </w:rPr>
        <w:t>Администрация – Аэропорт – м-н Умка – Линейная – м/р-н Таежный – Солнечная – Нефтяников – Солнечная – м/р-н Таежный – Линейная – м-н Умка – Аэропорт – Аптека – Администрация.</w:t>
      </w:r>
      <w:proofErr w:type="gramEnd"/>
    </w:p>
    <w:p w:rsidR="00F05513" w:rsidRPr="00F05513" w:rsidRDefault="00F05513" w:rsidP="000371C0">
      <w:pPr>
        <w:pStyle w:val="ae"/>
        <w:spacing w:after="0"/>
        <w:jc w:val="both"/>
        <w:rPr>
          <w:rFonts w:ascii="Arial Narrow" w:hAnsi="Arial Narrow"/>
          <w:sz w:val="20"/>
          <w:szCs w:val="20"/>
        </w:rPr>
      </w:pPr>
    </w:p>
    <w:p w:rsidR="00F05513" w:rsidRPr="00F05513" w:rsidRDefault="00F05513" w:rsidP="000371C0">
      <w:pPr>
        <w:pStyle w:val="ae"/>
        <w:spacing w:after="0"/>
        <w:jc w:val="both"/>
        <w:rPr>
          <w:rFonts w:ascii="Arial Narrow" w:hAnsi="Arial Narrow"/>
          <w:sz w:val="20"/>
          <w:szCs w:val="20"/>
        </w:rPr>
      </w:pPr>
      <w:r w:rsidRPr="00F05513">
        <w:rPr>
          <w:rFonts w:ascii="Arial Narrow" w:hAnsi="Arial Narrow"/>
          <w:sz w:val="20"/>
          <w:szCs w:val="20"/>
        </w:rPr>
        <w:t>Маршрут № 5 (протяженность маршрута – 8,815 км.)</w:t>
      </w:r>
    </w:p>
    <w:p w:rsidR="00F05513" w:rsidRPr="00F05513" w:rsidRDefault="00F05513" w:rsidP="000371C0">
      <w:pPr>
        <w:pStyle w:val="ae"/>
        <w:spacing w:after="0"/>
        <w:jc w:val="both"/>
        <w:rPr>
          <w:rFonts w:ascii="Arial Narrow" w:hAnsi="Arial Narrow"/>
          <w:sz w:val="20"/>
          <w:szCs w:val="20"/>
        </w:rPr>
      </w:pPr>
      <w:r w:rsidRPr="00F05513">
        <w:rPr>
          <w:rFonts w:ascii="Arial Narrow" w:hAnsi="Arial Narrow"/>
          <w:sz w:val="20"/>
          <w:szCs w:val="20"/>
        </w:rPr>
        <w:t>Орбита – Орбита 1 – Борская – Теплосети – м/р-н Таежный – Линейная – м-н Умка – Аэропорт – Аптека – Стадион – Школа-интернат – Стадион – Аптека – Аэропорт – м-н Умка – Линейная – м/р-н Таежный – Теплосети – Борская – Орбита 1 – Орбита</w:t>
      </w:r>
    </w:p>
    <w:p w:rsidR="00F05513" w:rsidRPr="00F05513" w:rsidRDefault="00F05513" w:rsidP="00F05513">
      <w:pPr>
        <w:pStyle w:val="ae"/>
        <w:spacing w:after="0"/>
        <w:rPr>
          <w:rFonts w:ascii="Arial Narrow" w:hAnsi="Arial Narrow"/>
          <w:b/>
          <w:sz w:val="20"/>
          <w:szCs w:val="20"/>
          <w:u w:val="single"/>
        </w:rPr>
      </w:pPr>
    </w:p>
    <w:p w:rsidR="00F05513" w:rsidRDefault="00F05513" w:rsidP="00F05513">
      <w:pPr>
        <w:jc w:val="center"/>
        <w:rPr>
          <w:rFonts w:ascii="Arial Narrow" w:hAnsi="Arial Narrow"/>
          <w:sz w:val="20"/>
          <w:szCs w:val="20"/>
        </w:rPr>
      </w:pPr>
      <w:r w:rsidRPr="00F05513">
        <w:rPr>
          <w:rFonts w:ascii="Arial Narrow" w:hAnsi="Arial Narrow"/>
          <w:sz w:val="20"/>
          <w:szCs w:val="20"/>
        </w:rPr>
        <w:t>(Понедельник – Вторник – Среда – Четверг – Пятница)</w:t>
      </w:r>
    </w:p>
    <w:p w:rsidR="00F05513" w:rsidRPr="00F05513" w:rsidRDefault="00F05513" w:rsidP="00F05513">
      <w:pPr>
        <w:jc w:val="center"/>
        <w:rPr>
          <w:rFonts w:ascii="Arial Narrow" w:hAnsi="Arial Narrow"/>
          <w:sz w:val="20"/>
          <w:szCs w:val="20"/>
        </w:rPr>
      </w:pPr>
    </w:p>
    <w:tbl>
      <w:tblPr>
        <w:tblW w:w="0" w:type="auto"/>
        <w:jc w:val="center"/>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2262"/>
        <w:gridCol w:w="2279"/>
        <w:gridCol w:w="2503"/>
      </w:tblGrid>
      <w:tr w:rsidR="00F05513" w:rsidRPr="00F05513" w:rsidTr="00F05513">
        <w:trPr>
          <w:jc w:val="center"/>
        </w:trPr>
        <w:tc>
          <w:tcPr>
            <w:tcW w:w="4619" w:type="dxa"/>
            <w:gridSpan w:val="2"/>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 xml:space="preserve">Школа-интернат – Орбита </w:t>
            </w:r>
          </w:p>
        </w:tc>
        <w:tc>
          <w:tcPr>
            <w:tcW w:w="4782" w:type="dxa"/>
            <w:gridSpan w:val="2"/>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Орбита – Школа-интернат</w:t>
            </w:r>
          </w:p>
        </w:tc>
      </w:tr>
      <w:tr w:rsidR="00F05513" w:rsidRPr="00F05513" w:rsidTr="00F05513">
        <w:trPr>
          <w:jc w:val="center"/>
        </w:trPr>
        <w:tc>
          <w:tcPr>
            <w:tcW w:w="2357"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Начальный пункт</w:t>
            </w:r>
          </w:p>
        </w:tc>
        <w:tc>
          <w:tcPr>
            <w:tcW w:w="2262"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Конечный пункт</w:t>
            </w:r>
          </w:p>
        </w:tc>
        <w:tc>
          <w:tcPr>
            <w:tcW w:w="2279"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Начальный пункт</w:t>
            </w:r>
          </w:p>
        </w:tc>
        <w:tc>
          <w:tcPr>
            <w:tcW w:w="2503"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Конечный пункт</w:t>
            </w:r>
          </w:p>
        </w:tc>
      </w:tr>
      <w:tr w:rsidR="00F05513" w:rsidRPr="00F05513" w:rsidTr="00F05513">
        <w:trPr>
          <w:jc w:val="center"/>
        </w:trPr>
        <w:tc>
          <w:tcPr>
            <w:tcW w:w="2357"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26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279"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7-30</w:t>
            </w:r>
          </w:p>
        </w:tc>
        <w:tc>
          <w:tcPr>
            <w:tcW w:w="250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7-50</w:t>
            </w:r>
          </w:p>
        </w:tc>
      </w:tr>
      <w:tr w:rsidR="00F05513" w:rsidRPr="00F05513" w:rsidTr="00F05513">
        <w:trPr>
          <w:jc w:val="center"/>
        </w:trPr>
        <w:tc>
          <w:tcPr>
            <w:tcW w:w="2357"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7-50</w:t>
            </w:r>
          </w:p>
        </w:tc>
        <w:tc>
          <w:tcPr>
            <w:tcW w:w="226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8-10</w:t>
            </w:r>
          </w:p>
        </w:tc>
        <w:tc>
          <w:tcPr>
            <w:tcW w:w="2279"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8-10</w:t>
            </w:r>
          </w:p>
        </w:tc>
        <w:tc>
          <w:tcPr>
            <w:tcW w:w="250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8-30</w:t>
            </w:r>
          </w:p>
        </w:tc>
      </w:tr>
      <w:tr w:rsidR="00F05513" w:rsidRPr="00F05513" w:rsidTr="00F05513">
        <w:trPr>
          <w:jc w:val="center"/>
        </w:trPr>
        <w:tc>
          <w:tcPr>
            <w:tcW w:w="2357"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8-30 (движение без остановок)</w:t>
            </w:r>
          </w:p>
        </w:tc>
        <w:tc>
          <w:tcPr>
            <w:tcW w:w="226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8-40</w:t>
            </w:r>
          </w:p>
        </w:tc>
        <w:tc>
          <w:tcPr>
            <w:tcW w:w="2279"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8-40</w:t>
            </w:r>
          </w:p>
        </w:tc>
        <w:tc>
          <w:tcPr>
            <w:tcW w:w="250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9-00</w:t>
            </w:r>
          </w:p>
        </w:tc>
      </w:tr>
      <w:tr w:rsidR="00F05513" w:rsidRPr="00F05513" w:rsidTr="00F05513">
        <w:trPr>
          <w:trHeight w:val="228"/>
          <w:jc w:val="center"/>
        </w:trPr>
        <w:tc>
          <w:tcPr>
            <w:tcW w:w="9401" w:type="dxa"/>
            <w:gridSpan w:val="4"/>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с 9-10 до 12-20 технический перерыв</w:t>
            </w:r>
          </w:p>
        </w:tc>
      </w:tr>
      <w:tr w:rsidR="00F05513" w:rsidRPr="00F05513" w:rsidTr="00F05513">
        <w:trPr>
          <w:jc w:val="center"/>
        </w:trPr>
        <w:tc>
          <w:tcPr>
            <w:tcW w:w="2357"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26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279"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12-30</w:t>
            </w:r>
          </w:p>
        </w:tc>
        <w:tc>
          <w:tcPr>
            <w:tcW w:w="250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12-50</w:t>
            </w:r>
          </w:p>
        </w:tc>
      </w:tr>
      <w:tr w:rsidR="00F05513" w:rsidRPr="00F05513" w:rsidTr="00F05513">
        <w:trPr>
          <w:jc w:val="center"/>
        </w:trPr>
        <w:tc>
          <w:tcPr>
            <w:tcW w:w="2357"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13-10</w:t>
            </w:r>
          </w:p>
        </w:tc>
        <w:tc>
          <w:tcPr>
            <w:tcW w:w="226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13-30</w:t>
            </w:r>
          </w:p>
        </w:tc>
        <w:tc>
          <w:tcPr>
            <w:tcW w:w="2279"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13-30</w:t>
            </w:r>
          </w:p>
        </w:tc>
        <w:tc>
          <w:tcPr>
            <w:tcW w:w="250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13-50</w:t>
            </w:r>
          </w:p>
        </w:tc>
      </w:tr>
      <w:tr w:rsidR="00F05513" w:rsidRPr="00F05513" w:rsidTr="00F05513">
        <w:trPr>
          <w:jc w:val="center"/>
        </w:trPr>
        <w:tc>
          <w:tcPr>
            <w:tcW w:w="2357"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14-00</w:t>
            </w:r>
          </w:p>
        </w:tc>
        <w:tc>
          <w:tcPr>
            <w:tcW w:w="226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14-20</w:t>
            </w:r>
          </w:p>
        </w:tc>
        <w:tc>
          <w:tcPr>
            <w:tcW w:w="2279"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50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r>
      <w:tr w:rsidR="00F05513" w:rsidRPr="00F05513" w:rsidTr="00F05513">
        <w:trPr>
          <w:jc w:val="center"/>
        </w:trPr>
        <w:tc>
          <w:tcPr>
            <w:tcW w:w="9401" w:type="dxa"/>
            <w:gridSpan w:val="4"/>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с 14-30 до 17-05 технический перерыв</w:t>
            </w:r>
          </w:p>
        </w:tc>
      </w:tr>
      <w:tr w:rsidR="00F05513" w:rsidRPr="00F05513" w:rsidTr="00F05513">
        <w:trPr>
          <w:jc w:val="center"/>
        </w:trPr>
        <w:tc>
          <w:tcPr>
            <w:tcW w:w="2357"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17-10***</w:t>
            </w:r>
          </w:p>
        </w:tc>
        <w:tc>
          <w:tcPr>
            <w:tcW w:w="226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17-40</w:t>
            </w:r>
          </w:p>
        </w:tc>
        <w:tc>
          <w:tcPr>
            <w:tcW w:w="2279"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17-40</w:t>
            </w:r>
          </w:p>
        </w:tc>
        <w:tc>
          <w:tcPr>
            <w:tcW w:w="250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18-00</w:t>
            </w:r>
          </w:p>
        </w:tc>
      </w:tr>
      <w:tr w:rsidR="00F05513" w:rsidRPr="00F05513" w:rsidTr="00F05513">
        <w:trPr>
          <w:jc w:val="center"/>
        </w:trPr>
        <w:tc>
          <w:tcPr>
            <w:tcW w:w="2357"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18-30</w:t>
            </w:r>
          </w:p>
        </w:tc>
        <w:tc>
          <w:tcPr>
            <w:tcW w:w="226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18-50</w:t>
            </w:r>
          </w:p>
        </w:tc>
        <w:tc>
          <w:tcPr>
            <w:tcW w:w="2279"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18-50</w:t>
            </w:r>
          </w:p>
        </w:tc>
        <w:tc>
          <w:tcPr>
            <w:tcW w:w="250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19-10</w:t>
            </w:r>
          </w:p>
        </w:tc>
      </w:tr>
      <w:tr w:rsidR="00F05513" w:rsidRPr="00F05513" w:rsidTr="00F05513">
        <w:trPr>
          <w:jc w:val="center"/>
        </w:trPr>
        <w:tc>
          <w:tcPr>
            <w:tcW w:w="2357"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19-10</w:t>
            </w:r>
          </w:p>
        </w:tc>
        <w:tc>
          <w:tcPr>
            <w:tcW w:w="226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19-30</w:t>
            </w:r>
          </w:p>
        </w:tc>
        <w:tc>
          <w:tcPr>
            <w:tcW w:w="2279"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503"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r>
    </w:tbl>
    <w:p w:rsidR="00F05513" w:rsidRPr="00F05513" w:rsidRDefault="00F05513" w:rsidP="00F05513">
      <w:pPr>
        <w:rPr>
          <w:rFonts w:ascii="Arial Narrow" w:hAnsi="Arial Narrow"/>
          <w:b/>
          <w:sz w:val="20"/>
          <w:szCs w:val="20"/>
          <w:u w:val="single"/>
        </w:rPr>
      </w:pPr>
    </w:p>
    <w:p w:rsidR="00F05513" w:rsidRPr="00F05513" w:rsidRDefault="00F05513" w:rsidP="000371C0">
      <w:pPr>
        <w:jc w:val="both"/>
        <w:rPr>
          <w:rFonts w:ascii="Arial Narrow" w:hAnsi="Arial Narrow"/>
          <w:sz w:val="20"/>
          <w:szCs w:val="20"/>
        </w:rPr>
      </w:pPr>
      <w:r w:rsidRPr="00F05513">
        <w:rPr>
          <w:rFonts w:ascii="Arial Narrow" w:hAnsi="Arial Narrow"/>
          <w:sz w:val="20"/>
          <w:szCs w:val="20"/>
        </w:rPr>
        <w:t xml:space="preserve">***17-10  часов: </w:t>
      </w:r>
      <w:proofErr w:type="gramStart"/>
      <w:r w:rsidRPr="00F05513">
        <w:rPr>
          <w:rFonts w:ascii="Arial Narrow" w:hAnsi="Arial Narrow"/>
          <w:sz w:val="20"/>
          <w:szCs w:val="20"/>
        </w:rPr>
        <w:t>ТСШ-И – Больница - БПК – Больница – м-н Рассвет – Школа-интернат - Стадион – Аптека – Аэропорт – м-н Умка – Линейная – м/р-н Таежный – Теплосети – Борская – Орбита -1 – Орбита – Орбита -1 - Борская – Теплосети - м/р-н Таежный – Линейная – м-н Умка - Аэропорт – Аптека – Стадион – Школа-интернат – Больница – БПК.</w:t>
      </w:r>
      <w:proofErr w:type="gramEnd"/>
    </w:p>
    <w:p w:rsidR="00F05513" w:rsidRPr="00F05513" w:rsidRDefault="00F05513" w:rsidP="00F05513">
      <w:pPr>
        <w:jc w:val="both"/>
        <w:rPr>
          <w:rFonts w:ascii="Arial Narrow" w:hAnsi="Arial Narrow"/>
          <w:sz w:val="20"/>
          <w:szCs w:val="20"/>
        </w:rPr>
      </w:pPr>
    </w:p>
    <w:p w:rsidR="00F05513" w:rsidRPr="00F05513" w:rsidRDefault="00F05513" w:rsidP="00F05513">
      <w:pPr>
        <w:ind w:firstLine="5670"/>
        <w:jc w:val="right"/>
        <w:rPr>
          <w:rFonts w:ascii="Arial Narrow" w:hAnsi="Arial Narrow"/>
          <w:sz w:val="20"/>
          <w:szCs w:val="20"/>
        </w:rPr>
      </w:pPr>
      <w:r w:rsidRPr="00F05513">
        <w:rPr>
          <w:rFonts w:ascii="Arial Narrow" w:hAnsi="Arial Narrow"/>
          <w:sz w:val="20"/>
          <w:szCs w:val="20"/>
        </w:rPr>
        <w:t>Приложение № 2</w:t>
      </w:r>
    </w:p>
    <w:p w:rsidR="00F05513" w:rsidRPr="00F05513" w:rsidRDefault="00F05513" w:rsidP="00F05513">
      <w:pPr>
        <w:ind w:firstLine="5670"/>
        <w:jc w:val="right"/>
        <w:rPr>
          <w:rFonts w:ascii="Arial Narrow" w:hAnsi="Arial Narrow"/>
          <w:sz w:val="20"/>
          <w:szCs w:val="20"/>
        </w:rPr>
      </w:pPr>
      <w:r w:rsidRPr="00F05513">
        <w:rPr>
          <w:rFonts w:ascii="Arial Narrow" w:hAnsi="Arial Narrow"/>
          <w:sz w:val="20"/>
          <w:szCs w:val="20"/>
        </w:rPr>
        <w:t>УТВЕРЖДЕНО</w:t>
      </w:r>
    </w:p>
    <w:p w:rsidR="00F05513" w:rsidRPr="00F05513" w:rsidRDefault="00F05513" w:rsidP="00F05513">
      <w:pPr>
        <w:ind w:firstLine="5670"/>
        <w:jc w:val="right"/>
        <w:rPr>
          <w:rFonts w:ascii="Arial Narrow" w:hAnsi="Arial Narrow"/>
          <w:sz w:val="20"/>
          <w:szCs w:val="20"/>
        </w:rPr>
      </w:pPr>
      <w:r w:rsidRPr="00F05513">
        <w:rPr>
          <w:rFonts w:ascii="Arial Narrow" w:hAnsi="Arial Narrow"/>
          <w:sz w:val="20"/>
          <w:szCs w:val="20"/>
        </w:rPr>
        <w:t>постановлением Администрации</w:t>
      </w:r>
    </w:p>
    <w:p w:rsidR="00F05513" w:rsidRPr="00F05513" w:rsidRDefault="00F05513" w:rsidP="00F05513">
      <w:pPr>
        <w:ind w:firstLine="5670"/>
        <w:jc w:val="right"/>
        <w:rPr>
          <w:rFonts w:ascii="Arial Narrow" w:hAnsi="Arial Narrow"/>
          <w:sz w:val="20"/>
          <w:szCs w:val="20"/>
        </w:rPr>
      </w:pPr>
      <w:r w:rsidRPr="00F05513">
        <w:rPr>
          <w:rFonts w:ascii="Arial Narrow" w:hAnsi="Arial Narrow"/>
          <w:sz w:val="20"/>
          <w:szCs w:val="20"/>
        </w:rPr>
        <w:t>посёлка Тура</w:t>
      </w:r>
    </w:p>
    <w:p w:rsidR="00F05513" w:rsidRPr="00F05513" w:rsidRDefault="00F05513" w:rsidP="00F05513">
      <w:pPr>
        <w:ind w:firstLine="5670"/>
        <w:jc w:val="right"/>
        <w:rPr>
          <w:rFonts w:ascii="Arial Narrow" w:hAnsi="Arial Narrow"/>
          <w:sz w:val="20"/>
          <w:szCs w:val="20"/>
        </w:rPr>
      </w:pPr>
      <w:r w:rsidRPr="00F05513">
        <w:rPr>
          <w:rFonts w:ascii="Arial Narrow" w:hAnsi="Arial Narrow"/>
          <w:sz w:val="20"/>
          <w:szCs w:val="20"/>
        </w:rPr>
        <w:t>от «27 » 12.2023 № 246-п</w:t>
      </w:r>
    </w:p>
    <w:p w:rsidR="00F05513" w:rsidRPr="00F05513" w:rsidRDefault="00F05513" w:rsidP="00F05513">
      <w:pPr>
        <w:jc w:val="center"/>
        <w:rPr>
          <w:rFonts w:ascii="Arial Narrow" w:hAnsi="Arial Narrow"/>
          <w:b/>
          <w:sz w:val="20"/>
          <w:szCs w:val="20"/>
        </w:rPr>
      </w:pPr>
    </w:p>
    <w:p w:rsidR="00F05513" w:rsidRPr="00F05513" w:rsidRDefault="00F05513" w:rsidP="00F05513">
      <w:pPr>
        <w:jc w:val="center"/>
        <w:rPr>
          <w:rFonts w:ascii="Arial Narrow" w:hAnsi="Arial Narrow"/>
          <w:b/>
          <w:sz w:val="20"/>
          <w:szCs w:val="20"/>
        </w:rPr>
      </w:pPr>
      <w:r w:rsidRPr="00F05513">
        <w:rPr>
          <w:rFonts w:ascii="Arial Narrow" w:hAnsi="Arial Narrow"/>
          <w:b/>
          <w:sz w:val="20"/>
          <w:szCs w:val="20"/>
        </w:rPr>
        <w:t>Расписание движения автобусов</w:t>
      </w:r>
    </w:p>
    <w:p w:rsidR="00F05513" w:rsidRPr="00F05513" w:rsidRDefault="00F05513" w:rsidP="00F05513">
      <w:pPr>
        <w:tabs>
          <w:tab w:val="center" w:pos="0"/>
        </w:tabs>
        <w:jc w:val="center"/>
        <w:rPr>
          <w:rFonts w:ascii="Arial Narrow" w:hAnsi="Arial Narrow"/>
          <w:b/>
          <w:sz w:val="20"/>
          <w:szCs w:val="20"/>
        </w:rPr>
      </w:pPr>
      <w:r w:rsidRPr="00F05513">
        <w:rPr>
          <w:rFonts w:ascii="Arial Narrow" w:hAnsi="Arial Narrow"/>
          <w:b/>
          <w:sz w:val="20"/>
          <w:szCs w:val="20"/>
        </w:rPr>
        <w:t>с 01.06.2024 по 31.08.2024</w:t>
      </w:r>
    </w:p>
    <w:p w:rsidR="00F05513" w:rsidRPr="00F05513" w:rsidRDefault="00F05513" w:rsidP="00F05513">
      <w:pPr>
        <w:tabs>
          <w:tab w:val="center" w:pos="0"/>
        </w:tabs>
        <w:jc w:val="center"/>
        <w:rPr>
          <w:rFonts w:ascii="Arial Narrow" w:hAnsi="Arial Narrow"/>
          <w:b/>
          <w:sz w:val="20"/>
          <w:szCs w:val="20"/>
        </w:rPr>
      </w:pPr>
      <w:r w:rsidRPr="00F05513">
        <w:rPr>
          <w:rFonts w:ascii="Arial Narrow" w:hAnsi="Arial Narrow"/>
          <w:b/>
          <w:sz w:val="20"/>
          <w:szCs w:val="20"/>
        </w:rPr>
        <w:lastRenderedPageBreak/>
        <w:t>(летний период)</w:t>
      </w:r>
    </w:p>
    <w:p w:rsidR="00F05513" w:rsidRPr="00F05513" w:rsidRDefault="00F05513" w:rsidP="00F05513">
      <w:pPr>
        <w:tabs>
          <w:tab w:val="left" w:pos="2550"/>
          <w:tab w:val="center" w:pos="4677"/>
        </w:tabs>
        <w:rPr>
          <w:rFonts w:ascii="Arial Narrow" w:hAnsi="Arial Narrow"/>
          <w:b/>
          <w:sz w:val="20"/>
          <w:szCs w:val="20"/>
        </w:rPr>
      </w:pPr>
    </w:p>
    <w:p w:rsidR="00F05513" w:rsidRPr="00F05513" w:rsidRDefault="00F05513" w:rsidP="000371C0">
      <w:pPr>
        <w:pStyle w:val="ae"/>
        <w:spacing w:after="0"/>
        <w:jc w:val="both"/>
        <w:rPr>
          <w:rFonts w:ascii="Arial Narrow" w:hAnsi="Arial Narrow"/>
          <w:sz w:val="20"/>
          <w:szCs w:val="20"/>
        </w:rPr>
      </w:pPr>
      <w:r w:rsidRPr="00F05513">
        <w:rPr>
          <w:rFonts w:ascii="Arial Narrow" w:hAnsi="Arial Narrow"/>
          <w:sz w:val="20"/>
          <w:szCs w:val="20"/>
        </w:rPr>
        <w:t>Маршрут № 2 (протяженность маршрута – 11,197 км.)</w:t>
      </w:r>
    </w:p>
    <w:p w:rsidR="00F05513" w:rsidRPr="00F05513" w:rsidRDefault="00F05513" w:rsidP="000371C0">
      <w:pPr>
        <w:pStyle w:val="ae"/>
        <w:spacing w:after="0"/>
        <w:jc w:val="both"/>
        <w:rPr>
          <w:rFonts w:ascii="Arial Narrow" w:hAnsi="Arial Narrow"/>
          <w:sz w:val="20"/>
          <w:szCs w:val="20"/>
        </w:rPr>
      </w:pPr>
      <w:r w:rsidRPr="00F05513">
        <w:rPr>
          <w:rFonts w:ascii="Arial Narrow" w:hAnsi="Arial Narrow"/>
          <w:sz w:val="20"/>
          <w:szCs w:val="20"/>
        </w:rPr>
        <w:t>БПК – Больница – м-н Рассвет – Школа-интернат – Стадион – Аптека – Аэропорт – м-н Умка – Линейная – м/р-н Таежный – Теплосети – Борская – Орбита -1 – Орбита – Орбита -1 – Борская – Теплосети – м/р-н Таежный – Линейная – м-н Умка – Аэропорт – Аптека – Стадион – Школа-интернат – Больница – БПК.</w:t>
      </w:r>
    </w:p>
    <w:p w:rsidR="00F05513" w:rsidRPr="00F05513" w:rsidRDefault="00F05513" w:rsidP="00F05513">
      <w:pPr>
        <w:pStyle w:val="ae"/>
        <w:spacing w:after="0"/>
        <w:rPr>
          <w:rFonts w:ascii="Arial Narrow" w:hAnsi="Arial Narrow"/>
          <w:b/>
          <w:sz w:val="20"/>
          <w:szCs w:val="20"/>
        </w:rPr>
      </w:pPr>
    </w:p>
    <w:p w:rsidR="00F05513" w:rsidRDefault="00F05513" w:rsidP="00F05513">
      <w:pPr>
        <w:jc w:val="center"/>
        <w:rPr>
          <w:rFonts w:ascii="Arial Narrow" w:hAnsi="Arial Narrow"/>
          <w:sz w:val="20"/>
          <w:szCs w:val="20"/>
        </w:rPr>
      </w:pPr>
      <w:r w:rsidRPr="00F05513">
        <w:rPr>
          <w:rFonts w:ascii="Arial Narrow" w:hAnsi="Arial Narrow"/>
          <w:sz w:val="20"/>
          <w:szCs w:val="20"/>
        </w:rPr>
        <w:t>(Понедельник – Вторник – Среда – Четверг – Пятница)</w:t>
      </w:r>
    </w:p>
    <w:p w:rsidR="00F05513" w:rsidRPr="00F05513" w:rsidRDefault="00F05513" w:rsidP="00F05513">
      <w:pPr>
        <w:jc w:val="center"/>
        <w:rPr>
          <w:rFonts w:ascii="Arial Narrow" w:hAnsi="Arial Narr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982"/>
        <w:gridCol w:w="2412"/>
        <w:gridCol w:w="2374"/>
      </w:tblGrid>
      <w:tr w:rsidR="00F05513" w:rsidRPr="00F05513" w:rsidTr="00F05513">
        <w:trPr>
          <w:jc w:val="center"/>
        </w:trPr>
        <w:tc>
          <w:tcPr>
            <w:tcW w:w="4784" w:type="dxa"/>
            <w:gridSpan w:val="2"/>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БПК - «Орбита»</w:t>
            </w:r>
          </w:p>
        </w:tc>
        <w:tc>
          <w:tcPr>
            <w:tcW w:w="4786" w:type="dxa"/>
            <w:gridSpan w:val="2"/>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«Орбита» - БПК</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Начальный пункт</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Конечный пункт</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Начальный пункт</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Конечный пункт</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7-10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7-25</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7-25</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7-45</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7-45</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8-05</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8-05</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8-30</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8-30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8-45</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8-45</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9-00</w:t>
            </w:r>
          </w:p>
        </w:tc>
      </w:tr>
      <w:tr w:rsidR="00F05513" w:rsidRPr="00F05513" w:rsidTr="00F05513">
        <w:trPr>
          <w:jc w:val="center"/>
        </w:trPr>
        <w:tc>
          <w:tcPr>
            <w:tcW w:w="9570" w:type="dxa"/>
            <w:gridSpan w:val="4"/>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с 9-10 до 11-40 технический перерыв</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11-50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12-10</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12-10</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12-30</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12-45</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13-05</w:t>
            </w:r>
          </w:p>
        </w:tc>
        <w:tc>
          <w:tcPr>
            <w:tcW w:w="2412" w:type="dxa"/>
            <w:vAlign w:val="center"/>
          </w:tcPr>
          <w:p w:rsidR="00F05513" w:rsidRPr="00F05513" w:rsidRDefault="00F05513" w:rsidP="00F05513">
            <w:pPr>
              <w:jc w:val="center"/>
              <w:rPr>
                <w:rFonts w:ascii="Arial Narrow" w:hAnsi="Arial Narrow"/>
                <w:sz w:val="20"/>
                <w:szCs w:val="20"/>
                <w:highlight w:val="yellow"/>
              </w:rPr>
            </w:pPr>
            <w:r w:rsidRPr="00F05513">
              <w:rPr>
                <w:rFonts w:ascii="Arial Narrow" w:hAnsi="Arial Narrow"/>
                <w:sz w:val="20"/>
                <w:szCs w:val="20"/>
              </w:rPr>
              <w:t>13-45</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14-05</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14-05</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14-25</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r>
      <w:tr w:rsidR="00F05513" w:rsidRPr="00F05513" w:rsidTr="00F05513">
        <w:trPr>
          <w:jc w:val="center"/>
        </w:trPr>
        <w:tc>
          <w:tcPr>
            <w:tcW w:w="9570" w:type="dxa"/>
            <w:gridSpan w:val="4"/>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с 14-35 до 16-50 технический перерыв</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17-00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17-20</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17-20</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17-40</w:t>
            </w:r>
          </w:p>
        </w:tc>
      </w:tr>
      <w:tr w:rsidR="00F05513" w:rsidRPr="00F05513" w:rsidTr="00F05513">
        <w:trPr>
          <w:jc w:val="center"/>
        </w:trPr>
        <w:tc>
          <w:tcPr>
            <w:tcW w:w="280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18-00</w:t>
            </w:r>
          </w:p>
        </w:tc>
        <w:tc>
          <w:tcPr>
            <w:tcW w:w="198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18-20</w:t>
            </w:r>
          </w:p>
        </w:tc>
        <w:tc>
          <w:tcPr>
            <w:tcW w:w="2412"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18-20</w:t>
            </w:r>
          </w:p>
        </w:tc>
        <w:tc>
          <w:tcPr>
            <w:tcW w:w="237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18-40</w:t>
            </w:r>
          </w:p>
        </w:tc>
      </w:tr>
    </w:tbl>
    <w:p w:rsidR="00F05513" w:rsidRPr="00F05513" w:rsidRDefault="00F05513" w:rsidP="00F05513">
      <w:pPr>
        <w:rPr>
          <w:rFonts w:ascii="Arial Narrow" w:hAnsi="Arial Narrow"/>
          <w:b/>
          <w:sz w:val="20"/>
          <w:szCs w:val="20"/>
        </w:rPr>
      </w:pPr>
    </w:p>
    <w:p w:rsidR="00F05513" w:rsidRPr="00F05513" w:rsidRDefault="00F05513" w:rsidP="000371C0">
      <w:pPr>
        <w:jc w:val="both"/>
        <w:rPr>
          <w:rFonts w:ascii="Arial Narrow" w:hAnsi="Arial Narrow"/>
          <w:sz w:val="20"/>
          <w:szCs w:val="20"/>
        </w:rPr>
      </w:pPr>
      <w:r w:rsidRPr="00F05513">
        <w:rPr>
          <w:rFonts w:ascii="Arial Narrow" w:hAnsi="Arial Narrow"/>
          <w:sz w:val="20"/>
          <w:szCs w:val="20"/>
        </w:rPr>
        <w:t>Маршрут № 3 (протяженность маршрута – 14,270 км.)</w:t>
      </w:r>
    </w:p>
    <w:p w:rsidR="00F05513" w:rsidRPr="00F05513" w:rsidRDefault="00F05513" w:rsidP="000371C0">
      <w:pPr>
        <w:jc w:val="both"/>
        <w:rPr>
          <w:rFonts w:ascii="Arial Narrow" w:hAnsi="Arial Narrow"/>
          <w:sz w:val="20"/>
          <w:szCs w:val="20"/>
        </w:rPr>
      </w:pPr>
      <w:proofErr w:type="gramStart"/>
      <w:r w:rsidRPr="00F05513">
        <w:rPr>
          <w:rFonts w:ascii="Arial Narrow" w:hAnsi="Arial Narrow"/>
          <w:sz w:val="20"/>
          <w:szCs w:val="20"/>
        </w:rPr>
        <w:t xml:space="preserve">Нефтяников – Солнечная – м/р-н Таежный – </w:t>
      </w:r>
      <w:proofErr w:type="spellStart"/>
      <w:r w:rsidRPr="00F05513">
        <w:rPr>
          <w:rFonts w:ascii="Arial Narrow" w:hAnsi="Arial Narrow"/>
          <w:sz w:val="20"/>
          <w:szCs w:val="20"/>
        </w:rPr>
        <w:t>Виви</w:t>
      </w:r>
      <w:proofErr w:type="spellEnd"/>
      <w:r w:rsidRPr="00F05513">
        <w:rPr>
          <w:rFonts w:ascii="Arial Narrow" w:hAnsi="Arial Narrow"/>
          <w:sz w:val="20"/>
          <w:szCs w:val="20"/>
        </w:rPr>
        <w:t xml:space="preserve"> – Тубдиспансер – Цветочная – Линейная – м-н Умка – м-н </w:t>
      </w:r>
      <w:proofErr w:type="spellStart"/>
      <w:r w:rsidRPr="00F05513">
        <w:rPr>
          <w:rFonts w:ascii="Arial Narrow" w:hAnsi="Arial Narrow"/>
          <w:sz w:val="20"/>
          <w:szCs w:val="20"/>
        </w:rPr>
        <w:t>Строймастер</w:t>
      </w:r>
      <w:proofErr w:type="spellEnd"/>
      <w:r w:rsidRPr="00F05513">
        <w:rPr>
          <w:rFonts w:ascii="Arial Narrow" w:hAnsi="Arial Narrow"/>
          <w:sz w:val="20"/>
          <w:szCs w:val="20"/>
        </w:rPr>
        <w:t xml:space="preserve"> – м-н Империя – м-н Рассвет – Школа-интернат – Стадион – Аптека – Администрация – Аптека – Стадион – Школа-интернат – м-н Империя – м-н </w:t>
      </w:r>
      <w:proofErr w:type="spellStart"/>
      <w:r w:rsidRPr="00F05513">
        <w:rPr>
          <w:rFonts w:ascii="Arial Narrow" w:hAnsi="Arial Narrow"/>
          <w:sz w:val="20"/>
          <w:szCs w:val="20"/>
        </w:rPr>
        <w:t>Строймастер</w:t>
      </w:r>
      <w:proofErr w:type="spellEnd"/>
      <w:r w:rsidRPr="00F05513">
        <w:rPr>
          <w:rFonts w:ascii="Arial Narrow" w:hAnsi="Arial Narrow"/>
          <w:sz w:val="20"/>
          <w:szCs w:val="20"/>
        </w:rPr>
        <w:t xml:space="preserve"> – м-н Умка – Линейная – м/р-н Таежный – </w:t>
      </w:r>
      <w:proofErr w:type="spellStart"/>
      <w:r w:rsidRPr="00F05513">
        <w:rPr>
          <w:rFonts w:ascii="Arial Narrow" w:hAnsi="Arial Narrow"/>
          <w:sz w:val="20"/>
          <w:szCs w:val="20"/>
        </w:rPr>
        <w:t>Виви</w:t>
      </w:r>
      <w:proofErr w:type="spellEnd"/>
      <w:r w:rsidRPr="00F05513">
        <w:rPr>
          <w:rFonts w:ascii="Arial Narrow" w:hAnsi="Arial Narrow"/>
          <w:sz w:val="20"/>
          <w:szCs w:val="20"/>
        </w:rPr>
        <w:t xml:space="preserve"> – Тубдиспансер – Цветочная – Солнечная – Нефтяников.</w:t>
      </w:r>
      <w:proofErr w:type="gramEnd"/>
    </w:p>
    <w:p w:rsidR="00F05513" w:rsidRPr="00F05513" w:rsidRDefault="00F05513" w:rsidP="000371C0">
      <w:pPr>
        <w:jc w:val="both"/>
        <w:rPr>
          <w:rFonts w:ascii="Arial Narrow" w:hAnsi="Arial Narrow"/>
          <w:sz w:val="20"/>
          <w:szCs w:val="20"/>
        </w:rPr>
      </w:pPr>
    </w:p>
    <w:p w:rsidR="00F05513" w:rsidRPr="00F05513" w:rsidRDefault="00F05513" w:rsidP="000371C0">
      <w:pPr>
        <w:jc w:val="both"/>
        <w:rPr>
          <w:rFonts w:ascii="Arial Narrow" w:hAnsi="Arial Narrow"/>
          <w:sz w:val="20"/>
          <w:szCs w:val="20"/>
        </w:rPr>
      </w:pPr>
      <w:r w:rsidRPr="00F05513">
        <w:rPr>
          <w:rFonts w:ascii="Arial Narrow" w:hAnsi="Arial Narrow"/>
          <w:sz w:val="20"/>
          <w:szCs w:val="20"/>
        </w:rPr>
        <w:t>12-50 часов: Администрация – Аэропор</w:t>
      </w:r>
      <w:proofErr w:type="gramStart"/>
      <w:r w:rsidRPr="00F05513">
        <w:rPr>
          <w:rFonts w:ascii="Arial Narrow" w:hAnsi="Arial Narrow"/>
          <w:sz w:val="20"/>
          <w:szCs w:val="20"/>
        </w:rPr>
        <w:t>т-</w:t>
      </w:r>
      <w:proofErr w:type="gramEnd"/>
      <w:r w:rsidRPr="00F05513">
        <w:rPr>
          <w:rFonts w:ascii="Arial Narrow" w:hAnsi="Arial Narrow"/>
          <w:sz w:val="20"/>
          <w:szCs w:val="20"/>
        </w:rPr>
        <w:t xml:space="preserve"> м-н Умка – Линейная – м/р-н Таежный – Солнечная – Нефтяников – Солнечная – м/р-н Таежный – Линейная – м-н Умка – Аэропорт – Аптека – Администрация. </w:t>
      </w:r>
    </w:p>
    <w:p w:rsidR="00F05513" w:rsidRPr="00F05513" w:rsidRDefault="00F05513" w:rsidP="00F05513">
      <w:pPr>
        <w:jc w:val="both"/>
        <w:rPr>
          <w:rFonts w:ascii="Arial Narrow" w:hAnsi="Arial Narrow"/>
          <w:b/>
          <w:sz w:val="20"/>
          <w:szCs w:val="20"/>
          <w:u w:val="single"/>
        </w:rPr>
      </w:pPr>
    </w:p>
    <w:p w:rsidR="00F05513" w:rsidRDefault="00F05513" w:rsidP="00F05513">
      <w:pPr>
        <w:jc w:val="center"/>
        <w:rPr>
          <w:rFonts w:ascii="Arial Narrow" w:hAnsi="Arial Narrow"/>
          <w:sz w:val="20"/>
          <w:szCs w:val="20"/>
        </w:rPr>
      </w:pPr>
      <w:r w:rsidRPr="00F05513">
        <w:rPr>
          <w:rFonts w:ascii="Arial Narrow" w:hAnsi="Arial Narrow"/>
          <w:sz w:val="20"/>
          <w:szCs w:val="20"/>
        </w:rPr>
        <w:t>(Понедельник – Вторник – Среда – Четверг – Пятница)</w:t>
      </w:r>
    </w:p>
    <w:p w:rsidR="00F05513" w:rsidRPr="00F05513" w:rsidRDefault="00F05513" w:rsidP="00F05513">
      <w:pPr>
        <w:jc w:val="center"/>
        <w:rPr>
          <w:rFonts w:ascii="Arial Narrow" w:hAnsi="Arial Narrow"/>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0"/>
        <w:gridCol w:w="2396"/>
        <w:gridCol w:w="2390"/>
      </w:tblGrid>
      <w:tr w:rsidR="00F05513" w:rsidRPr="00F05513" w:rsidTr="00F05513">
        <w:trPr>
          <w:jc w:val="center"/>
        </w:trPr>
        <w:tc>
          <w:tcPr>
            <w:tcW w:w="4784" w:type="dxa"/>
            <w:gridSpan w:val="2"/>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Нефтяников – Администрация ЭМР</w:t>
            </w:r>
          </w:p>
        </w:tc>
        <w:tc>
          <w:tcPr>
            <w:tcW w:w="4786" w:type="dxa"/>
            <w:gridSpan w:val="2"/>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Администрация ЭМР – Нефтяников</w:t>
            </w:r>
          </w:p>
        </w:tc>
      </w:tr>
      <w:tr w:rsidR="00F05513" w:rsidRPr="00F05513" w:rsidTr="00F05513">
        <w:trPr>
          <w:jc w:val="center"/>
        </w:trPr>
        <w:tc>
          <w:tcPr>
            <w:tcW w:w="2394"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Начальный пункт</w:t>
            </w:r>
          </w:p>
        </w:tc>
        <w:tc>
          <w:tcPr>
            <w:tcW w:w="2390"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Конечный пункт</w:t>
            </w:r>
          </w:p>
        </w:tc>
        <w:tc>
          <w:tcPr>
            <w:tcW w:w="2396"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Начальный пункт</w:t>
            </w:r>
          </w:p>
        </w:tc>
        <w:tc>
          <w:tcPr>
            <w:tcW w:w="2390"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Конечный пункт</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7-30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8-00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8-00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8-30</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8-30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9-00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r>
      <w:tr w:rsidR="00F05513" w:rsidRPr="00F05513" w:rsidTr="00F05513">
        <w:trPr>
          <w:jc w:val="center"/>
        </w:trPr>
        <w:tc>
          <w:tcPr>
            <w:tcW w:w="9570" w:type="dxa"/>
            <w:gridSpan w:val="4"/>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с 9-10 до 11-50 технический перерыв</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11-50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12-20</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12-20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12-50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12-50***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13-10</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13-50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14-10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r>
      <w:tr w:rsidR="00F05513" w:rsidRPr="00F05513" w:rsidTr="00F05513">
        <w:trPr>
          <w:jc w:val="center"/>
        </w:trPr>
        <w:tc>
          <w:tcPr>
            <w:tcW w:w="9570" w:type="dxa"/>
            <w:gridSpan w:val="4"/>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с 14-20 до 16-10 технический перерыв</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16-20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16-50</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16-50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17-20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17-20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17-50</w:t>
            </w:r>
          </w:p>
        </w:tc>
      </w:tr>
      <w:tr w:rsidR="00F05513" w:rsidRPr="00F05513" w:rsidTr="00F05513">
        <w:trPr>
          <w:jc w:val="center"/>
        </w:trPr>
        <w:tc>
          <w:tcPr>
            <w:tcW w:w="2394"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17-50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18-20</w:t>
            </w:r>
          </w:p>
        </w:tc>
        <w:tc>
          <w:tcPr>
            <w:tcW w:w="2396"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18-20</w:t>
            </w:r>
          </w:p>
        </w:tc>
        <w:tc>
          <w:tcPr>
            <w:tcW w:w="2390" w:type="dxa"/>
            <w:vAlign w:val="center"/>
          </w:tcPr>
          <w:p w:rsidR="00F05513" w:rsidRPr="00F05513" w:rsidRDefault="00F05513" w:rsidP="00F05513">
            <w:pPr>
              <w:jc w:val="center"/>
              <w:rPr>
                <w:rFonts w:ascii="Arial Narrow" w:hAnsi="Arial Narrow"/>
                <w:sz w:val="20"/>
                <w:szCs w:val="20"/>
              </w:rPr>
            </w:pPr>
            <w:r w:rsidRPr="00F05513">
              <w:rPr>
                <w:rFonts w:ascii="Arial Narrow" w:hAnsi="Arial Narrow"/>
                <w:sz w:val="20"/>
                <w:szCs w:val="20"/>
              </w:rPr>
              <w:t>18-50</w:t>
            </w:r>
          </w:p>
        </w:tc>
      </w:tr>
    </w:tbl>
    <w:p w:rsidR="00F05513" w:rsidRPr="00F05513" w:rsidRDefault="00F05513" w:rsidP="00F05513">
      <w:pPr>
        <w:jc w:val="both"/>
        <w:rPr>
          <w:rFonts w:ascii="Arial Narrow" w:hAnsi="Arial Narrow"/>
          <w:b/>
          <w:sz w:val="20"/>
          <w:szCs w:val="20"/>
          <w:u w:val="single"/>
        </w:rPr>
      </w:pPr>
    </w:p>
    <w:p w:rsidR="00F05513" w:rsidRPr="00F05513" w:rsidRDefault="00F05513" w:rsidP="00F05513">
      <w:pPr>
        <w:jc w:val="both"/>
        <w:rPr>
          <w:rFonts w:ascii="Arial Narrow" w:hAnsi="Arial Narrow"/>
          <w:sz w:val="20"/>
          <w:szCs w:val="20"/>
        </w:rPr>
      </w:pPr>
      <w:r w:rsidRPr="00F05513">
        <w:rPr>
          <w:rFonts w:ascii="Arial Narrow" w:hAnsi="Arial Narrow"/>
          <w:sz w:val="20"/>
          <w:szCs w:val="20"/>
        </w:rPr>
        <w:t xml:space="preserve">***12-50 часов: </w:t>
      </w:r>
      <w:proofErr w:type="gramStart"/>
      <w:r w:rsidRPr="00F05513">
        <w:rPr>
          <w:rFonts w:ascii="Arial Narrow" w:hAnsi="Arial Narrow"/>
          <w:sz w:val="20"/>
          <w:szCs w:val="20"/>
        </w:rPr>
        <w:t>Администрация – Аэропорт – м-н Умка – Линейная – м/р-н Таежный – Солнечная – Нефтяников – Солнечная – м/р-н Таежный – Линейная – м-н Умка – Аэропорт – Аптека – Администрация.</w:t>
      </w:r>
      <w:proofErr w:type="gramEnd"/>
    </w:p>
    <w:p w:rsidR="00F05513" w:rsidRPr="00F05513" w:rsidRDefault="00F05513" w:rsidP="000371C0">
      <w:pPr>
        <w:jc w:val="both"/>
        <w:rPr>
          <w:rFonts w:ascii="Arial Narrow" w:hAnsi="Arial Narrow"/>
          <w:sz w:val="20"/>
          <w:szCs w:val="20"/>
        </w:rPr>
      </w:pPr>
    </w:p>
    <w:p w:rsidR="00F05513" w:rsidRPr="00F05513" w:rsidRDefault="00F05513" w:rsidP="000371C0">
      <w:pPr>
        <w:ind w:firstLine="5670"/>
        <w:jc w:val="right"/>
        <w:rPr>
          <w:rFonts w:ascii="Arial Narrow" w:hAnsi="Arial Narrow"/>
          <w:sz w:val="20"/>
          <w:szCs w:val="20"/>
        </w:rPr>
      </w:pPr>
      <w:r w:rsidRPr="00F05513">
        <w:rPr>
          <w:rFonts w:ascii="Arial Narrow" w:hAnsi="Arial Narrow"/>
          <w:sz w:val="20"/>
          <w:szCs w:val="20"/>
        </w:rPr>
        <w:t>Приложение № 3</w:t>
      </w:r>
    </w:p>
    <w:p w:rsidR="00F05513" w:rsidRPr="00F05513" w:rsidRDefault="00F05513" w:rsidP="000371C0">
      <w:pPr>
        <w:ind w:firstLine="5670"/>
        <w:jc w:val="right"/>
        <w:rPr>
          <w:rFonts w:ascii="Arial Narrow" w:hAnsi="Arial Narrow"/>
          <w:sz w:val="20"/>
          <w:szCs w:val="20"/>
        </w:rPr>
      </w:pPr>
      <w:r w:rsidRPr="00F05513">
        <w:rPr>
          <w:rFonts w:ascii="Arial Narrow" w:hAnsi="Arial Narrow"/>
          <w:sz w:val="20"/>
          <w:szCs w:val="20"/>
        </w:rPr>
        <w:t>УТВЕРЖДЕНО</w:t>
      </w:r>
    </w:p>
    <w:p w:rsidR="00F05513" w:rsidRPr="00F05513" w:rsidRDefault="00F05513" w:rsidP="000371C0">
      <w:pPr>
        <w:ind w:firstLine="5670"/>
        <w:jc w:val="right"/>
        <w:rPr>
          <w:rFonts w:ascii="Arial Narrow" w:hAnsi="Arial Narrow"/>
          <w:sz w:val="20"/>
          <w:szCs w:val="20"/>
        </w:rPr>
      </w:pPr>
      <w:r w:rsidRPr="00F05513">
        <w:rPr>
          <w:rFonts w:ascii="Arial Narrow" w:hAnsi="Arial Narrow"/>
          <w:sz w:val="20"/>
          <w:szCs w:val="20"/>
        </w:rPr>
        <w:t>постановлением Администрации</w:t>
      </w:r>
    </w:p>
    <w:p w:rsidR="00F05513" w:rsidRPr="00F05513" w:rsidRDefault="00F05513" w:rsidP="000371C0">
      <w:pPr>
        <w:ind w:firstLine="5670"/>
        <w:jc w:val="right"/>
        <w:rPr>
          <w:rFonts w:ascii="Arial Narrow" w:hAnsi="Arial Narrow"/>
          <w:sz w:val="20"/>
          <w:szCs w:val="20"/>
        </w:rPr>
      </w:pPr>
      <w:r w:rsidRPr="00F05513">
        <w:rPr>
          <w:rFonts w:ascii="Arial Narrow" w:hAnsi="Arial Narrow"/>
          <w:sz w:val="20"/>
          <w:szCs w:val="20"/>
        </w:rPr>
        <w:t>посёлка Тура</w:t>
      </w:r>
    </w:p>
    <w:p w:rsidR="00F05513" w:rsidRPr="00F05513" w:rsidRDefault="00F05513" w:rsidP="000371C0">
      <w:pPr>
        <w:ind w:firstLine="5670"/>
        <w:jc w:val="right"/>
        <w:rPr>
          <w:rFonts w:ascii="Arial Narrow" w:hAnsi="Arial Narrow"/>
          <w:sz w:val="20"/>
          <w:szCs w:val="20"/>
        </w:rPr>
      </w:pPr>
      <w:r w:rsidRPr="00F05513">
        <w:rPr>
          <w:rFonts w:ascii="Arial Narrow" w:hAnsi="Arial Narrow"/>
          <w:sz w:val="20"/>
          <w:szCs w:val="20"/>
        </w:rPr>
        <w:t>от «27 » 12.2023 № 246-п</w:t>
      </w:r>
    </w:p>
    <w:p w:rsidR="00F05513" w:rsidRPr="00F05513" w:rsidRDefault="00F05513" w:rsidP="00F05513">
      <w:pPr>
        <w:jc w:val="center"/>
        <w:rPr>
          <w:rFonts w:ascii="Arial Narrow" w:hAnsi="Arial Narrow"/>
          <w:b/>
          <w:sz w:val="20"/>
          <w:szCs w:val="20"/>
        </w:rPr>
      </w:pPr>
    </w:p>
    <w:p w:rsidR="00F05513" w:rsidRPr="00F05513" w:rsidRDefault="00F05513" w:rsidP="000371C0">
      <w:pPr>
        <w:jc w:val="center"/>
        <w:rPr>
          <w:rFonts w:ascii="Arial Narrow" w:hAnsi="Arial Narrow"/>
          <w:b/>
          <w:sz w:val="20"/>
          <w:szCs w:val="20"/>
        </w:rPr>
      </w:pPr>
      <w:r w:rsidRPr="00F05513">
        <w:rPr>
          <w:rFonts w:ascii="Arial Narrow" w:hAnsi="Arial Narrow"/>
          <w:b/>
          <w:sz w:val="20"/>
          <w:szCs w:val="20"/>
        </w:rPr>
        <w:t>Расписание движения автобусов</w:t>
      </w:r>
      <w:r w:rsidR="000371C0">
        <w:rPr>
          <w:rFonts w:ascii="Arial Narrow" w:hAnsi="Arial Narrow"/>
          <w:b/>
          <w:sz w:val="20"/>
          <w:szCs w:val="20"/>
        </w:rPr>
        <w:t xml:space="preserve"> </w:t>
      </w:r>
      <w:r w:rsidRPr="00F05513">
        <w:rPr>
          <w:rFonts w:ascii="Arial Narrow" w:hAnsi="Arial Narrow"/>
          <w:b/>
          <w:sz w:val="20"/>
          <w:szCs w:val="20"/>
        </w:rPr>
        <w:t>с 01.09.2024 по 31.12.2024</w:t>
      </w:r>
      <w:r w:rsidR="000371C0">
        <w:rPr>
          <w:rFonts w:ascii="Arial Narrow" w:hAnsi="Arial Narrow"/>
          <w:b/>
          <w:sz w:val="20"/>
          <w:szCs w:val="20"/>
        </w:rPr>
        <w:t xml:space="preserve"> </w:t>
      </w:r>
      <w:r w:rsidRPr="00F05513">
        <w:rPr>
          <w:rFonts w:ascii="Arial Narrow" w:hAnsi="Arial Narrow"/>
          <w:b/>
          <w:sz w:val="20"/>
          <w:szCs w:val="20"/>
        </w:rPr>
        <w:t>(осенне-зимний период)</w:t>
      </w:r>
    </w:p>
    <w:p w:rsidR="00F05513" w:rsidRPr="00F05513" w:rsidRDefault="00F05513" w:rsidP="00F05513">
      <w:pPr>
        <w:tabs>
          <w:tab w:val="left" w:pos="2550"/>
          <w:tab w:val="center" w:pos="4677"/>
        </w:tabs>
        <w:rPr>
          <w:rFonts w:ascii="Arial Narrow" w:hAnsi="Arial Narrow"/>
          <w:b/>
          <w:sz w:val="20"/>
          <w:szCs w:val="20"/>
        </w:rPr>
      </w:pPr>
    </w:p>
    <w:p w:rsidR="00F05513" w:rsidRPr="000371C0" w:rsidRDefault="000371C0" w:rsidP="00F05513">
      <w:pPr>
        <w:rPr>
          <w:rFonts w:ascii="Arial Narrow" w:hAnsi="Arial Narrow"/>
          <w:sz w:val="20"/>
          <w:szCs w:val="20"/>
        </w:rPr>
      </w:pPr>
      <w:r w:rsidRPr="000371C0">
        <w:rPr>
          <w:rFonts w:ascii="Arial Narrow" w:hAnsi="Arial Narrow"/>
          <w:sz w:val="20"/>
          <w:szCs w:val="20"/>
        </w:rPr>
        <w:t>Маршрут № 1</w:t>
      </w:r>
      <w:r w:rsidR="00F05513" w:rsidRPr="000371C0">
        <w:rPr>
          <w:rFonts w:ascii="Arial Narrow" w:hAnsi="Arial Narrow"/>
          <w:sz w:val="20"/>
          <w:szCs w:val="20"/>
        </w:rPr>
        <w:t xml:space="preserve"> (протяженность маршрута – 11,782 км.)</w:t>
      </w:r>
    </w:p>
    <w:p w:rsidR="00F05513" w:rsidRPr="00F05513" w:rsidRDefault="00F05513" w:rsidP="00F05513">
      <w:pPr>
        <w:jc w:val="both"/>
        <w:rPr>
          <w:rFonts w:ascii="Arial Narrow" w:hAnsi="Arial Narrow"/>
          <w:sz w:val="20"/>
          <w:szCs w:val="20"/>
        </w:rPr>
      </w:pPr>
      <w:proofErr w:type="gramStart"/>
      <w:r w:rsidRPr="000371C0">
        <w:rPr>
          <w:rFonts w:ascii="Arial Narrow" w:hAnsi="Arial Narrow"/>
          <w:sz w:val="20"/>
          <w:szCs w:val="20"/>
        </w:rPr>
        <w:lastRenderedPageBreak/>
        <w:t xml:space="preserve">Школа-интернат – Стадион – Аптека – Аэропорт – м-н Умка - Линейная – м/р-н Таежный - </w:t>
      </w:r>
      <w:proofErr w:type="spellStart"/>
      <w:r w:rsidRPr="000371C0">
        <w:rPr>
          <w:rFonts w:ascii="Arial Narrow" w:hAnsi="Arial Narrow"/>
          <w:sz w:val="20"/>
          <w:szCs w:val="20"/>
        </w:rPr>
        <w:t>Виви</w:t>
      </w:r>
      <w:proofErr w:type="spellEnd"/>
      <w:r w:rsidRPr="000371C0">
        <w:rPr>
          <w:rFonts w:ascii="Arial Narrow" w:hAnsi="Arial Narrow"/>
          <w:sz w:val="20"/>
          <w:szCs w:val="20"/>
        </w:rPr>
        <w:t xml:space="preserve"> – Тубдиспансер - Цветочная – Солнечная - Нефтяников – Солнечная</w:t>
      </w:r>
      <w:r w:rsidRPr="00F05513">
        <w:rPr>
          <w:rFonts w:ascii="Arial Narrow" w:hAnsi="Arial Narrow"/>
          <w:sz w:val="20"/>
          <w:szCs w:val="20"/>
        </w:rPr>
        <w:t xml:space="preserve"> – Линейная - м/р-н Таежный – </w:t>
      </w:r>
      <w:proofErr w:type="spellStart"/>
      <w:r w:rsidRPr="00F05513">
        <w:rPr>
          <w:rFonts w:ascii="Arial Narrow" w:hAnsi="Arial Narrow"/>
          <w:sz w:val="20"/>
          <w:szCs w:val="20"/>
        </w:rPr>
        <w:t>Виви</w:t>
      </w:r>
      <w:proofErr w:type="spellEnd"/>
      <w:r w:rsidRPr="00F05513">
        <w:rPr>
          <w:rFonts w:ascii="Arial Narrow" w:hAnsi="Arial Narrow"/>
          <w:sz w:val="20"/>
          <w:szCs w:val="20"/>
        </w:rPr>
        <w:t xml:space="preserve"> – Тубдиспансер - Цветочная – Линейная – м-н Умка – Аэропорт - Аптека – Стадион – Школа-интернат.</w:t>
      </w:r>
      <w:proofErr w:type="gramEnd"/>
    </w:p>
    <w:p w:rsidR="00F05513" w:rsidRPr="00F05513" w:rsidRDefault="00F05513" w:rsidP="00F05513">
      <w:pPr>
        <w:rPr>
          <w:rFonts w:ascii="Arial Narrow" w:hAnsi="Arial Narrow"/>
          <w:sz w:val="20"/>
          <w:szCs w:val="20"/>
        </w:rPr>
      </w:pPr>
    </w:p>
    <w:p w:rsidR="00F05513" w:rsidRDefault="00F05513" w:rsidP="00F05513">
      <w:pPr>
        <w:jc w:val="center"/>
        <w:rPr>
          <w:rFonts w:ascii="Arial Narrow" w:hAnsi="Arial Narrow"/>
          <w:sz w:val="20"/>
          <w:szCs w:val="20"/>
        </w:rPr>
      </w:pPr>
      <w:r w:rsidRPr="00F05513">
        <w:rPr>
          <w:rFonts w:ascii="Arial Narrow" w:hAnsi="Arial Narrow"/>
          <w:sz w:val="20"/>
          <w:szCs w:val="20"/>
        </w:rPr>
        <w:t>(Понедельник – Вторник – Среда – Четверг – Пятница)</w:t>
      </w:r>
    </w:p>
    <w:p w:rsidR="000371C0" w:rsidRPr="00F05513" w:rsidRDefault="000371C0" w:rsidP="00F05513">
      <w:pPr>
        <w:jc w:val="center"/>
        <w:rPr>
          <w:rFonts w:ascii="Arial Narrow" w:hAnsi="Arial Narr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1983"/>
        <w:gridCol w:w="2396"/>
        <w:gridCol w:w="2390"/>
      </w:tblGrid>
      <w:tr w:rsidR="00F05513" w:rsidRPr="000371C0" w:rsidTr="00F05513">
        <w:trPr>
          <w:jc w:val="center"/>
        </w:trPr>
        <w:tc>
          <w:tcPr>
            <w:tcW w:w="4784" w:type="dxa"/>
            <w:gridSpan w:val="2"/>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 xml:space="preserve">Школа-интернат - Нефтяников </w:t>
            </w:r>
          </w:p>
        </w:tc>
        <w:tc>
          <w:tcPr>
            <w:tcW w:w="4786" w:type="dxa"/>
            <w:gridSpan w:val="2"/>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Нефтяников – Школа-интернат</w:t>
            </w:r>
          </w:p>
        </w:tc>
      </w:tr>
      <w:tr w:rsidR="00F05513" w:rsidRPr="000371C0" w:rsidTr="00F05513">
        <w:trPr>
          <w:jc w:val="center"/>
        </w:trPr>
        <w:tc>
          <w:tcPr>
            <w:tcW w:w="2801" w:type="dxa"/>
            <w:vAlign w:val="center"/>
          </w:tcPr>
          <w:p w:rsidR="00F05513" w:rsidRPr="00F05513" w:rsidRDefault="00F05513" w:rsidP="00F05513">
            <w:pPr>
              <w:rPr>
                <w:rFonts w:ascii="Arial Narrow" w:hAnsi="Arial Narrow"/>
                <w:sz w:val="20"/>
                <w:szCs w:val="20"/>
              </w:rPr>
            </w:pPr>
            <w:r w:rsidRPr="00F05513">
              <w:rPr>
                <w:rFonts w:ascii="Arial Narrow" w:hAnsi="Arial Narrow"/>
                <w:sz w:val="20"/>
                <w:szCs w:val="20"/>
              </w:rPr>
              <w:t>Начальный пункт</w:t>
            </w:r>
          </w:p>
        </w:tc>
        <w:tc>
          <w:tcPr>
            <w:tcW w:w="1983" w:type="dxa"/>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Конечный пункт</w:t>
            </w:r>
          </w:p>
        </w:tc>
        <w:tc>
          <w:tcPr>
            <w:tcW w:w="2396" w:type="dxa"/>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Начальный пункт</w:t>
            </w:r>
          </w:p>
        </w:tc>
        <w:tc>
          <w:tcPr>
            <w:tcW w:w="2390" w:type="dxa"/>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Конечный пункт</w:t>
            </w:r>
          </w:p>
        </w:tc>
      </w:tr>
      <w:tr w:rsidR="00F05513" w:rsidRPr="000371C0" w:rsidTr="00F05513">
        <w:trPr>
          <w:jc w:val="center"/>
        </w:trPr>
        <w:tc>
          <w:tcPr>
            <w:tcW w:w="2801"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198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7-30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7-50</w:t>
            </w:r>
          </w:p>
        </w:tc>
      </w:tr>
      <w:tr w:rsidR="00F05513" w:rsidRPr="000371C0" w:rsidTr="00F05513">
        <w:trPr>
          <w:jc w:val="center"/>
        </w:trPr>
        <w:tc>
          <w:tcPr>
            <w:tcW w:w="2801"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7-50</w:t>
            </w:r>
          </w:p>
        </w:tc>
        <w:tc>
          <w:tcPr>
            <w:tcW w:w="198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8-10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8-10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8-30</w:t>
            </w:r>
          </w:p>
        </w:tc>
      </w:tr>
      <w:tr w:rsidR="00F05513" w:rsidRPr="000371C0" w:rsidTr="00F05513">
        <w:trPr>
          <w:jc w:val="center"/>
        </w:trPr>
        <w:tc>
          <w:tcPr>
            <w:tcW w:w="2801"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8-30</w:t>
            </w:r>
          </w:p>
        </w:tc>
        <w:tc>
          <w:tcPr>
            <w:tcW w:w="198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8-50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9-10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9-30</w:t>
            </w:r>
          </w:p>
        </w:tc>
      </w:tr>
      <w:tr w:rsidR="00F05513" w:rsidRPr="000371C0" w:rsidTr="00F05513">
        <w:trPr>
          <w:jc w:val="center"/>
        </w:trPr>
        <w:tc>
          <w:tcPr>
            <w:tcW w:w="2801"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9-30 (движение без остановок)</w:t>
            </w:r>
          </w:p>
        </w:tc>
        <w:tc>
          <w:tcPr>
            <w:tcW w:w="198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9-40 (Орбита)</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9-40***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10-00</w:t>
            </w:r>
          </w:p>
        </w:tc>
      </w:tr>
      <w:tr w:rsidR="00F05513" w:rsidRPr="000371C0" w:rsidTr="00F05513">
        <w:trPr>
          <w:trHeight w:val="228"/>
          <w:jc w:val="center"/>
        </w:trPr>
        <w:tc>
          <w:tcPr>
            <w:tcW w:w="9570" w:type="dxa"/>
            <w:gridSpan w:val="4"/>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с 10-10 до 13-20 технический перерыв</w:t>
            </w:r>
          </w:p>
        </w:tc>
      </w:tr>
      <w:tr w:rsidR="00F05513" w:rsidRPr="000371C0" w:rsidTr="00F05513">
        <w:trPr>
          <w:jc w:val="center"/>
        </w:trPr>
        <w:tc>
          <w:tcPr>
            <w:tcW w:w="2801"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13-30</w:t>
            </w:r>
          </w:p>
        </w:tc>
        <w:tc>
          <w:tcPr>
            <w:tcW w:w="198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14-00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14-00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14-30</w:t>
            </w:r>
          </w:p>
        </w:tc>
      </w:tr>
      <w:tr w:rsidR="00F05513" w:rsidRPr="000371C0" w:rsidTr="00F05513">
        <w:trPr>
          <w:jc w:val="center"/>
        </w:trPr>
        <w:tc>
          <w:tcPr>
            <w:tcW w:w="2801"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14-30</w:t>
            </w:r>
          </w:p>
        </w:tc>
        <w:tc>
          <w:tcPr>
            <w:tcW w:w="198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14-50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r>
      <w:tr w:rsidR="00F05513" w:rsidRPr="000371C0" w:rsidTr="00F05513">
        <w:trPr>
          <w:trHeight w:val="281"/>
          <w:jc w:val="center"/>
        </w:trPr>
        <w:tc>
          <w:tcPr>
            <w:tcW w:w="9570" w:type="dxa"/>
            <w:gridSpan w:val="4"/>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с 15-00 до 15-50 технический перерыв</w:t>
            </w:r>
          </w:p>
        </w:tc>
      </w:tr>
      <w:tr w:rsidR="00F05513" w:rsidRPr="000371C0" w:rsidTr="00F05513">
        <w:trPr>
          <w:jc w:val="center"/>
        </w:trPr>
        <w:tc>
          <w:tcPr>
            <w:tcW w:w="2801"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16-00</w:t>
            </w:r>
          </w:p>
        </w:tc>
        <w:tc>
          <w:tcPr>
            <w:tcW w:w="198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16-30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16-30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17-00</w:t>
            </w:r>
          </w:p>
        </w:tc>
      </w:tr>
      <w:tr w:rsidR="00F05513" w:rsidRPr="000371C0" w:rsidTr="00F05513">
        <w:trPr>
          <w:jc w:val="center"/>
        </w:trPr>
        <w:tc>
          <w:tcPr>
            <w:tcW w:w="2801"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17-00</w:t>
            </w:r>
          </w:p>
        </w:tc>
        <w:tc>
          <w:tcPr>
            <w:tcW w:w="198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17-30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17-30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18-00</w:t>
            </w:r>
          </w:p>
        </w:tc>
      </w:tr>
      <w:tr w:rsidR="00F05513" w:rsidRPr="000371C0" w:rsidTr="00F05513">
        <w:trPr>
          <w:jc w:val="center"/>
        </w:trPr>
        <w:tc>
          <w:tcPr>
            <w:tcW w:w="2801"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18-10</w:t>
            </w:r>
          </w:p>
        </w:tc>
        <w:tc>
          <w:tcPr>
            <w:tcW w:w="198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18-30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18-30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18-50</w:t>
            </w:r>
          </w:p>
        </w:tc>
      </w:tr>
    </w:tbl>
    <w:p w:rsidR="00F05513" w:rsidRPr="00F05513" w:rsidRDefault="00F05513" w:rsidP="00F05513">
      <w:pPr>
        <w:pStyle w:val="ae"/>
        <w:spacing w:after="0"/>
        <w:rPr>
          <w:rFonts w:ascii="Arial Narrow" w:hAnsi="Arial Narrow"/>
          <w:b/>
          <w:sz w:val="20"/>
          <w:szCs w:val="20"/>
        </w:rPr>
      </w:pPr>
    </w:p>
    <w:p w:rsidR="00F05513" w:rsidRPr="000371C0" w:rsidRDefault="00F05513" w:rsidP="000371C0">
      <w:pPr>
        <w:pStyle w:val="ae"/>
        <w:spacing w:after="0"/>
        <w:jc w:val="both"/>
        <w:rPr>
          <w:rFonts w:ascii="Arial Narrow" w:hAnsi="Arial Narrow"/>
          <w:sz w:val="20"/>
          <w:szCs w:val="20"/>
        </w:rPr>
      </w:pPr>
      <w:r w:rsidRPr="000371C0">
        <w:rPr>
          <w:rFonts w:ascii="Arial Narrow" w:hAnsi="Arial Narrow"/>
          <w:sz w:val="20"/>
          <w:szCs w:val="20"/>
        </w:rPr>
        <w:t>***9-40 часов: Орбита – Орбита 1 – Борская – Теплосети – м/р-н Таежный – Нефтяников – Солнечная – Линейная – м-н Умка – Аэропорт – Аптека – Стадион – Школа-интернат</w:t>
      </w:r>
    </w:p>
    <w:p w:rsidR="00F05513" w:rsidRPr="000371C0" w:rsidRDefault="00F05513" w:rsidP="000371C0">
      <w:pPr>
        <w:pStyle w:val="ae"/>
        <w:spacing w:after="0"/>
        <w:jc w:val="both"/>
        <w:rPr>
          <w:rFonts w:ascii="Arial Narrow" w:hAnsi="Arial Narrow"/>
          <w:sz w:val="20"/>
          <w:szCs w:val="20"/>
        </w:rPr>
      </w:pPr>
    </w:p>
    <w:p w:rsidR="00F05513" w:rsidRPr="000371C0" w:rsidRDefault="00F05513" w:rsidP="000371C0">
      <w:pPr>
        <w:pStyle w:val="ae"/>
        <w:spacing w:after="0"/>
        <w:jc w:val="both"/>
        <w:rPr>
          <w:rFonts w:ascii="Arial Narrow" w:hAnsi="Arial Narrow"/>
          <w:sz w:val="20"/>
          <w:szCs w:val="20"/>
        </w:rPr>
      </w:pPr>
      <w:r w:rsidRPr="000371C0">
        <w:rPr>
          <w:rFonts w:ascii="Arial Narrow" w:hAnsi="Arial Narrow"/>
          <w:sz w:val="20"/>
          <w:szCs w:val="20"/>
        </w:rPr>
        <w:t>Маршрут № 2 (протяженность маршрута – 11,197 км.)</w:t>
      </w:r>
    </w:p>
    <w:p w:rsidR="00F05513" w:rsidRPr="000371C0" w:rsidRDefault="00F05513" w:rsidP="000371C0">
      <w:pPr>
        <w:pStyle w:val="ae"/>
        <w:spacing w:after="0"/>
        <w:jc w:val="both"/>
        <w:rPr>
          <w:rFonts w:ascii="Arial Narrow" w:hAnsi="Arial Narrow"/>
          <w:sz w:val="20"/>
          <w:szCs w:val="20"/>
        </w:rPr>
      </w:pPr>
      <w:r w:rsidRPr="000371C0">
        <w:rPr>
          <w:rFonts w:ascii="Arial Narrow" w:hAnsi="Arial Narrow"/>
          <w:sz w:val="20"/>
          <w:szCs w:val="20"/>
        </w:rPr>
        <w:t>БПК – Больница – м-н Рассвет – Школа-интернат – Стадион – Аптека – Аэропорт – м-н Умка – Линейная – м/р-н Таежный – Теплосети – Борская – Орбита -1 – Орбита – Орбита -1 – Борская – Теплосети – м/р-н Таежный – Линейная – м-н Умка – Аэропорт – Аптека – Стадион – Школа-интернат – Больница – БПК.</w:t>
      </w:r>
    </w:p>
    <w:p w:rsidR="00F05513" w:rsidRPr="00F05513" w:rsidRDefault="00F05513" w:rsidP="00F05513">
      <w:pPr>
        <w:pStyle w:val="ae"/>
        <w:spacing w:after="0"/>
        <w:rPr>
          <w:rFonts w:ascii="Arial Narrow" w:hAnsi="Arial Narrow"/>
          <w:b/>
          <w:sz w:val="20"/>
          <w:szCs w:val="20"/>
        </w:rPr>
      </w:pPr>
    </w:p>
    <w:p w:rsidR="00F05513" w:rsidRDefault="00F05513" w:rsidP="00F05513">
      <w:pPr>
        <w:jc w:val="center"/>
        <w:rPr>
          <w:rFonts w:ascii="Arial Narrow" w:hAnsi="Arial Narrow"/>
          <w:sz w:val="20"/>
          <w:szCs w:val="20"/>
        </w:rPr>
      </w:pPr>
      <w:r w:rsidRPr="00F05513">
        <w:rPr>
          <w:rFonts w:ascii="Arial Narrow" w:hAnsi="Arial Narrow"/>
          <w:sz w:val="20"/>
          <w:szCs w:val="20"/>
        </w:rPr>
        <w:t>(Понедельник – Вторник – Среда – Четверг – Пятница)</w:t>
      </w:r>
    </w:p>
    <w:p w:rsidR="000371C0" w:rsidRPr="00F05513" w:rsidRDefault="000371C0" w:rsidP="00F05513">
      <w:pPr>
        <w:jc w:val="center"/>
        <w:rPr>
          <w:rFonts w:ascii="Arial Narrow" w:hAnsi="Arial Narr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982"/>
        <w:gridCol w:w="2412"/>
        <w:gridCol w:w="2374"/>
      </w:tblGrid>
      <w:tr w:rsidR="00F05513" w:rsidRPr="00F05513" w:rsidTr="00F05513">
        <w:trPr>
          <w:jc w:val="center"/>
        </w:trPr>
        <w:tc>
          <w:tcPr>
            <w:tcW w:w="4784" w:type="dxa"/>
            <w:gridSpan w:val="2"/>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БПК - «Орбита»</w:t>
            </w:r>
          </w:p>
        </w:tc>
        <w:tc>
          <w:tcPr>
            <w:tcW w:w="4786" w:type="dxa"/>
            <w:gridSpan w:val="2"/>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«Орбита» - БПК</w:t>
            </w:r>
          </w:p>
        </w:tc>
      </w:tr>
      <w:tr w:rsidR="00F05513" w:rsidRPr="00F05513" w:rsidTr="00F05513">
        <w:trPr>
          <w:jc w:val="center"/>
        </w:trPr>
        <w:tc>
          <w:tcPr>
            <w:tcW w:w="280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Начальный пункт</w:t>
            </w:r>
          </w:p>
        </w:tc>
        <w:tc>
          <w:tcPr>
            <w:tcW w:w="198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Конечный пункт</w:t>
            </w:r>
          </w:p>
        </w:tc>
        <w:tc>
          <w:tcPr>
            <w:tcW w:w="241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Начальный пункт</w:t>
            </w:r>
          </w:p>
        </w:tc>
        <w:tc>
          <w:tcPr>
            <w:tcW w:w="237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Конечный пункт</w:t>
            </w:r>
          </w:p>
        </w:tc>
      </w:tr>
      <w:tr w:rsidR="00F05513" w:rsidRPr="00F05513" w:rsidTr="00F05513">
        <w:trPr>
          <w:jc w:val="center"/>
        </w:trPr>
        <w:tc>
          <w:tcPr>
            <w:tcW w:w="280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7-20</w:t>
            </w:r>
          </w:p>
        </w:tc>
        <w:tc>
          <w:tcPr>
            <w:tcW w:w="198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7-35</w:t>
            </w:r>
          </w:p>
        </w:tc>
        <w:tc>
          <w:tcPr>
            <w:tcW w:w="241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7-35</w:t>
            </w:r>
          </w:p>
        </w:tc>
        <w:tc>
          <w:tcPr>
            <w:tcW w:w="237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8-00</w:t>
            </w:r>
          </w:p>
        </w:tc>
      </w:tr>
      <w:tr w:rsidR="00F05513" w:rsidRPr="00F05513" w:rsidTr="00F05513">
        <w:trPr>
          <w:jc w:val="center"/>
        </w:trPr>
        <w:tc>
          <w:tcPr>
            <w:tcW w:w="280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8-00</w:t>
            </w:r>
          </w:p>
        </w:tc>
        <w:tc>
          <w:tcPr>
            <w:tcW w:w="198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8-20</w:t>
            </w:r>
          </w:p>
        </w:tc>
        <w:tc>
          <w:tcPr>
            <w:tcW w:w="241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8-20</w:t>
            </w:r>
          </w:p>
        </w:tc>
        <w:tc>
          <w:tcPr>
            <w:tcW w:w="237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8-40</w:t>
            </w:r>
          </w:p>
        </w:tc>
      </w:tr>
      <w:tr w:rsidR="00F05513" w:rsidRPr="00F05513" w:rsidTr="00F05513">
        <w:trPr>
          <w:jc w:val="center"/>
        </w:trPr>
        <w:tc>
          <w:tcPr>
            <w:tcW w:w="280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8-40</w:t>
            </w:r>
          </w:p>
        </w:tc>
        <w:tc>
          <w:tcPr>
            <w:tcW w:w="198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9-00</w:t>
            </w:r>
          </w:p>
        </w:tc>
        <w:tc>
          <w:tcPr>
            <w:tcW w:w="241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9-00</w:t>
            </w:r>
          </w:p>
        </w:tc>
        <w:tc>
          <w:tcPr>
            <w:tcW w:w="237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9-20</w:t>
            </w:r>
          </w:p>
        </w:tc>
      </w:tr>
      <w:tr w:rsidR="00F05513" w:rsidRPr="00F05513" w:rsidTr="00F05513">
        <w:trPr>
          <w:jc w:val="center"/>
        </w:trPr>
        <w:tc>
          <w:tcPr>
            <w:tcW w:w="9570" w:type="dxa"/>
            <w:gridSpan w:val="4"/>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с 9-30 до 12-30 технический перерыв</w:t>
            </w:r>
          </w:p>
        </w:tc>
      </w:tr>
      <w:tr w:rsidR="00F05513" w:rsidRPr="00F05513" w:rsidTr="00F05513">
        <w:trPr>
          <w:jc w:val="center"/>
        </w:trPr>
        <w:tc>
          <w:tcPr>
            <w:tcW w:w="280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12-40</w:t>
            </w:r>
          </w:p>
        </w:tc>
        <w:tc>
          <w:tcPr>
            <w:tcW w:w="198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13-00</w:t>
            </w:r>
          </w:p>
        </w:tc>
        <w:tc>
          <w:tcPr>
            <w:tcW w:w="241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13-40</w:t>
            </w:r>
          </w:p>
        </w:tc>
        <w:tc>
          <w:tcPr>
            <w:tcW w:w="237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14-00</w:t>
            </w:r>
          </w:p>
        </w:tc>
      </w:tr>
      <w:tr w:rsidR="00F05513" w:rsidRPr="00F05513" w:rsidTr="00F05513">
        <w:trPr>
          <w:jc w:val="center"/>
        </w:trPr>
        <w:tc>
          <w:tcPr>
            <w:tcW w:w="280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14-20</w:t>
            </w:r>
          </w:p>
        </w:tc>
        <w:tc>
          <w:tcPr>
            <w:tcW w:w="198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14-40</w:t>
            </w:r>
          </w:p>
        </w:tc>
        <w:tc>
          <w:tcPr>
            <w:tcW w:w="2412" w:type="dxa"/>
            <w:vAlign w:val="center"/>
          </w:tcPr>
          <w:p w:rsidR="00F05513" w:rsidRPr="000371C0" w:rsidRDefault="00F05513" w:rsidP="00F05513">
            <w:pPr>
              <w:jc w:val="center"/>
              <w:rPr>
                <w:rFonts w:ascii="Arial Narrow" w:hAnsi="Arial Narrow"/>
                <w:sz w:val="20"/>
                <w:szCs w:val="20"/>
                <w:highlight w:val="yellow"/>
              </w:rPr>
            </w:pPr>
            <w:r w:rsidRPr="000371C0">
              <w:rPr>
                <w:rFonts w:ascii="Arial Narrow" w:hAnsi="Arial Narrow"/>
                <w:sz w:val="20"/>
                <w:szCs w:val="20"/>
              </w:rPr>
              <w:t>14-40</w:t>
            </w:r>
          </w:p>
        </w:tc>
        <w:tc>
          <w:tcPr>
            <w:tcW w:w="237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15-10</w:t>
            </w:r>
          </w:p>
        </w:tc>
      </w:tr>
      <w:tr w:rsidR="00F05513" w:rsidRPr="00F05513" w:rsidTr="00F05513">
        <w:trPr>
          <w:jc w:val="center"/>
        </w:trPr>
        <w:tc>
          <w:tcPr>
            <w:tcW w:w="280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15-10</w:t>
            </w:r>
          </w:p>
        </w:tc>
        <w:tc>
          <w:tcPr>
            <w:tcW w:w="198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15-30</w:t>
            </w:r>
          </w:p>
        </w:tc>
        <w:tc>
          <w:tcPr>
            <w:tcW w:w="241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15-30</w:t>
            </w:r>
          </w:p>
        </w:tc>
        <w:tc>
          <w:tcPr>
            <w:tcW w:w="237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15-50</w:t>
            </w:r>
          </w:p>
        </w:tc>
      </w:tr>
      <w:tr w:rsidR="00F05513" w:rsidRPr="00F05513" w:rsidTr="00F05513">
        <w:trPr>
          <w:jc w:val="center"/>
        </w:trPr>
        <w:tc>
          <w:tcPr>
            <w:tcW w:w="280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16-00</w:t>
            </w:r>
          </w:p>
        </w:tc>
        <w:tc>
          <w:tcPr>
            <w:tcW w:w="198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16-30</w:t>
            </w:r>
          </w:p>
        </w:tc>
        <w:tc>
          <w:tcPr>
            <w:tcW w:w="241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16-30</w:t>
            </w:r>
          </w:p>
        </w:tc>
        <w:tc>
          <w:tcPr>
            <w:tcW w:w="237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17-00</w:t>
            </w:r>
          </w:p>
        </w:tc>
      </w:tr>
      <w:tr w:rsidR="00F05513" w:rsidRPr="00F05513" w:rsidTr="00F05513">
        <w:trPr>
          <w:jc w:val="center"/>
        </w:trPr>
        <w:tc>
          <w:tcPr>
            <w:tcW w:w="280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17-00</w:t>
            </w:r>
          </w:p>
        </w:tc>
        <w:tc>
          <w:tcPr>
            <w:tcW w:w="198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17-20</w:t>
            </w:r>
          </w:p>
        </w:tc>
        <w:tc>
          <w:tcPr>
            <w:tcW w:w="241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237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r>
    </w:tbl>
    <w:p w:rsidR="000371C0" w:rsidRDefault="000371C0" w:rsidP="00F05513">
      <w:pPr>
        <w:rPr>
          <w:rFonts w:ascii="Arial Narrow" w:hAnsi="Arial Narrow"/>
          <w:b/>
          <w:sz w:val="20"/>
          <w:szCs w:val="20"/>
        </w:rPr>
      </w:pPr>
    </w:p>
    <w:p w:rsidR="00F05513" w:rsidRPr="000371C0" w:rsidRDefault="00F05513" w:rsidP="00F05513">
      <w:pPr>
        <w:rPr>
          <w:rFonts w:ascii="Arial Narrow" w:hAnsi="Arial Narrow"/>
          <w:sz w:val="20"/>
          <w:szCs w:val="20"/>
        </w:rPr>
      </w:pPr>
      <w:r w:rsidRPr="000371C0">
        <w:rPr>
          <w:rFonts w:ascii="Arial Narrow" w:hAnsi="Arial Narrow"/>
          <w:sz w:val="20"/>
          <w:szCs w:val="20"/>
        </w:rPr>
        <w:t>Маршрут № 3 (протяженность маршрута – 14,270 км.)</w:t>
      </w:r>
    </w:p>
    <w:p w:rsidR="00F05513" w:rsidRPr="00F05513" w:rsidRDefault="00F05513" w:rsidP="00F05513">
      <w:pPr>
        <w:jc w:val="both"/>
        <w:rPr>
          <w:rFonts w:ascii="Arial Narrow" w:hAnsi="Arial Narrow"/>
          <w:sz w:val="20"/>
          <w:szCs w:val="20"/>
        </w:rPr>
      </w:pPr>
      <w:proofErr w:type="gramStart"/>
      <w:r w:rsidRPr="000371C0">
        <w:rPr>
          <w:rFonts w:ascii="Arial Narrow" w:hAnsi="Arial Narrow"/>
          <w:sz w:val="20"/>
          <w:szCs w:val="20"/>
        </w:rPr>
        <w:t xml:space="preserve">Нефтяников – Солнечная – м/р-н Таежный – </w:t>
      </w:r>
      <w:proofErr w:type="spellStart"/>
      <w:r w:rsidRPr="000371C0">
        <w:rPr>
          <w:rFonts w:ascii="Arial Narrow" w:hAnsi="Arial Narrow"/>
          <w:sz w:val="20"/>
          <w:szCs w:val="20"/>
        </w:rPr>
        <w:t>Виви</w:t>
      </w:r>
      <w:proofErr w:type="spellEnd"/>
      <w:r w:rsidRPr="000371C0">
        <w:rPr>
          <w:rFonts w:ascii="Arial Narrow" w:hAnsi="Arial Narrow"/>
          <w:sz w:val="20"/>
          <w:szCs w:val="20"/>
        </w:rPr>
        <w:t xml:space="preserve"> – Тубдиспансер – Цветочная – Линейная – м-н Умка – м-н </w:t>
      </w:r>
      <w:proofErr w:type="spellStart"/>
      <w:r w:rsidRPr="000371C0">
        <w:rPr>
          <w:rFonts w:ascii="Arial Narrow" w:hAnsi="Arial Narrow"/>
          <w:sz w:val="20"/>
          <w:szCs w:val="20"/>
        </w:rPr>
        <w:t>Строймастер</w:t>
      </w:r>
      <w:proofErr w:type="spellEnd"/>
      <w:r w:rsidRPr="000371C0">
        <w:rPr>
          <w:rFonts w:ascii="Arial Narrow" w:hAnsi="Arial Narrow"/>
          <w:sz w:val="20"/>
          <w:szCs w:val="20"/>
        </w:rPr>
        <w:t xml:space="preserve"> – м-н Империя – м-н Рассвет – Школа-интернат – Стадион – Аптека – Администрация – Аптека – Стадион – Школа-интернат – м-н Империя – м-н </w:t>
      </w:r>
      <w:proofErr w:type="spellStart"/>
      <w:r w:rsidRPr="000371C0">
        <w:rPr>
          <w:rFonts w:ascii="Arial Narrow" w:hAnsi="Arial Narrow"/>
          <w:sz w:val="20"/>
          <w:szCs w:val="20"/>
        </w:rPr>
        <w:t>Строймастер</w:t>
      </w:r>
      <w:proofErr w:type="spellEnd"/>
      <w:r w:rsidRPr="00F05513">
        <w:rPr>
          <w:rFonts w:ascii="Arial Narrow" w:hAnsi="Arial Narrow"/>
          <w:sz w:val="20"/>
          <w:szCs w:val="20"/>
        </w:rPr>
        <w:t xml:space="preserve"> – м-н Умка – Линейная – м/р-н Таежный – </w:t>
      </w:r>
      <w:proofErr w:type="spellStart"/>
      <w:r w:rsidRPr="00F05513">
        <w:rPr>
          <w:rFonts w:ascii="Arial Narrow" w:hAnsi="Arial Narrow"/>
          <w:sz w:val="20"/>
          <w:szCs w:val="20"/>
        </w:rPr>
        <w:t>Виви</w:t>
      </w:r>
      <w:proofErr w:type="spellEnd"/>
      <w:r w:rsidRPr="00F05513">
        <w:rPr>
          <w:rFonts w:ascii="Arial Narrow" w:hAnsi="Arial Narrow"/>
          <w:sz w:val="20"/>
          <w:szCs w:val="20"/>
        </w:rPr>
        <w:t xml:space="preserve"> – Тубдиспансер – Цветочная – Солнечная – Нефтяников.</w:t>
      </w:r>
      <w:proofErr w:type="gramEnd"/>
    </w:p>
    <w:p w:rsidR="00F05513" w:rsidRPr="00F05513" w:rsidRDefault="00F05513" w:rsidP="00F05513">
      <w:pPr>
        <w:jc w:val="both"/>
        <w:rPr>
          <w:rFonts w:ascii="Arial Narrow" w:hAnsi="Arial Narrow"/>
          <w:b/>
          <w:sz w:val="20"/>
          <w:szCs w:val="20"/>
          <w:u w:val="single"/>
        </w:rPr>
      </w:pPr>
    </w:p>
    <w:p w:rsidR="00F05513" w:rsidRDefault="00F05513" w:rsidP="00F05513">
      <w:pPr>
        <w:jc w:val="center"/>
        <w:rPr>
          <w:rFonts w:ascii="Arial Narrow" w:hAnsi="Arial Narrow"/>
          <w:sz w:val="20"/>
          <w:szCs w:val="20"/>
        </w:rPr>
      </w:pPr>
      <w:r w:rsidRPr="00F05513">
        <w:rPr>
          <w:rFonts w:ascii="Arial Narrow" w:hAnsi="Arial Narrow"/>
          <w:sz w:val="20"/>
          <w:szCs w:val="20"/>
        </w:rPr>
        <w:t>(Понедельник – Вторник – Среда – Четверг – Пятница)</w:t>
      </w:r>
    </w:p>
    <w:p w:rsidR="000371C0" w:rsidRPr="00F05513" w:rsidRDefault="000371C0" w:rsidP="00F05513">
      <w:pPr>
        <w:jc w:val="center"/>
        <w:rPr>
          <w:rFonts w:ascii="Arial Narrow" w:hAnsi="Arial Narrow"/>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0"/>
        <w:gridCol w:w="2396"/>
        <w:gridCol w:w="2390"/>
      </w:tblGrid>
      <w:tr w:rsidR="00F05513" w:rsidRPr="00F05513" w:rsidTr="00F05513">
        <w:trPr>
          <w:jc w:val="center"/>
        </w:trPr>
        <w:tc>
          <w:tcPr>
            <w:tcW w:w="4784" w:type="dxa"/>
            <w:gridSpan w:val="2"/>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Нефтяников – Администрация ЭМР</w:t>
            </w:r>
          </w:p>
        </w:tc>
        <w:tc>
          <w:tcPr>
            <w:tcW w:w="4786" w:type="dxa"/>
            <w:gridSpan w:val="2"/>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Администрация ЭМР – Нефтяников</w:t>
            </w:r>
          </w:p>
        </w:tc>
      </w:tr>
      <w:tr w:rsidR="00F05513" w:rsidRPr="00F05513" w:rsidTr="00F05513">
        <w:trPr>
          <w:jc w:val="center"/>
        </w:trPr>
        <w:tc>
          <w:tcPr>
            <w:tcW w:w="2394" w:type="dxa"/>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Начальный пункт</w:t>
            </w:r>
          </w:p>
        </w:tc>
        <w:tc>
          <w:tcPr>
            <w:tcW w:w="2390" w:type="dxa"/>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Конечный пункт</w:t>
            </w:r>
          </w:p>
        </w:tc>
        <w:tc>
          <w:tcPr>
            <w:tcW w:w="2396" w:type="dxa"/>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Начальный пункт</w:t>
            </w:r>
          </w:p>
        </w:tc>
        <w:tc>
          <w:tcPr>
            <w:tcW w:w="2390" w:type="dxa"/>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Конечный пункт</w:t>
            </w:r>
          </w:p>
        </w:tc>
      </w:tr>
      <w:tr w:rsidR="00F05513" w:rsidRPr="00F05513" w:rsidTr="00F05513">
        <w:trPr>
          <w:jc w:val="center"/>
        </w:trPr>
        <w:tc>
          <w:tcPr>
            <w:tcW w:w="239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7-20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7-40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7-40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8-00</w:t>
            </w:r>
          </w:p>
        </w:tc>
      </w:tr>
      <w:tr w:rsidR="00F05513" w:rsidRPr="00F05513" w:rsidTr="00F05513">
        <w:trPr>
          <w:jc w:val="center"/>
        </w:trPr>
        <w:tc>
          <w:tcPr>
            <w:tcW w:w="239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8-00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8-20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8-20 (движение без остановок)</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8-30</w:t>
            </w:r>
          </w:p>
        </w:tc>
      </w:tr>
      <w:tr w:rsidR="00F05513" w:rsidRPr="00F05513" w:rsidTr="00F05513">
        <w:trPr>
          <w:jc w:val="center"/>
        </w:trPr>
        <w:tc>
          <w:tcPr>
            <w:tcW w:w="239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8-40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9-00</w:t>
            </w:r>
          </w:p>
        </w:tc>
        <w:tc>
          <w:tcPr>
            <w:tcW w:w="2396" w:type="dxa"/>
            <w:vAlign w:val="center"/>
          </w:tcPr>
          <w:p w:rsidR="00F05513" w:rsidRPr="000371C0" w:rsidRDefault="00F05513" w:rsidP="00F05513">
            <w:pPr>
              <w:jc w:val="center"/>
              <w:rPr>
                <w:rFonts w:ascii="Arial Narrow" w:hAnsi="Arial Narrow"/>
                <w:sz w:val="20"/>
                <w:szCs w:val="20"/>
              </w:rPr>
            </w:pPr>
          </w:p>
        </w:tc>
        <w:tc>
          <w:tcPr>
            <w:tcW w:w="2390" w:type="dxa"/>
            <w:vAlign w:val="center"/>
          </w:tcPr>
          <w:p w:rsidR="00F05513" w:rsidRPr="000371C0" w:rsidRDefault="00F05513" w:rsidP="00F05513">
            <w:pPr>
              <w:jc w:val="center"/>
              <w:rPr>
                <w:rFonts w:ascii="Arial Narrow" w:hAnsi="Arial Narrow"/>
                <w:sz w:val="20"/>
                <w:szCs w:val="20"/>
              </w:rPr>
            </w:pPr>
          </w:p>
        </w:tc>
      </w:tr>
      <w:tr w:rsidR="00F05513" w:rsidRPr="00F05513" w:rsidTr="00F05513">
        <w:trPr>
          <w:jc w:val="center"/>
        </w:trPr>
        <w:tc>
          <w:tcPr>
            <w:tcW w:w="9570" w:type="dxa"/>
            <w:gridSpan w:val="4"/>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с 9-10 до 11-50 технический перерыв</w:t>
            </w:r>
          </w:p>
        </w:tc>
      </w:tr>
      <w:tr w:rsidR="00F05513" w:rsidRPr="00F05513" w:rsidTr="00F05513">
        <w:trPr>
          <w:jc w:val="center"/>
        </w:trPr>
        <w:tc>
          <w:tcPr>
            <w:tcW w:w="2394" w:type="dxa"/>
            <w:vAlign w:val="center"/>
          </w:tcPr>
          <w:p w:rsidR="00F05513" w:rsidRPr="000371C0" w:rsidRDefault="00F05513" w:rsidP="00F05513">
            <w:pPr>
              <w:jc w:val="center"/>
              <w:rPr>
                <w:rFonts w:ascii="Arial Narrow" w:hAnsi="Arial Narrow"/>
                <w:sz w:val="20"/>
                <w:szCs w:val="20"/>
              </w:rPr>
            </w:pPr>
          </w:p>
        </w:tc>
        <w:tc>
          <w:tcPr>
            <w:tcW w:w="2390" w:type="dxa"/>
            <w:vAlign w:val="center"/>
          </w:tcPr>
          <w:p w:rsidR="00F05513" w:rsidRPr="000371C0" w:rsidRDefault="00F05513" w:rsidP="00F05513">
            <w:pPr>
              <w:jc w:val="center"/>
              <w:rPr>
                <w:rFonts w:ascii="Arial Narrow" w:hAnsi="Arial Narrow"/>
                <w:sz w:val="20"/>
                <w:szCs w:val="20"/>
              </w:rPr>
            </w:pP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12-00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12-30</w:t>
            </w:r>
          </w:p>
        </w:tc>
      </w:tr>
      <w:tr w:rsidR="00F05513" w:rsidRPr="00F05513" w:rsidTr="00F05513">
        <w:trPr>
          <w:jc w:val="center"/>
        </w:trPr>
        <w:tc>
          <w:tcPr>
            <w:tcW w:w="239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12-30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12-50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12-50***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13-10</w:t>
            </w:r>
          </w:p>
        </w:tc>
      </w:tr>
      <w:tr w:rsidR="00F05513" w:rsidRPr="00F05513" w:rsidTr="00F05513">
        <w:trPr>
          <w:jc w:val="center"/>
        </w:trPr>
        <w:tc>
          <w:tcPr>
            <w:tcW w:w="239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13-50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14-00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14-00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14-30</w:t>
            </w:r>
          </w:p>
        </w:tc>
      </w:tr>
      <w:tr w:rsidR="00F05513" w:rsidRPr="00F05513" w:rsidTr="00F05513">
        <w:trPr>
          <w:jc w:val="center"/>
        </w:trPr>
        <w:tc>
          <w:tcPr>
            <w:tcW w:w="239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lastRenderedPageBreak/>
              <w:t>14-30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15-00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15-15</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15-40</w:t>
            </w:r>
          </w:p>
        </w:tc>
      </w:tr>
      <w:tr w:rsidR="00F05513" w:rsidRPr="00F05513" w:rsidTr="00F05513">
        <w:trPr>
          <w:jc w:val="center"/>
        </w:trPr>
        <w:tc>
          <w:tcPr>
            <w:tcW w:w="9570" w:type="dxa"/>
            <w:gridSpan w:val="4"/>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с 15-50 до 17-10 технический перерыв</w:t>
            </w:r>
          </w:p>
        </w:tc>
      </w:tr>
      <w:tr w:rsidR="00F05513" w:rsidRPr="00F05513" w:rsidTr="00F05513">
        <w:trPr>
          <w:jc w:val="center"/>
        </w:trPr>
        <w:tc>
          <w:tcPr>
            <w:tcW w:w="239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17-20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17-40</w:t>
            </w:r>
          </w:p>
        </w:tc>
      </w:tr>
      <w:tr w:rsidR="00F05513" w:rsidRPr="00F05513" w:rsidTr="00F05513">
        <w:trPr>
          <w:jc w:val="center"/>
        </w:trPr>
        <w:tc>
          <w:tcPr>
            <w:tcW w:w="2394"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17-40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18-00</w:t>
            </w:r>
          </w:p>
        </w:tc>
        <w:tc>
          <w:tcPr>
            <w:tcW w:w="2396"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18-10</w:t>
            </w:r>
          </w:p>
        </w:tc>
        <w:tc>
          <w:tcPr>
            <w:tcW w:w="2390"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18-40</w:t>
            </w:r>
          </w:p>
        </w:tc>
      </w:tr>
    </w:tbl>
    <w:p w:rsidR="00F05513" w:rsidRPr="00F05513" w:rsidRDefault="00F05513" w:rsidP="00F05513">
      <w:pPr>
        <w:jc w:val="both"/>
        <w:rPr>
          <w:rFonts w:ascii="Arial Narrow" w:hAnsi="Arial Narrow"/>
          <w:b/>
          <w:sz w:val="20"/>
          <w:szCs w:val="20"/>
          <w:u w:val="single"/>
        </w:rPr>
      </w:pPr>
    </w:p>
    <w:p w:rsidR="00F05513" w:rsidRPr="000371C0" w:rsidRDefault="00F05513" w:rsidP="000371C0">
      <w:pPr>
        <w:jc w:val="both"/>
        <w:rPr>
          <w:rFonts w:ascii="Arial Narrow" w:hAnsi="Arial Narrow"/>
          <w:sz w:val="20"/>
          <w:szCs w:val="20"/>
        </w:rPr>
      </w:pPr>
      <w:r w:rsidRPr="000371C0">
        <w:rPr>
          <w:rFonts w:ascii="Arial Narrow" w:hAnsi="Arial Narrow"/>
          <w:sz w:val="20"/>
          <w:szCs w:val="20"/>
        </w:rPr>
        <w:t xml:space="preserve">***12-50 часов: </w:t>
      </w:r>
      <w:proofErr w:type="gramStart"/>
      <w:r w:rsidRPr="000371C0">
        <w:rPr>
          <w:rFonts w:ascii="Arial Narrow" w:hAnsi="Arial Narrow"/>
          <w:sz w:val="20"/>
          <w:szCs w:val="20"/>
        </w:rPr>
        <w:t>Администрация – Аэропорт – м-н Умка – Линейная – м/р-н Таежный – Солнечная – Нефтяников – Солнечная – м/р-н Таежный – Линейная – м-н Умка – Аэропорт – Аптека – Администрация.</w:t>
      </w:r>
      <w:proofErr w:type="gramEnd"/>
    </w:p>
    <w:p w:rsidR="00F05513" w:rsidRPr="000371C0" w:rsidRDefault="00F05513" w:rsidP="000371C0">
      <w:pPr>
        <w:pStyle w:val="ae"/>
        <w:spacing w:after="0"/>
        <w:jc w:val="both"/>
        <w:rPr>
          <w:rFonts w:ascii="Arial Narrow" w:hAnsi="Arial Narrow"/>
          <w:sz w:val="20"/>
          <w:szCs w:val="20"/>
        </w:rPr>
      </w:pPr>
    </w:p>
    <w:p w:rsidR="00F05513" w:rsidRPr="000371C0" w:rsidRDefault="00F05513" w:rsidP="000371C0">
      <w:pPr>
        <w:pStyle w:val="ae"/>
        <w:spacing w:after="0"/>
        <w:jc w:val="both"/>
        <w:rPr>
          <w:rFonts w:ascii="Arial Narrow" w:hAnsi="Arial Narrow"/>
          <w:sz w:val="20"/>
          <w:szCs w:val="20"/>
        </w:rPr>
      </w:pPr>
      <w:r w:rsidRPr="000371C0">
        <w:rPr>
          <w:rFonts w:ascii="Arial Narrow" w:hAnsi="Arial Narrow"/>
          <w:sz w:val="20"/>
          <w:szCs w:val="20"/>
        </w:rPr>
        <w:t>Маршрут № 5 (протяженность маршрута – 8,815 км.)</w:t>
      </w:r>
    </w:p>
    <w:p w:rsidR="00F05513" w:rsidRPr="00F05513" w:rsidRDefault="00F05513" w:rsidP="000371C0">
      <w:pPr>
        <w:pStyle w:val="ae"/>
        <w:spacing w:after="0"/>
        <w:jc w:val="both"/>
        <w:rPr>
          <w:rFonts w:ascii="Arial Narrow" w:hAnsi="Arial Narrow"/>
          <w:sz w:val="20"/>
          <w:szCs w:val="20"/>
        </w:rPr>
      </w:pPr>
      <w:r w:rsidRPr="000371C0">
        <w:rPr>
          <w:rFonts w:ascii="Arial Narrow" w:hAnsi="Arial Narrow"/>
          <w:sz w:val="20"/>
          <w:szCs w:val="20"/>
        </w:rPr>
        <w:t>Орбита – Орбита 1 – Борская – Теплосети – м/р-н Таежный – Линейная – м-н Умка – Аэропорт – Аптека – Стадион – Школа-интернат – Стадион – Аптека – Аэропорт – м-н Умка – Линейная – м/р-н</w:t>
      </w:r>
      <w:r w:rsidRPr="00F05513">
        <w:rPr>
          <w:rFonts w:ascii="Arial Narrow" w:hAnsi="Arial Narrow"/>
          <w:sz w:val="20"/>
          <w:szCs w:val="20"/>
        </w:rPr>
        <w:t xml:space="preserve"> Таежный – Теплосети – Борская – Орбита 1 – Орбита</w:t>
      </w:r>
    </w:p>
    <w:p w:rsidR="00F05513" w:rsidRPr="00F05513" w:rsidRDefault="00F05513" w:rsidP="00F05513">
      <w:pPr>
        <w:pStyle w:val="ae"/>
        <w:spacing w:after="0"/>
        <w:rPr>
          <w:rFonts w:ascii="Arial Narrow" w:hAnsi="Arial Narrow"/>
          <w:b/>
          <w:sz w:val="20"/>
          <w:szCs w:val="20"/>
          <w:u w:val="single"/>
        </w:rPr>
      </w:pPr>
    </w:p>
    <w:p w:rsidR="00F05513" w:rsidRDefault="00F05513" w:rsidP="00F05513">
      <w:pPr>
        <w:jc w:val="center"/>
        <w:rPr>
          <w:rFonts w:ascii="Arial Narrow" w:hAnsi="Arial Narrow"/>
          <w:sz w:val="20"/>
          <w:szCs w:val="20"/>
        </w:rPr>
      </w:pPr>
      <w:r w:rsidRPr="00F05513">
        <w:rPr>
          <w:rFonts w:ascii="Arial Narrow" w:hAnsi="Arial Narrow"/>
          <w:sz w:val="20"/>
          <w:szCs w:val="20"/>
        </w:rPr>
        <w:t>(Понедельник – Вторник – Среда – Четверг – Пятница)</w:t>
      </w:r>
    </w:p>
    <w:p w:rsidR="000371C0" w:rsidRPr="00F05513" w:rsidRDefault="000371C0" w:rsidP="00F05513">
      <w:pPr>
        <w:jc w:val="center"/>
        <w:rPr>
          <w:rFonts w:ascii="Arial Narrow" w:hAnsi="Arial Narrow"/>
          <w:sz w:val="20"/>
          <w:szCs w:val="20"/>
        </w:rPr>
      </w:pPr>
    </w:p>
    <w:tbl>
      <w:tblPr>
        <w:tblW w:w="0" w:type="auto"/>
        <w:jc w:val="center"/>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2262"/>
        <w:gridCol w:w="2279"/>
        <w:gridCol w:w="2503"/>
      </w:tblGrid>
      <w:tr w:rsidR="00F05513" w:rsidRPr="00F05513" w:rsidTr="00F05513">
        <w:trPr>
          <w:jc w:val="center"/>
        </w:trPr>
        <w:tc>
          <w:tcPr>
            <w:tcW w:w="4619" w:type="dxa"/>
            <w:gridSpan w:val="2"/>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 xml:space="preserve">Школа-интернат – Орбита </w:t>
            </w:r>
          </w:p>
        </w:tc>
        <w:tc>
          <w:tcPr>
            <w:tcW w:w="4782" w:type="dxa"/>
            <w:gridSpan w:val="2"/>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Орбита – Школа-интернат</w:t>
            </w:r>
          </w:p>
        </w:tc>
      </w:tr>
      <w:tr w:rsidR="00F05513" w:rsidRPr="00F05513" w:rsidTr="00F05513">
        <w:trPr>
          <w:jc w:val="center"/>
        </w:trPr>
        <w:tc>
          <w:tcPr>
            <w:tcW w:w="2357" w:type="dxa"/>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Начальный пункт</w:t>
            </w:r>
          </w:p>
        </w:tc>
        <w:tc>
          <w:tcPr>
            <w:tcW w:w="2262" w:type="dxa"/>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Конечный пункт</w:t>
            </w:r>
          </w:p>
        </w:tc>
        <w:tc>
          <w:tcPr>
            <w:tcW w:w="2279" w:type="dxa"/>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Начальный пункт</w:t>
            </w:r>
          </w:p>
        </w:tc>
        <w:tc>
          <w:tcPr>
            <w:tcW w:w="2503" w:type="dxa"/>
            <w:vAlign w:val="center"/>
          </w:tcPr>
          <w:p w:rsidR="00F05513" w:rsidRPr="000371C0" w:rsidRDefault="00F05513" w:rsidP="00F05513">
            <w:pPr>
              <w:rPr>
                <w:rFonts w:ascii="Arial Narrow" w:hAnsi="Arial Narrow"/>
                <w:sz w:val="20"/>
                <w:szCs w:val="20"/>
              </w:rPr>
            </w:pPr>
            <w:r w:rsidRPr="000371C0">
              <w:rPr>
                <w:rFonts w:ascii="Arial Narrow" w:hAnsi="Arial Narrow"/>
                <w:sz w:val="20"/>
                <w:szCs w:val="20"/>
              </w:rPr>
              <w:t>Конечный пункт</w:t>
            </w:r>
          </w:p>
        </w:tc>
      </w:tr>
      <w:tr w:rsidR="00F05513" w:rsidRPr="00F05513" w:rsidTr="00F05513">
        <w:trPr>
          <w:jc w:val="center"/>
        </w:trPr>
        <w:tc>
          <w:tcPr>
            <w:tcW w:w="2357"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226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2279"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7-30</w:t>
            </w:r>
          </w:p>
        </w:tc>
        <w:tc>
          <w:tcPr>
            <w:tcW w:w="250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7-50</w:t>
            </w:r>
          </w:p>
        </w:tc>
      </w:tr>
      <w:tr w:rsidR="00F05513" w:rsidRPr="00F05513" w:rsidTr="00F05513">
        <w:trPr>
          <w:jc w:val="center"/>
        </w:trPr>
        <w:tc>
          <w:tcPr>
            <w:tcW w:w="2357"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7-50</w:t>
            </w:r>
          </w:p>
        </w:tc>
        <w:tc>
          <w:tcPr>
            <w:tcW w:w="226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8-10</w:t>
            </w:r>
          </w:p>
        </w:tc>
        <w:tc>
          <w:tcPr>
            <w:tcW w:w="2279"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8-10</w:t>
            </w:r>
          </w:p>
        </w:tc>
        <w:tc>
          <w:tcPr>
            <w:tcW w:w="250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8-30</w:t>
            </w:r>
          </w:p>
        </w:tc>
      </w:tr>
      <w:tr w:rsidR="00F05513" w:rsidRPr="00F05513" w:rsidTr="00F05513">
        <w:trPr>
          <w:jc w:val="center"/>
        </w:trPr>
        <w:tc>
          <w:tcPr>
            <w:tcW w:w="2357"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8-30 (движение без остановок)</w:t>
            </w:r>
          </w:p>
        </w:tc>
        <w:tc>
          <w:tcPr>
            <w:tcW w:w="226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8-40</w:t>
            </w:r>
          </w:p>
        </w:tc>
        <w:tc>
          <w:tcPr>
            <w:tcW w:w="2279"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8-40</w:t>
            </w:r>
          </w:p>
        </w:tc>
        <w:tc>
          <w:tcPr>
            <w:tcW w:w="250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9-00</w:t>
            </w:r>
          </w:p>
        </w:tc>
      </w:tr>
      <w:tr w:rsidR="00F05513" w:rsidRPr="00F05513" w:rsidTr="00F05513">
        <w:trPr>
          <w:trHeight w:val="228"/>
          <w:jc w:val="center"/>
        </w:trPr>
        <w:tc>
          <w:tcPr>
            <w:tcW w:w="9401" w:type="dxa"/>
            <w:gridSpan w:val="4"/>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с 9-10 до 12-20 технический перерыв</w:t>
            </w:r>
          </w:p>
        </w:tc>
      </w:tr>
      <w:tr w:rsidR="00F05513" w:rsidRPr="00F05513" w:rsidTr="00F05513">
        <w:trPr>
          <w:jc w:val="center"/>
        </w:trPr>
        <w:tc>
          <w:tcPr>
            <w:tcW w:w="2357"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226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2279"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12-30</w:t>
            </w:r>
          </w:p>
        </w:tc>
        <w:tc>
          <w:tcPr>
            <w:tcW w:w="250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12-50</w:t>
            </w:r>
          </w:p>
        </w:tc>
      </w:tr>
      <w:tr w:rsidR="00F05513" w:rsidRPr="00F05513" w:rsidTr="00F05513">
        <w:trPr>
          <w:jc w:val="center"/>
        </w:trPr>
        <w:tc>
          <w:tcPr>
            <w:tcW w:w="2357"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13-10</w:t>
            </w:r>
          </w:p>
        </w:tc>
        <w:tc>
          <w:tcPr>
            <w:tcW w:w="226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13-30</w:t>
            </w:r>
          </w:p>
        </w:tc>
        <w:tc>
          <w:tcPr>
            <w:tcW w:w="2279"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13-30</w:t>
            </w:r>
          </w:p>
        </w:tc>
        <w:tc>
          <w:tcPr>
            <w:tcW w:w="250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13-50</w:t>
            </w:r>
          </w:p>
        </w:tc>
      </w:tr>
      <w:tr w:rsidR="00F05513" w:rsidRPr="00F05513" w:rsidTr="00F05513">
        <w:trPr>
          <w:jc w:val="center"/>
        </w:trPr>
        <w:tc>
          <w:tcPr>
            <w:tcW w:w="2357"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14-00</w:t>
            </w:r>
          </w:p>
        </w:tc>
        <w:tc>
          <w:tcPr>
            <w:tcW w:w="226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14-20</w:t>
            </w:r>
          </w:p>
        </w:tc>
        <w:tc>
          <w:tcPr>
            <w:tcW w:w="2279"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250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r>
      <w:tr w:rsidR="00F05513" w:rsidRPr="00F05513" w:rsidTr="00F05513">
        <w:trPr>
          <w:jc w:val="center"/>
        </w:trPr>
        <w:tc>
          <w:tcPr>
            <w:tcW w:w="9401" w:type="dxa"/>
            <w:gridSpan w:val="4"/>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с 14-30 до 17-05 технический перерыв</w:t>
            </w:r>
          </w:p>
        </w:tc>
      </w:tr>
      <w:tr w:rsidR="00F05513" w:rsidRPr="00F05513" w:rsidTr="00F05513">
        <w:trPr>
          <w:jc w:val="center"/>
        </w:trPr>
        <w:tc>
          <w:tcPr>
            <w:tcW w:w="2357"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17-10***</w:t>
            </w:r>
          </w:p>
        </w:tc>
        <w:tc>
          <w:tcPr>
            <w:tcW w:w="226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17-40</w:t>
            </w:r>
          </w:p>
        </w:tc>
        <w:tc>
          <w:tcPr>
            <w:tcW w:w="2279"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17-40</w:t>
            </w:r>
          </w:p>
        </w:tc>
        <w:tc>
          <w:tcPr>
            <w:tcW w:w="250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18-00</w:t>
            </w:r>
          </w:p>
        </w:tc>
      </w:tr>
      <w:tr w:rsidR="00F05513" w:rsidRPr="00F05513" w:rsidTr="00F05513">
        <w:trPr>
          <w:jc w:val="center"/>
        </w:trPr>
        <w:tc>
          <w:tcPr>
            <w:tcW w:w="2357"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18-30</w:t>
            </w:r>
          </w:p>
        </w:tc>
        <w:tc>
          <w:tcPr>
            <w:tcW w:w="226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18-50</w:t>
            </w:r>
          </w:p>
        </w:tc>
        <w:tc>
          <w:tcPr>
            <w:tcW w:w="2279"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18-50</w:t>
            </w:r>
          </w:p>
        </w:tc>
        <w:tc>
          <w:tcPr>
            <w:tcW w:w="250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19-10</w:t>
            </w:r>
          </w:p>
        </w:tc>
      </w:tr>
      <w:tr w:rsidR="00F05513" w:rsidRPr="00F05513" w:rsidTr="00F05513">
        <w:trPr>
          <w:jc w:val="center"/>
        </w:trPr>
        <w:tc>
          <w:tcPr>
            <w:tcW w:w="2357"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19-10</w:t>
            </w:r>
          </w:p>
        </w:tc>
        <w:tc>
          <w:tcPr>
            <w:tcW w:w="2262"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19-30</w:t>
            </w:r>
          </w:p>
        </w:tc>
        <w:tc>
          <w:tcPr>
            <w:tcW w:w="2279"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c>
          <w:tcPr>
            <w:tcW w:w="2503" w:type="dxa"/>
            <w:vAlign w:val="center"/>
          </w:tcPr>
          <w:p w:rsidR="00F05513" w:rsidRPr="000371C0" w:rsidRDefault="00F05513" w:rsidP="00F05513">
            <w:pPr>
              <w:jc w:val="center"/>
              <w:rPr>
                <w:rFonts w:ascii="Arial Narrow" w:hAnsi="Arial Narrow"/>
                <w:sz w:val="20"/>
                <w:szCs w:val="20"/>
              </w:rPr>
            </w:pPr>
            <w:r w:rsidRPr="000371C0">
              <w:rPr>
                <w:rFonts w:ascii="Arial Narrow" w:hAnsi="Arial Narrow"/>
                <w:sz w:val="20"/>
                <w:szCs w:val="20"/>
              </w:rPr>
              <w:t>-</w:t>
            </w:r>
          </w:p>
        </w:tc>
      </w:tr>
    </w:tbl>
    <w:p w:rsidR="00F05513" w:rsidRPr="00F05513" w:rsidRDefault="00F05513" w:rsidP="00F05513">
      <w:pPr>
        <w:rPr>
          <w:rFonts w:ascii="Arial Narrow" w:hAnsi="Arial Narrow"/>
          <w:b/>
          <w:sz w:val="20"/>
          <w:szCs w:val="20"/>
          <w:u w:val="single"/>
        </w:rPr>
      </w:pPr>
    </w:p>
    <w:p w:rsidR="00F05513" w:rsidRPr="000371C0" w:rsidRDefault="00F05513" w:rsidP="000371C0">
      <w:pPr>
        <w:jc w:val="both"/>
        <w:rPr>
          <w:rFonts w:ascii="Arial Narrow" w:hAnsi="Arial Narrow"/>
          <w:sz w:val="20"/>
          <w:szCs w:val="20"/>
        </w:rPr>
      </w:pPr>
      <w:r w:rsidRPr="000371C0">
        <w:rPr>
          <w:rFonts w:ascii="Arial Narrow" w:hAnsi="Arial Narrow"/>
          <w:sz w:val="20"/>
          <w:szCs w:val="20"/>
        </w:rPr>
        <w:t xml:space="preserve">***17-10  часов: </w:t>
      </w:r>
      <w:proofErr w:type="gramStart"/>
      <w:r w:rsidRPr="000371C0">
        <w:rPr>
          <w:rFonts w:ascii="Arial Narrow" w:hAnsi="Arial Narrow"/>
          <w:sz w:val="20"/>
          <w:szCs w:val="20"/>
        </w:rPr>
        <w:t>ТСШ-И – Больница - БПК – Больница – м-н Рассвет – Школа-интернат - Стадион – Аптека – Аэропорт – м-н Умка – Линейная – м/р-н Таежный – Теплосети – Борская – Орбита -1 – Орбита – Орбита -1 - Борская – Теплосети - м/р-н Таежный – Линейная – м-н Умка - Аэропорт – Аптека – Стадион – Школа-интернат – Больница – БПК.</w:t>
      </w:r>
      <w:proofErr w:type="gramEnd"/>
    </w:p>
    <w:p w:rsidR="00B06C76" w:rsidRPr="00F05513" w:rsidRDefault="00B06C76" w:rsidP="00F05513">
      <w:pPr>
        <w:rPr>
          <w:rFonts w:ascii="Arial Narrow" w:hAnsi="Arial Narrow"/>
          <w:sz w:val="20"/>
          <w:szCs w:val="20"/>
        </w:rPr>
      </w:pPr>
    </w:p>
    <w:p w:rsidR="003F5926" w:rsidRPr="003F5926" w:rsidRDefault="003F5926" w:rsidP="003F5926">
      <w:pPr>
        <w:jc w:val="center"/>
        <w:rPr>
          <w:rFonts w:ascii="Arial Narrow" w:hAnsi="Arial Narrow"/>
          <w:b/>
          <w:sz w:val="20"/>
          <w:szCs w:val="20"/>
        </w:rPr>
      </w:pPr>
      <w:r w:rsidRPr="003F5926">
        <w:rPr>
          <w:rFonts w:ascii="Arial Narrow" w:hAnsi="Arial Narrow"/>
          <w:b/>
          <w:sz w:val="20"/>
          <w:szCs w:val="20"/>
        </w:rPr>
        <w:t xml:space="preserve">Администрация поселка </w:t>
      </w:r>
      <w:proofErr w:type="spellStart"/>
      <w:r w:rsidRPr="003F5926">
        <w:rPr>
          <w:rFonts w:ascii="Arial Narrow" w:hAnsi="Arial Narrow"/>
          <w:b/>
          <w:sz w:val="20"/>
          <w:szCs w:val="20"/>
        </w:rPr>
        <w:t>Учами</w:t>
      </w:r>
      <w:proofErr w:type="spellEnd"/>
    </w:p>
    <w:p w:rsidR="003F5926" w:rsidRPr="003F5926" w:rsidRDefault="003F5926" w:rsidP="003F5926">
      <w:pPr>
        <w:jc w:val="center"/>
        <w:rPr>
          <w:rFonts w:ascii="Arial Narrow" w:hAnsi="Arial Narrow"/>
          <w:b/>
          <w:sz w:val="20"/>
          <w:szCs w:val="20"/>
        </w:rPr>
      </w:pPr>
      <w:r w:rsidRPr="003F5926">
        <w:rPr>
          <w:rFonts w:ascii="Arial Narrow" w:hAnsi="Arial Narrow"/>
          <w:b/>
          <w:sz w:val="20"/>
          <w:szCs w:val="20"/>
        </w:rPr>
        <w:t>Эвенкийский муниципальный район</w:t>
      </w:r>
    </w:p>
    <w:p w:rsidR="003F5926" w:rsidRPr="003F5926" w:rsidRDefault="003F5926" w:rsidP="003F5926">
      <w:pPr>
        <w:jc w:val="center"/>
        <w:rPr>
          <w:rFonts w:ascii="Arial Narrow" w:hAnsi="Arial Narrow"/>
          <w:b/>
          <w:sz w:val="20"/>
          <w:szCs w:val="20"/>
        </w:rPr>
      </w:pPr>
      <w:r w:rsidRPr="003F5926">
        <w:rPr>
          <w:rFonts w:ascii="Arial Narrow" w:hAnsi="Arial Narrow"/>
          <w:noProof/>
          <w:sz w:val="20"/>
          <w:szCs w:val="20"/>
        </w:rPr>
        <mc:AlternateContent>
          <mc:Choice Requires="wps">
            <w:drawing>
              <wp:anchor distT="0" distB="0" distL="114300" distR="114300" simplePos="0" relativeHeight="251667456" behindDoc="0" locked="0" layoutInCell="1" allowOverlap="1" wp14:anchorId="0652CE3C" wp14:editId="31BE8207">
                <wp:simplePos x="0" y="0"/>
                <wp:positionH relativeFrom="column">
                  <wp:posOffset>457835</wp:posOffset>
                </wp:positionH>
                <wp:positionV relativeFrom="paragraph">
                  <wp:posOffset>212725</wp:posOffset>
                </wp:positionV>
                <wp:extent cx="5486400" cy="0"/>
                <wp:effectExtent l="0" t="19050" r="0" b="19050"/>
                <wp:wrapTopAndBottom/>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6.75pt" to="468.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" strokeweight="3pt">
                <v:stroke linestyle="thinThin"/>
                <w10:wrap type="topAndBottom"/>
              </v:line>
            </w:pict>
          </mc:Fallback>
        </mc:AlternateContent>
      </w:r>
      <w:r w:rsidRPr="003F5926">
        <w:rPr>
          <w:rFonts w:ascii="Arial Narrow" w:hAnsi="Arial Narrow"/>
          <w:b/>
          <w:sz w:val="20"/>
          <w:szCs w:val="20"/>
        </w:rPr>
        <w:t>Красноярский край</w:t>
      </w:r>
    </w:p>
    <w:p w:rsidR="003F5926" w:rsidRPr="003F5926" w:rsidRDefault="003F5926" w:rsidP="003F5926">
      <w:pPr>
        <w:jc w:val="center"/>
        <w:rPr>
          <w:rFonts w:ascii="Arial Narrow" w:hAnsi="Arial Narrow"/>
          <w:b/>
          <w:w w:val="80"/>
          <w:position w:val="4"/>
          <w:sz w:val="20"/>
          <w:szCs w:val="20"/>
        </w:rPr>
      </w:pPr>
      <w:r w:rsidRPr="003F5926">
        <w:rPr>
          <w:rFonts w:ascii="Arial Narrow" w:hAnsi="Arial Narrow"/>
          <w:b/>
          <w:w w:val="80"/>
          <w:position w:val="4"/>
          <w:sz w:val="20"/>
          <w:szCs w:val="20"/>
        </w:rPr>
        <w:t>ПОСТАНОВЛЕНИЕ</w:t>
      </w:r>
    </w:p>
    <w:p w:rsidR="003F5926" w:rsidRPr="003F5926" w:rsidRDefault="003F5926" w:rsidP="003F5926">
      <w:pPr>
        <w:rPr>
          <w:rFonts w:ascii="Arial Narrow" w:hAnsi="Arial Narrow"/>
          <w:sz w:val="20"/>
          <w:szCs w:val="20"/>
        </w:rPr>
      </w:pPr>
    </w:p>
    <w:p w:rsidR="003F5926" w:rsidRPr="003F5926" w:rsidRDefault="003F5926" w:rsidP="003F5926">
      <w:pPr>
        <w:jc w:val="both"/>
        <w:rPr>
          <w:rFonts w:ascii="Arial Narrow" w:hAnsi="Arial Narrow"/>
          <w:sz w:val="20"/>
          <w:szCs w:val="20"/>
        </w:rPr>
      </w:pPr>
      <w:r w:rsidRPr="003F5926">
        <w:rPr>
          <w:rFonts w:ascii="Arial Narrow" w:hAnsi="Arial Narrow"/>
          <w:sz w:val="20"/>
          <w:szCs w:val="20"/>
        </w:rPr>
        <w:t>«22»</w:t>
      </w:r>
      <w:r>
        <w:rPr>
          <w:rFonts w:ascii="Arial Narrow" w:hAnsi="Arial Narrow"/>
          <w:sz w:val="20"/>
          <w:szCs w:val="20"/>
        </w:rPr>
        <w:t xml:space="preserve"> </w:t>
      </w:r>
      <w:r w:rsidRPr="003F5926">
        <w:rPr>
          <w:rFonts w:ascii="Arial Narrow" w:hAnsi="Arial Narrow"/>
          <w:sz w:val="20"/>
          <w:szCs w:val="20"/>
        </w:rPr>
        <w:t xml:space="preserve">декабря 2023 г.                                                              </w:t>
      </w:r>
      <w:r>
        <w:rPr>
          <w:rFonts w:ascii="Arial Narrow" w:hAnsi="Arial Narrow"/>
          <w:sz w:val="20"/>
          <w:szCs w:val="20"/>
        </w:rPr>
        <w:t xml:space="preserve">                                                                                               </w:t>
      </w:r>
      <w:r w:rsidRPr="003F5926">
        <w:rPr>
          <w:rFonts w:ascii="Arial Narrow" w:hAnsi="Arial Narrow"/>
          <w:sz w:val="20"/>
          <w:szCs w:val="20"/>
        </w:rPr>
        <w:t xml:space="preserve">                      № 46</w:t>
      </w:r>
    </w:p>
    <w:p w:rsidR="003F5926" w:rsidRPr="003F5926" w:rsidRDefault="003F5926" w:rsidP="003F5926">
      <w:pPr>
        <w:autoSpaceDE w:val="0"/>
        <w:autoSpaceDN w:val="0"/>
        <w:adjustRightInd w:val="0"/>
        <w:outlineLvl w:val="0"/>
        <w:rPr>
          <w:rFonts w:ascii="Arial Narrow" w:hAnsi="Arial Narrow"/>
          <w:sz w:val="20"/>
          <w:szCs w:val="20"/>
        </w:rPr>
      </w:pPr>
    </w:p>
    <w:p w:rsidR="003F5926" w:rsidRPr="003F5926" w:rsidRDefault="003F5926" w:rsidP="003F5926">
      <w:pPr>
        <w:jc w:val="center"/>
        <w:rPr>
          <w:rFonts w:ascii="Arial Narrow" w:hAnsi="Arial Narrow"/>
          <w:b/>
          <w:bCs/>
          <w:sz w:val="20"/>
          <w:szCs w:val="20"/>
        </w:rPr>
      </w:pPr>
      <w:r w:rsidRPr="003F5926">
        <w:rPr>
          <w:rFonts w:ascii="Arial Narrow" w:hAnsi="Arial Narrow"/>
          <w:b/>
          <w:bCs/>
          <w:sz w:val="20"/>
          <w:szCs w:val="20"/>
        </w:rPr>
        <w:t xml:space="preserve">Об утверждении перечней главных администраторов доходов и источников финансирования дефицита бюджета поселка </w:t>
      </w:r>
      <w:proofErr w:type="spellStart"/>
      <w:r w:rsidRPr="003F5926">
        <w:rPr>
          <w:rFonts w:ascii="Arial Narrow" w:hAnsi="Arial Narrow"/>
          <w:b/>
          <w:bCs/>
          <w:sz w:val="20"/>
          <w:szCs w:val="20"/>
        </w:rPr>
        <w:t>Учами</w:t>
      </w:r>
      <w:proofErr w:type="spellEnd"/>
    </w:p>
    <w:p w:rsidR="003F5926" w:rsidRPr="003F5926" w:rsidRDefault="003F5926" w:rsidP="003F5926">
      <w:pPr>
        <w:jc w:val="both"/>
        <w:rPr>
          <w:rFonts w:ascii="Arial Narrow" w:hAnsi="Arial Narrow"/>
          <w:bCs/>
          <w:sz w:val="20"/>
          <w:szCs w:val="20"/>
        </w:rPr>
      </w:pPr>
    </w:p>
    <w:p w:rsidR="003F5926" w:rsidRPr="003F5926" w:rsidRDefault="003F5926" w:rsidP="003F5926">
      <w:pPr>
        <w:ind w:firstLine="709"/>
        <w:jc w:val="both"/>
        <w:rPr>
          <w:rFonts w:ascii="Arial Narrow" w:hAnsi="Arial Narrow"/>
          <w:bCs/>
          <w:sz w:val="20"/>
          <w:szCs w:val="20"/>
        </w:rPr>
      </w:pPr>
      <w:proofErr w:type="gramStart"/>
      <w:r w:rsidRPr="003F5926">
        <w:rPr>
          <w:rFonts w:ascii="Arial Narrow" w:hAnsi="Arial Narrow"/>
          <w:bCs/>
          <w:sz w:val="20"/>
          <w:szCs w:val="20"/>
        </w:rPr>
        <w:t>В соответствии с пунктом 3.2 статьи 160.1, с пунктом 4 статьи 160.2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w:t>
      </w:r>
      <w:proofErr w:type="gramEnd"/>
      <w:r w:rsidRPr="003F5926">
        <w:rPr>
          <w:rFonts w:ascii="Arial Narrow" w:hAnsi="Arial Narrow"/>
          <w:bCs/>
          <w:sz w:val="20"/>
          <w:szCs w:val="20"/>
        </w:rPr>
        <w:t xml:space="preserve"> </w:t>
      </w:r>
      <w:proofErr w:type="gramStart"/>
      <w:r w:rsidRPr="003F5926">
        <w:rPr>
          <w:rFonts w:ascii="Arial Narrow" w:hAnsi="Arial Narrow"/>
          <w:bCs/>
          <w:sz w:val="20"/>
          <w:szCs w:val="20"/>
        </w:rPr>
        <w:t>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постановлением Правительства Российской Федерации от 16.09.2021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субъекта Российской Федерации</w:t>
      </w:r>
      <w:proofErr w:type="gramEnd"/>
      <w:r w:rsidRPr="003F5926">
        <w:rPr>
          <w:rFonts w:ascii="Arial Narrow" w:hAnsi="Arial Narrow"/>
          <w:bCs/>
          <w:sz w:val="20"/>
          <w:szCs w:val="20"/>
        </w:rPr>
        <w:t xml:space="preserve">, бюджета территориального фонда обязательного медицинского страхования, местного бюджета»,  Уставом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статьей 8 Решения Схода граждан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от 28 августа 2020 г. № 09  «Об утверждении Положения о бюдже</w:t>
      </w:r>
      <w:r>
        <w:rPr>
          <w:rFonts w:ascii="Arial Narrow" w:hAnsi="Arial Narrow"/>
          <w:bCs/>
          <w:sz w:val="20"/>
          <w:szCs w:val="20"/>
        </w:rPr>
        <w:t xml:space="preserve">тном процессе в поселке </w:t>
      </w:r>
      <w:proofErr w:type="spellStart"/>
      <w:r>
        <w:rPr>
          <w:rFonts w:ascii="Arial Narrow" w:hAnsi="Arial Narrow"/>
          <w:bCs/>
          <w:sz w:val="20"/>
          <w:szCs w:val="20"/>
        </w:rPr>
        <w:t>Учами</w:t>
      </w:r>
      <w:proofErr w:type="spellEnd"/>
      <w:r>
        <w:rPr>
          <w:rFonts w:ascii="Arial Narrow" w:hAnsi="Arial Narrow"/>
          <w:bCs/>
          <w:sz w:val="20"/>
          <w:szCs w:val="20"/>
        </w:rPr>
        <w:t>».</w:t>
      </w:r>
      <w:r w:rsidRPr="003F5926">
        <w:rPr>
          <w:rFonts w:ascii="Arial Narrow" w:hAnsi="Arial Narrow"/>
          <w:bCs/>
          <w:sz w:val="20"/>
          <w:szCs w:val="20"/>
        </w:rPr>
        <w:t xml:space="preserve"> </w:t>
      </w:r>
      <w:r>
        <w:rPr>
          <w:rFonts w:ascii="Arial Narrow" w:hAnsi="Arial Narrow"/>
          <w:b/>
          <w:bCs/>
          <w:sz w:val="20"/>
          <w:szCs w:val="20"/>
        </w:rPr>
        <w:t>ПОСТАНОВЛЯЮ:</w:t>
      </w:r>
    </w:p>
    <w:p w:rsidR="003F5926" w:rsidRPr="003F5926" w:rsidRDefault="003F5926" w:rsidP="003F5926">
      <w:pPr>
        <w:jc w:val="both"/>
        <w:rPr>
          <w:rFonts w:ascii="Arial Narrow" w:hAnsi="Arial Narrow"/>
          <w:bCs/>
          <w:sz w:val="20"/>
          <w:szCs w:val="20"/>
        </w:rPr>
      </w:pPr>
      <w:r w:rsidRPr="003F5926">
        <w:rPr>
          <w:rFonts w:ascii="Arial Narrow" w:hAnsi="Arial Narrow"/>
          <w:bCs/>
          <w:sz w:val="20"/>
          <w:szCs w:val="20"/>
        </w:rPr>
        <w:t>1.</w:t>
      </w:r>
      <w:r w:rsidRPr="003F5926">
        <w:rPr>
          <w:rFonts w:ascii="Arial Narrow" w:hAnsi="Arial Narrow"/>
          <w:bCs/>
          <w:sz w:val="20"/>
          <w:szCs w:val="20"/>
        </w:rPr>
        <w:tab/>
        <w:t xml:space="preserve">Утвердить перечень главных администраторов доходов бюджета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согласно приложению № 1.</w:t>
      </w:r>
    </w:p>
    <w:p w:rsidR="003F5926" w:rsidRPr="003F5926" w:rsidRDefault="003F5926" w:rsidP="003F5926">
      <w:pPr>
        <w:jc w:val="both"/>
        <w:rPr>
          <w:rFonts w:ascii="Arial Narrow" w:hAnsi="Arial Narrow"/>
          <w:bCs/>
          <w:sz w:val="20"/>
          <w:szCs w:val="20"/>
        </w:rPr>
      </w:pPr>
      <w:r w:rsidRPr="003F5926">
        <w:rPr>
          <w:rFonts w:ascii="Arial Narrow" w:hAnsi="Arial Narrow"/>
          <w:bCs/>
          <w:sz w:val="20"/>
          <w:szCs w:val="20"/>
        </w:rPr>
        <w:t>2.</w:t>
      </w:r>
      <w:r w:rsidRPr="003F5926">
        <w:rPr>
          <w:rFonts w:ascii="Arial Narrow" w:hAnsi="Arial Narrow"/>
          <w:bCs/>
          <w:sz w:val="20"/>
          <w:szCs w:val="20"/>
        </w:rPr>
        <w:tab/>
        <w:t xml:space="preserve">Утвердить перечень главных </w:t>
      </w:r>
      <w:proofErr w:type="gramStart"/>
      <w:r w:rsidRPr="003F5926">
        <w:rPr>
          <w:rFonts w:ascii="Arial Narrow" w:hAnsi="Arial Narrow"/>
          <w:bCs/>
          <w:sz w:val="20"/>
          <w:szCs w:val="20"/>
        </w:rPr>
        <w:t>администраторов источников финансирования дефицита бюджета поселка</w:t>
      </w:r>
      <w:proofErr w:type="gramEnd"/>
      <w:r w:rsidRPr="003F5926">
        <w:rPr>
          <w:rFonts w:ascii="Arial Narrow" w:hAnsi="Arial Narrow"/>
          <w:bCs/>
          <w:sz w:val="20"/>
          <w:szCs w:val="20"/>
        </w:rPr>
        <w:t xml:space="preserve">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согласно приложению № 2.</w:t>
      </w:r>
    </w:p>
    <w:p w:rsidR="003F5926" w:rsidRPr="003F5926" w:rsidRDefault="003F5926" w:rsidP="003F5926">
      <w:pPr>
        <w:jc w:val="both"/>
        <w:rPr>
          <w:rFonts w:ascii="Arial Narrow" w:hAnsi="Arial Narrow"/>
          <w:bCs/>
          <w:sz w:val="20"/>
          <w:szCs w:val="20"/>
        </w:rPr>
      </w:pPr>
      <w:r w:rsidRPr="003F5926">
        <w:rPr>
          <w:rFonts w:ascii="Arial Narrow" w:hAnsi="Arial Narrow"/>
          <w:bCs/>
          <w:sz w:val="20"/>
          <w:szCs w:val="20"/>
        </w:rPr>
        <w:lastRenderedPageBreak/>
        <w:t>3.</w:t>
      </w:r>
      <w:r w:rsidRPr="003F5926">
        <w:rPr>
          <w:rFonts w:ascii="Arial Narrow" w:hAnsi="Arial Narrow"/>
          <w:bCs/>
          <w:sz w:val="20"/>
          <w:szCs w:val="20"/>
        </w:rPr>
        <w:tab/>
      </w:r>
      <w:proofErr w:type="gramStart"/>
      <w:r w:rsidRPr="003F5926">
        <w:rPr>
          <w:rFonts w:ascii="Arial Narrow" w:hAnsi="Arial Narrow"/>
          <w:bCs/>
          <w:sz w:val="20"/>
          <w:szCs w:val="20"/>
        </w:rPr>
        <w:t xml:space="preserve">Установить, что в случаях изменения состава и (или) функций главных администраторов доходов местного бюджета, а также изменения принципов назначения и присвоения структуры кодов классификации доходов бюджетов до внесения соответствующих изменений в перечень главных администраторов доходов местного бюджета закрепление видов (подвидов) доходов бюджета за главными администраторами доходов местного бюджета, являющимися органами местного самоуправления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Эвенкийского муниципального района Красноярского края, осуществляется</w:t>
      </w:r>
      <w:proofErr w:type="gramEnd"/>
      <w:r w:rsidRPr="003F5926">
        <w:rPr>
          <w:rFonts w:ascii="Arial Narrow" w:hAnsi="Arial Narrow"/>
          <w:bCs/>
          <w:sz w:val="20"/>
          <w:szCs w:val="20"/>
        </w:rPr>
        <w:t xml:space="preserve"> правовыми актами Администрации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Эвенкийского муниципального района Красноярского края.</w:t>
      </w:r>
    </w:p>
    <w:p w:rsidR="003F5926" w:rsidRPr="003F5926" w:rsidRDefault="003F5926" w:rsidP="003F5926">
      <w:pPr>
        <w:jc w:val="both"/>
        <w:rPr>
          <w:rFonts w:ascii="Arial Narrow" w:hAnsi="Arial Narrow"/>
          <w:bCs/>
          <w:sz w:val="20"/>
          <w:szCs w:val="20"/>
        </w:rPr>
      </w:pPr>
      <w:r w:rsidRPr="003F5926">
        <w:rPr>
          <w:rFonts w:ascii="Arial Narrow" w:hAnsi="Arial Narrow"/>
          <w:bCs/>
          <w:sz w:val="20"/>
          <w:szCs w:val="20"/>
        </w:rPr>
        <w:t>4.</w:t>
      </w:r>
      <w:r w:rsidRPr="003F5926">
        <w:rPr>
          <w:rFonts w:ascii="Arial Narrow" w:hAnsi="Arial Narrow"/>
          <w:bCs/>
          <w:sz w:val="20"/>
          <w:szCs w:val="20"/>
        </w:rPr>
        <w:tab/>
        <w:t xml:space="preserve">Установить, что в случаях изменения состава и (или) функций главных </w:t>
      </w:r>
      <w:proofErr w:type="gramStart"/>
      <w:r w:rsidRPr="003F5926">
        <w:rPr>
          <w:rFonts w:ascii="Arial Narrow" w:hAnsi="Arial Narrow"/>
          <w:bCs/>
          <w:sz w:val="20"/>
          <w:szCs w:val="20"/>
        </w:rPr>
        <w:t>администраторов источников финансирования дефицита местного бюджета</w:t>
      </w:r>
      <w:proofErr w:type="gramEnd"/>
      <w:r w:rsidRPr="003F5926">
        <w:rPr>
          <w:rFonts w:ascii="Arial Narrow" w:hAnsi="Arial Narrow"/>
          <w:bCs/>
          <w:sz w:val="20"/>
          <w:szCs w:val="20"/>
        </w:rPr>
        <w:t xml:space="preserve">, </w:t>
      </w:r>
    </w:p>
    <w:p w:rsidR="003F5926" w:rsidRPr="003F5926" w:rsidRDefault="003F5926" w:rsidP="003F5926">
      <w:pPr>
        <w:jc w:val="both"/>
        <w:rPr>
          <w:rFonts w:ascii="Arial Narrow" w:hAnsi="Arial Narrow"/>
          <w:bCs/>
          <w:sz w:val="20"/>
          <w:szCs w:val="20"/>
        </w:rPr>
      </w:pPr>
      <w:r w:rsidRPr="003F5926">
        <w:rPr>
          <w:rFonts w:ascii="Arial Narrow" w:hAnsi="Arial Narrow"/>
          <w:bCs/>
          <w:sz w:val="20"/>
          <w:szCs w:val="20"/>
        </w:rPr>
        <w:t xml:space="preserve">а также изменения принципов назначения и присвоения </w:t>
      </w:r>
      <w:proofErr w:type="gramStart"/>
      <w:r w:rsidRPr="003F5926">
        <w:rPr>
          <w:rFonts w:ascii="Arial Narrow" w:hAnsi="Arial Narrow"/>
          <w:bCs/>
          <w:sz w:val="20"/>
          <w:szCs w:val="20"/>
        </w:rPr>
        <w:t>структуры кодов классификации источников финансирования дефицита местного бюджета</w:t>
      </w:r>
      <w:proofErr w:type="gramEnd"/>
      <w:r w:rsidRPr="003F5926">
        <w:rPr>
          <w:rFonts w:ascii="Arial Narrow" w:hAnsi="Arial Narrow"/>
          <w:bCs/>
          <w:sz w:val="20"/>
          <w:szCs w:val="20"/>
        </w:rPr>
        <w:t xml:space="preserve"> </w:t>
      </w:r>
    </w:p>
    <w:p w:rsidR="003F5926" w:rsidRPr="003F5926" w:rsidRDefault="003F5926" w:rsidP="003F5926">
      <w:pPr>
        <w:jc w:val="both"/>
        <w:rPr>
          <w:rFonts w:ascii="Arial Narrow" w:hAnsi="Arial Narrow"/>
          <w:bCs/>
          <w:sz w:val="20"/>
          <w:szCs w:val="20"/>
        </w:rPr>
      </w:pPr>
      <w:proofErr w:type="gramStart"/>
      <w:r w:rsidRPr="003F5926">
        <w:rPr>
          <w:rFonts w:ascii="Arial Narrow" w:hAnsi="Arial Narrow"/>
          <w:bCs/>
          <w:sz w:val="20"/>
          <w:szCs w:val="20"/>
        </w:rPr>
        <w:t xml:space="preserve">до внесения соответствующих изменений в перечень главных администраторов источников финансирования дефицита местного бюджета закрепление группы, подгруппы, статьи и вида источника финансирования дефицита местного бюджета за главными администраторами источников финансирования дефицита местного бюджета, являющимися органами местного самоуправления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Эвенкийского муниципального района Красноярского края, осуществляется правовыми актами Администрации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Эвенкийского муниципального района Красноярского края.</w:t>
      </w:r>
      <w:proofErr w:type="gramEnd"/>
    </w:p>
    <w:p w:rsidR="003F5926" w:rsidRPr="003F5926" w:rsidRDefault="003F5926" w:rsidP="003F5926">
      <w:pPr>
        <w:jc w:val="both"/>
        <w:rPr>
          <w:rFonts w:ascii="Arial Narrow" w:hAnsi="Arial Narrow"/>
          <w:bCs/>
          <w:sz w:val="20"/>
          <w:szCs w:val="20"/>
        </w:rPr>
      </w:pPr>
      <w:r>
        <w:rPr>
          <w:rFonts w:ascii="Arial Narrow" w:hAnsi="Arial Narrow"/>
          <w:bCs/>
          <w:sz w:val="20"/>
          <w:szCs w:val="20"/>
        </w:rPr>
        <w:t>5.</w:t>
      </w:r>
      <w:r>
        <w:rPr>
          <w:rFonts w:ascii="Arial Narrow" w:hAnsi="Arial Narrow"/>
          <w:bCs/>
          <w:sz w:val="20"/>
          <w:szCs w:val="20"/>
        </w:rPr>
        <w:tab/>
      </w:r>
      <w:r w:rsidRPr="003F5926">
        <w:rPr>
          <w:rFonts w:ascii="Arial Narrow" w:hAnsi="Arial Narrow"/>
          <w:bCs/>
          <w:sz w:val="20"/>
          <w:szCs w:val="20"/>
        </w:rPr>
        <w:t>Признать утратившими силу с 01 января 2024 года:</w:t>
      </w:r>
    </w:p>
    <w:p w:rsidR="003F5926" w:rsidRPr="003F5926" w:rsidRDefault="003F5926" w:rsidP="003F5926">
      <w:pPr>
        <w:jc w:val="both"/>
        <w:rPr>
          <w:rFonts w:ascii="Arial Narrow" w:hAnsi="Arial Narrow"/>
          <w:bCs/>
          <w:sz w:val="20"/>
          <w:szCs w:val="20"/>
        </w:rPr>
      </w:pPr>
      <w:r w:rsidRPr="003F5926">
        <w:rPr>
          <w:rFonts w:ascii="Arial Narrow" w:hAnsi="Arial Narrow"/>
          <w:bCs/>
          <w:sz w:val="20"/>
          <w:szCs w:val="20"/>
        </w:rPr>
        <w:t xml:space="preserve">- Постановление Администрации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от 22 ноября 2021 г. № 39-п «Об утверждении перечней главных администраторов доходов и источников финансирования дефицита бюджета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w:t>
      </w:r>
    </w:p>
    <w:p w:rsidR="003F5926" w:rsidRPr="003F5926" w:rsidRDefault="003F5926" w:rsidP="003F5926">
      <w:pPr>
        <w:jc w:val="both"/>
        <w:rPr>
          <w:rFonts w:ascii="Arial Narrow" w:hAnsi="Arial Narrow"/>
          <w:bCs/>
          <w:sz w:val="20"/>
          <w:szCs w:val="20"/>
        </w:rPr>
      </w:pPr>
      <w:r w:rsidRPr="003F5926">
        <w:rPr>
          <w:rFonts w:ascii="Arial Narrow" w:hAnsi="Arial Narrow"/>
          <w:bCs/>
          <w:sz w:val="20"/>
          <w:szCs w:val="20"/>
        </w:rPr>
        <w:t xml:space="preserve">- Постановление Администрации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от 01 марта 2022 г. № 7-п «О внесении изменений в Постановление Администрации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Эвенкийского муниципального района Красноярского края от 22.11.2021 г. № 39-п «Об утверждении перечней главных администраторов доходов и источников финансирования дефицита бюджета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w:t>
      </w:r>
    </w:p>
    <w:p w:rsidR="003F5926" w:rsidRPr="003F5926" w:rsidRDefault="003F5926" w:rsidP="003F5926">
      <w:pPr>
        <w:jc w:val="both"/>
        <w:rPr>
          <w:rFonts w:ascii="Arial Narrow" w:hAnsi="Arial Narrow"/>
          <w:bCs/>
          <w:sz w:val="20"/>
          <w:szCs w:val="20"/>
          <w:highlight w:val="yellow"/>
        </w:rPr>
      </w:pPr>
      <w:r w:rsidRPr="003F5926">
        <w:rPr>
          <w:rFonts w:ascii="Arial Narrow" w:hAnsi="Arial Narrow"/>
          <w:bCs/>
          <w:sz w:val="20"/>
          <w:szCs w:val="20"/>
        </w:rPr>
        <w:t xml:space="preserve">- Постановление Администрации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от 12 октября 2022 г. № 28 -</w:t>
      </w:r>
      <w:proofErr w:type="gramStart"/>
      <w:r w:rsidRPr="003F5926">
        <w:rPr>
          <w:rFonts w:ascii="Arial Narrow" w:hAnsi="Arial Narrow"/>
          <w:bCs/>
          <w:sz w:val="20"/>
          <w:szCs w:val="20"/>
        </w:rPr>
        <w:t>п</w:t>
      </w:r>
      <w:proofErr w:type="gramEnd"/>
      <w:r w:rsidRPr="003F5926">
        <w:rPr>
          <w:rFonts w:ascii="Arial Narrow" w:hAnsi="Arial Narrow"/>
          <w:bCs/>
          <w:sz w:val="20"/>
          <w:szCs w:val="20"/>
        </w:rPr>
        <w:t xml:space="preserve"> «О внесении изменений в Постановление Администрации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Эвенкийского муниципального района Красноярского края от 22.11.2021 г. № 39-п «Об утверждении перечней главных администраторов доходов и источников финансирования дефицита бюджета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w:t>
      </w:r>
    </w:p>
    <w:p w:rsidR="003F5926" w:rsidRPr="003F5926" w:rsidRDefault="003F5926" w:rsidP="003F5926">
      <w:pPr>
        <w:jc w:val="both"/>
        <w:rPr>
          <w:rFonts w:ascii="Arial Narrow" w:hAnsi="Arial Narrow"/>
          <w:bCs/>
          <w:sz w:val="20"/>
          <w:szCs w:val="20"/>
        </w:rPr>
      </w:pPr>
      <w:r w:rsidRPr="003F5926">
        <w:rPr>
          <w:rFonts w:ascii="Arial Narrow" w:hAnsi="Arial Narrow"/>
          <w:bCs/>
          <w:sz w:val="20"/>
          <w:szCs w:val="20"/>
        </w:rPr>
        <w:t xml:space="preserve">- Постановление Администрации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от 22 декабря 2022 г. № 37-п «О внесении изменений в Постановление Администрации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Эвенкийского муниципального района Красноярского края от 22.11.2021 г. № 39-п «Об утверждении перечней главных администраторов доходов и источников финансирования дефицита бюджета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w:t>
      </w:r>
    </w:p>
    <w:p w:rsidR="003F5926" w:rsidRPr="003F5926" w:rsidRDefault="003F5926" w:rsidP="003F5926">
      <w:pPr>
        <w:jc w:val="both"/>
        <w:rPr>
          <w:rFonts w:ascii="Arial Narrow" w:hAnsi="Arial Narrow"/>
          <w:bCs/>
          <w:sz w:val="20"/>
          <w:szCs w:val="20"/>
        </w:rPr>
      </w:pPr>
      <w:r>
        <w:rPr>
          <w:rFonts w:ascii="Arial Narrow" w:hAnsi="Arial Narrow"/>
          <w:bCs/>
          <w:sz w:val="20"/>
          <w:szCs w:val="20"/>
        </w:rPr>
        <w:t>6.</w:t>
      </w:r>
      <w:r>
        <w:rPr>
          <w:rFonts w:ascii="Arial Narrow" w:hAnsi="Arial Narrow"/>
          <w:bCs/>
          <w:sz w:val="20"/>
          <w:szCs w:val="20"/>
        </w:rPr>
        <w:tab/>
      </w:r>
      <w:proofErr w:type="gramStart"/>
      <w:r w:rsidRPr="003F5926">
        <w:rPr>
          <w:rFonts w:ascii="Arial Narrow" w:hAnsi="Arial Narrow"/>
          <w:bCs/>
          <w:sz w:val="20"/>
          <w:szCs w:val="20"/>
        </w:rPr>
        <w:t>Контроль за</w:t>
      </w:r>
      <w:proofErr w:type="gramEnd"/>
      <w:r w:rsidRPr="003F5926">
        <w:rPr>
          <w:rFonts w:ascii="Arial Narrow" w:hAnsi="Arial Narrow"/>
          <w:bCs/>
          <w:sz w:val="20"/>
          <w:szCs w:val="20"/>
        </w:rPr>
        <w:t xml:space="preserve"> выполнением настоящего постановления оставляю за собой.</w:t>
      </w:r>
    </w:p>
    <w:p w:rsidR="003F5926" w:rsidRPr="003F5926" w:rsidRDefault="003F5926" w:rsidP="003F5926">
      <w:pPr>
        <w:jc w:val="both"/>
        <w:rPr>
          <w:rFonts w:ascii="Arial Narrow" w:hAnsi="Arial Narrow"/>
          <w:sz w:val="20"/>
          <w:szCs w:val="20"/>
        </w:rPr>
      </w:pPr>
      <w:r w:rsidRPr="003F5926">
        <w:rPr>
          <w:rFonts w:ascii="Arial Narrow" w:hAnsi="Arial Narrow"/>
          <w:bCs/>
          <w:sz w:val="20"/>
          <w:szCs w:val="20"/>
        </w:rPr>
        <w:t>7.</w:t>
      </w:r>
      <w:r>
        <w:rPr>
          <w:rFonts w:ascii="Arial Narrow" w:hAnsi="Arial Narrow"/>
          <w:bCs/>
          <w:sz w:val="20"/>
          <w:szCs w:val="20"/>
        </w:rPr>
        <w:tab/>
      </w:r>
      <w:r w:rsidRPr="003F5926">
        <w:rPr>
          <w:rFonts w:ascii="Arial Narrow" w:hAnsi="Arial Narrow"/>
          <w:bCs/>
          <w:sz w:val="20"/>
          <w:szCs w:val="20"/>
        </w:rPr>
        <w:t xml:space="preserve">Постановление вступает в силу со дня подписания, распространяется на </w:t>
      </w:r>
      <w:proofErr w:type="gramStart"/>
      <w:r w:rsidRPr="003F5926">
        <w:rPr>
          <w:rFonts w:ascii="Arial Narrow" w:hAnsi="Arial Narrow"/>
          <w:bCs/>
          <w:sz w:val="20"/>
          <w:szCs w:val="20"/>
        </w:rPr>
        <w:t>правоотношения</w:t>
      </w:r>
      <w:proofErr w:type="gramEnd"/>
      <w:r w:rsidRPr="003F5926">
        <w:rPr>
          <w:rFonts w:ascii="Arial Narrow" w:hAnsi="Arial Narrow"/>
          <w:bCs/>
          <w:sz w:val="20"/>
          <w:szCs w:val="20"/>
        </w:rPr>
        <w:t xml:space="preserve"> действующие с 01.01.2024 и подлежит опубликованию в «Официальном вестнике Эвенкийского муниципального района» и размещению на Официальном сайте Администрации поселка </w:t>
      </w:r>
      <w:proofErr w:type="spellStart"/>
      <w:r w:rsidRPr="003F5926">
        <w:rPr>
          <w:rFonts w:ascii="Arial Narrow" w:hAnsi="Arial Narrow"/>
          <w:bCs/>
          <w:sz w:val="20"/>
          <w:szCs w:val="20"/>
        </w:rPr>
        <w:t>Учами</w:t>
      </w:r>
      <w:proofErr w:type="spellEnd"/>
      <w:r w:rsidRPr="003F5926">
        <w:rPr>
          <w:rFonts w:ascii="Arial Narrow" w:hAnsi="Arial Narrow"/>
          <w:bCs/>
          <w:sz w:val="20"/>
          <w:szCs w:val="20"/>
        </w:rPr>
        <w:t xml:space="preserve"> в сети интернет (https://uchami-r04.gosweb.gosuslugi.ru).</w:t>
      </w:r>
    </w:p>
    <w:p w:rsidR="003F5926" w:rsidRPr="003F5926" w:rsidRDefault="003F5926" w:rsidP="003F5926">
      <w:pPr>
        <w:widowControl w:val="0"/>
        <w:autoSpaceDE w:val="0"/>
        <w:autoSpaceDN w:val="0"/>
        <w:adjustRightInd w:val="0"/>
        <w:rPr>
          <w:rFonts w:ascii="Arial Narrow" w:hAnsi="Arial Narrow" w:cs="Calibri"/>
          <w:sz w:val="20"/>
          <w:szCs w:val="20"/>
        </w:rPr>
      </w:pPr>
    </w:p>
    <w:p w:rsidR="003F5926" w:rsidRPr="003F5926" w:rsidRDefault="003F5926" w:rsidP="003F5926">
      <w:pPr>
        <w:jc w:val="both"/>
        <w:rPr>
          <w:rFonts w:ascii="Arial Narrow" w:hAnsi="Arial Narrow"/>
          <w:sz w:val="20"/>
          <w:szCs w:val="20"/>
        </w:rPr>
      </w:pPr>
      <w:r>
        <w:rPr>
          <w:rFonts w:ascii="Arial Narrow" w:hAnsi="Arial Narrow"/>
          <w:sz w:val="20"/>
          <w:szCs w:val="20"/>
        </w:rPr>
        <w:t>Глава</w:t>
      </w:r>
      <w:r w:rsidRPr="003F5926">
        <w:rPr>
          <w:rFonts w:ascii="Arial Narrow" w:hAnsi="Arial Narrow"/>
          <w:sz w:val="20"/>
          <w:szCs w:val="20"/>
        </w:rPr>
        <w:t xml:space="preserve"> поселка </w:t>
      </w:r>
      <w:proofErr w:type="spellStart"/>
      <w:r w:rsidRPr="003F5926">
        <w:rPr>
          <w:rFonts w:ascii="Arial Narrow" w:hAnsi="Arial Narrow"/>
          <w:sz w:val="20"/>
          <w:szCs w:val="20"/>
        </w:rPr>
        <w:t>Учами</w:t>
      </w:r>
      <w:proofErr w:type="spellEnd"/>
      <w:r w:rsidRPr="003F5926">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3F5926">
        <w:rPr>
          <w:rFonts w:ascii="Arial Narrow" w:hAnsi="Arial Narrow"/>
          <w:sz w:val="20"/>
          <w:szCs w:val="20"/>
        </w:rPr>
        <w:t xml:space="preserve">           Н. Г. Москвитина</w:t>
      </w:r>
    </w:p>
    <w:p w:rsidR="003F5926" w:rsidRPr="003F5926" w:rsidRDefault="003F5926" w:rsidP="003F5926">
      <w:pPr>
        <w:widowControl w:val="0"/>
        <w:autoSpaceDE w:val="0"/>
        <w:autoSpaceDN w:val="0"/>
        <w:adjustRightInd w:val="0"/>
        <w:rPr>
          <w:rFonts w:ascii="Arial Narrow" w:hAnsi="Arial Narrow" w:cs="Calibri"/>
          <w:sz w:val="20"/>
          <w:szCs w:val="20"/>
        </w:rPr>
      </w:pPr>
    </w:p>
    <w:p w:rsidR="003F5926" w:rsidRPr="003F5926" w:rsidRDefault="003F5926" w:rsidP="003F5926">
      <w:pPr>
        <w:widowControl w:val="0"/>
        <w:autoSpaceDE w:val="0"/>
        <w:autoSpaceDN w:val="0"/>
        <w:adjustRightInd w:val="0"/>
        <w:jc w:val="right"/>
        <w:rPr>
          <w:rFonts w:ascii="Arial Narrow" w:hAnsi="Arial Narrow" w:cs="Calibri"/>
          <w:sz w:val="20"/>
          <w:szCs w:val="20"/>
        </w:rPr>
      </w:pPr>
      <w:r w:rsidRPr="003F5926">
        <w:rPr>
          <w:rFonts w:ascii="Arial Narrow" w:hAnsi="Arial Narrow" w:cs="Calibri"/>
          <w:sz w:val="20"/>
          <w:szCs w:val="20"/>
        </w:rPr>
        <w:t>Приложение 1</w:t>
      </w:r>
    </w:p>
    <w:p w:rsidR="003F5926" w:rsidRPr="003F5926" w:rsidRDefault="003F5926" w:rsidP="003F5926">
      <w:pPr>
        <w:widowControl w:val="0"/>
        <w:autoSpaceDE w:val="0"/>
        <w:autoSpaceDN w:val="0"/>
        <w:adjustRightInd w:val="0"/>
        <w:jc w:val="right"/>
        <w:rPr>
          <w:rFonts w:ascii="Arial Narrow" w:hAnsi="Arial Narrow" w:cs="Calibri"/>
          <w:sz w:val="20"/>
          <w:szCs w:val="20"/>
        </w:rPr>
      </w:pPr>
      <w:r w:rsidRPr="003F5926">
        <w:rPr>
          <w:rFonts w:ascii="Arial Narrow" w:hAnsi="Arial Narrow" w:cs="Calibri"/>
          <w:sz w:val="20"/>
          <w:szCs w:val="20"/>
        </w:rPr>
        <w:t xml:space="preserve">к  постановлению Администрации поселка </w:t>
      </w:r>
      <w:proofErr w:type="spellStart"/>
      <w:r w:rsidRPr="003F5926">
        <w:rPr>
          <w:rFonts w:ascii="Arial Narrow" w:hAnsi="Arial Narrow" w:cs="Calibri"/>
          <w:sz w:val="20"/>
          <w:szCs w:val="20"/>
        </w:rPr>
        <w:t>Учами</w:t>
      </w:r>
      <w:proofErr w:type="spellEnd"/>
    </w:p>
    <w:p w:rsidR="003F5926" w:rsidRPr="003F5926" w:rsidRDefault="003F5926" w:rsidP="003F5926">
      <w:pPr>
        <w:widowControl w:val="0"/>
        <w:autoSpaceDE w:val="0"/>
        <w:autoSpaceDN w:val="0"/>
        <w:adjustRightInd w:val="0"/>
        <w:jc w:val="right"/>
        <w:rPr>
          <w:rFonts w:ascii="Arial Narrow" w:hAnsi="Arial Narrow" w:cs="Calibri"/>
          <w:sz w:val="20"/>
          <w:szCs w:val="20"/>
        </w:rPr>
      </w:pPr>
      <w:r w:rsidRPr="003F5926">
        <w:rPr>
          <w:rFonts w:ascii="Arial Narrow" w:hAnsi="Arial Narrow" w:cs="Calibri"/>
          <w:sz w:val="20"/>
          <w:szCs w:val="20"/>
        </w:rPr>
        <w:t>Эвенкийского муниципального района</w:t>
      </w:r>
    </w:p>
    <w:p w:rsidR="003F5926" w:rsidRPr="003F5926" w:rsidRDefault="003F5926" w:rsidP="003F5926">
      <w:pPr>
        <w:widowControl w:val="0"/>
        <w:autoSpaceDE w:val="0"/>
        <w:autoSpaceDN w:val="0"/>
        <w:adjustRightInd w:val="0"/>
        <w:jc w:val="right"/>
        <w:rPr>
          <w:rFonts w:ascii="Arial Narrow" w:hAnsi="Arial Narrow" w:cs="Calibri"/>
          <w:sz w:val="20"/>
          <w:szCs w:val="20"/>
        </w:rPr>
      </w:pPr>
      <w:r w:rsidRPr="003F5926">
        <w:rPr>
          <w:rFonts w:ascii="Arial Narrow" w:hAnsi="Arial Narrow" w:cs="Calibri"/>
          <w:sz w:val="20"/>
          <w:szCs w:val="20"/>
        </w:rPr>
        <w:t>Красноярского края</w:t>
      </w:r>
    </w:p>
    <w:p w:rsidR="003F5926" w:rsidRPr="003F5926" w:rsidRDefault="003F5926" w:rsidP="003F5926">
      <w:pPr>
        <w:widowControl w:val="0"/>
        <w:autoSpaceDE w:val="0"/>
        <w:autoSpaceDN w:val="0"/>
        <w:adjustRightInd w:val="0"/>
        <w:jc w:val="right"/>
        <w:rPr>
          <w:rFonts w:ascii="Arial Narrow" w:hAnsi="Arial Narrow" w:cs="Calibri"/>
          <w:sz w:val="20"/>
          <w:szCs w:val="20"/>
        </w:rPr>
      </w:pPr>
      <w:r w:rsidRPr="003F5926">
        <w:rPr>
          <w:rFonts w:ascii="Arial Narrow" w:hAnsi="Arial Narrow" w:cs="Calibri"/>
          <w:sz w:val="20"/>
          <w:szCs w:val="20"/>
        </w:rPr>
        <w:t>от 22 .12.2023 №46</w:t>
      </w:r>
    </w:p>
    <w:p w:rsidR="003F5926" w:rsidRPr="003F5926" w:rsidRDefault="003F5926" w:rsidP="003F5926">
      <w:pPr>
        <w:widowControl w:val="0"/>
        <w:autoSpaceDE w:val="0"/>
        <w:autoSpaceDN w:val="0"/>
        <w:adjustRightInd w:val="0"/>
        <w:rPr>
          <w:rFonts w:ascii="Arial Narrow" w:hAnsi="Arial Narrow" w:cs="Calibri"/>
          <w:sz w:val="20"/>
          <w:szCs w:val="20"/>
        </w:rPr>
      </w:pPr>
    </w:p>
    <w:p w:rsidR="003F5926" w:rsidRPr="003F5926" w:rsidRDefault="003F5926" w:rsidP="003F5926">
      <w:pPr>
        <w:jc w:val="center"/>
        <w:rPr>
          <w:rFonts w:ascii="Arial Narrow" w:hAnsi="Arial Narrow"/>
          <w:b/>
          <w:bCs/>
          <w:sz w:val="20"/>
          <w:szCs w:val="20"/>
        </w:rPr>
      </w:pPr>
      <w:r w:rsidRPr="003F5926">
        <w:rPr>
          <w:rFonts w:ascii="Arial Narrow" w:hAnsi="Arial Narrow"/>
          <w:b/>
          <w:bCs/>
          <w:sz w:val="20"/>
          <w:szCs w:val="20"/>
        </w:rPr>
        <w:t xml:space="preserve">Перечень главных администраторов доходов бюджета поселка </w:t>
      </w:r>
      <w:proofErr w:type="spellStart"/>
      <w:r w:rsidRPr="003F5926">
        <w:rPr>
          <w:rFonts w:ascii="Arial Narrow" w:hAnsi="Arial Narrow"/>
          <w:b/>
          <w:bCs/>
          <w:sz w:val="20"/>
          <w:szCs w:val="20"/>
        </w:rPr>
        <w:t>Учами</w:t>
      </w:r>
      <w:proofErr w:type="spellEnd"/>
    </w:p>
    <w:p w:rsidR="003F5926" w:rsidRPr="003F5926" w:rsidRDefault="003F5926" w:rsidP="003F5926">
      <w:pPr>
        <w:widowControl w:val="0"/>
        <w:autoSpaceDE w:val="0"/>
        <w:autoSpaceDN w:val="0"/>
        <w:adjustRightInd w:val="0"/>
        <w:rPr>
          <w:rFonts w:ascii="Arial Narrow" w:hAnsi="Arial Narrow" w:cs="Calibri"/>
          <w:sz w:val="20"/>
          <w:szCs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551"/>
        <w:gridCol w:w="2659"/>
        <w:gridCol w:w="34"/>
        <w:gridCol w:w="4253"/>
      </w:tblGrid>
      <w:tr w:rsidR="003F5926" w:rsidRPr="003F5926" w:rsidTr="003F5926">
        <w:trPr>
          <w:trHeight w:val="60"/>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 строки</w:t>
            </w:r>
          </w:p>
        </w:tc>
        <w:tc>
          <w:tcPr>
            <w:tcW w:w="2551"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Код главного администратора доходов бюджета</w:t>
            </w:r>
          </w:p>
        </w:tc>
        <w:tc>
          <w:tcPr>
            <w:tcW w:w="2659"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Код вида (подвида) доходов бюджета</w:t>
            </w:r>
          </w:p>
        </w:tc>
        <w:tc>
          <w:tcPr>
            <w:tcW w:w="4287" w:type="dxa"/>
            <w:gridSpan w:val="2"/>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Наименование</w:t>
            </w:r>
          </w:p>
        </w:tc>
      </w:tr>
      <w:tr w:rsidR="003F5926" w:rsidRPr="003F5926" w:rsidTr="003F5926">
        <w:trPr>
          <w:trHeight w:val="60"/>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w:t>
            </w:r>
          </w:p>
        </w:tc>
        <w:tc>
          <w:tcPr>
            <w:tcW w:w="2551"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182</w:t>
            </w:r>
          </w:p>
        </w:tc>
        <w:tc>
          <w:tcPr>
            <w:tcW w:w="6946" w:type="dxa"/>
            <w:gridSpan w:val="3"/>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Управление Федеральной налоговой службы по Красноярскому краю</w:t>
            </w:r>
          </w:p>
        </w:tc>
      </w:tr>
      <w:tr w:rsidR="003F5926" w:rsidRPr="003F5926" w:rsidTr="00B06C76">
        <w:trPr>
          <w:trHeight w:hRule="exact" w:val="1826"/>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2</w:t>
            </w:r>
          </w:p>
        </w:tc>
        <w:tc>
          <w:tcPr>
            <w:tcW w:w="2551" w:type="dxa"/>
            <w:shd w:val="clear" w:color="auto" w:fill="auto"/>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182</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1 01 02010 01 0000 110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58" w:history="1">
              <w:r w:rsidRPr="003F5926">
                <w:rPr>
                  <w:rFonts w:ascii="Arial Narrow" w:hAnsi="Arial Narrow"/>
                  <w:sz w:val="20"/>
                  <w:szCs w:val="20"/>
                </w:rPr>
                <w:t>статьями 227</w:t>
              </w:r>
            </w:hyperlink>
            <w:r w:rsidRPr="003F5926">
              <w:rPr>
                <w:rFonts w:ascii="Arial Narrow" w:hAnsi="Arial Narrow"/>
                <w:sz w:val="20"/>
                <w:szCs w:val="20"/>
              </w:rPr>
              <w:t xml:space="preserve">, </w:t>
            </w:r>
            <w:hyperlink r:id="rId59" w:history="1">
              <w:r w:rsidRPr="003F5926">
                <w:rPr>
                  <w:rFonts w:ascii="Arial Narrow" w:hAnsi="Arial Narrow"/>
                  <w:sz w:val="20"/>
                  <w:szCs w:val="20"/>
                </w:rPr>
                <w:t>227.1</w:t>
              </w:r>
            </w:hyperlink>
            <w:r w:rsidRPr="003F5926">
              <w:rPr>
                <w:rFonts w:ascii="Arial Narrow" w:hAnsi="Arial Narrow"/>
                <w:sz w:val="20"/>
                <w:szCs w:val="20"/>
              </w:rPr>
              <w:t xml:space="preserve"> и </w:t>
            </w:r>
            <w:hyperlink r:id="rId60" w:history="1">
              <w:r w:rsidRPr="003F5926">
                <w:rPr>
                  <w:rFonts w:ascii="Arial Narrow" w:hAnsi="Arial Narrow"/>
                  <w:sz w:val="20"/>
                  <w:szCs w:val="20"/>
                </w:rPr>
                <w:t>228</w:t>
              </w:r>
            </w:hyperlink>
            <w:r w:rsidRPr="003F5926">
              <w:rPr>
                <w:rFonts w:ascii="Arial Narrow" w:hAnsi="Arial Narrow"/>
                <w:sz w:val="20"/>
                <w:szCs w:val="20"/>
              </w:rPr>
              <w:t xml:space="preserve"> Налогового кодекса Российской Федерации, а также доходов от долевого участия в организации, полученных в виде дивидендов</w:t>
            </w:r>
          </w:p>
        </w:tc>
      </w:tr>
      <w:tr w:rsidR="003F5926" w:rsidRPr="003F5926" w:rsidTr="00DC55E8">
        <w:trPr>
          <w:trHeight w:hRule="exact" w:val="2131"/>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lastRenderedPageBreak/>
              <w:t>3</w:t>
            </w:r>
          </w:p>
        </w:tc>
        <w:tc>
          <w:tcPr>
            <w:tcW w:w="2551" w:type="dxa"/>
            <w:shd w:val="clear" w:color="auto" w:fill="auto"/>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182</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1 01 02020 01 0000 110</w:t>
            </w:r>
          </w:p>
        </w:tc>
        <w:tc>
          <w:tcPr>
            <w:tcW w:w="4253" w:type="dxa"/>
            <w:shd w:val="clear" w:color="auto" w:fill="auto"/>
          </w:tcPr>
          <w:p w:rsidR="003F5926" w:rsidRPr="003F5926" w:rsidRDefault="003F5926" w:rsidP="00DC55E8">
            <w:pPr>
              <w:jc w:val="both"/>
              <w:rPr>
                <w:rFonts w:ascii="Arial Narrow" w:hAnsi="Arial Narrow"/>
                <w:sz w:val="20"/>
                <w:szCs w:val="20"/>
              </w:rPr>
            </w:pPr>
            <w:r w:rsidRPr="003F5926">
              <w:rPr>
                <w:rFonts w:ascii="Arial Narrow" w:hAnsi="Arial Narrow"/>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61" w:history="1">
              <w:r w:rsidRPr="003F5926">
                <w:rPr>
                  <w:rFonts w:ascii="Arial Narrow" w:hAnsi="Arial Narrow"/>
                  <w:sz w:val="20"/>
                  <w:szCs w:val="20"/>
                </w:rPr>
                <w:t>статьей 227</w:t>
              </w:r>
            </w:hyperlink>
            <w:r w:rsidRPr="003F5926">
              <w:rPr>
                <w:rFonts w:ascii="Arial Narrow" w:hAnsi="Arial Narrow"/>
                <w:sz w:val="20"/>
                <w:szCs w:val="20"/>
              </w:rPr>
              <w:t xml:space="preserve"> Налогового кодекса Российской Федерации</w:t>
            </w:r>
          </w:p>
        </w:tc>
      </w:tr>
      <w:tr w:rsidR="003F5926" w:rsidRPr="003F5926" w:rsidTr="00DC55E8">
        <w:trPr>
          <w:trHeight w:hRule="exact" w:val="983"/>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4</w:t>
            </w:r>
          </w:p>
        </w:tc>
        <w:tc>
          <w:tcPr>
            <w:tcW w:w="2551" w:type="dxa"/>
            <w:shd w:val="clear" w:color="auto" w:fill="auto"/>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182</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1 01 02030 01 0000 110</w:t>
            </w:r>
          </w:p>
        </w:tc>
        <w:tc>
          <w:tcPr>
            <w:tcW w:w="4253" w:type="dxa"/>
            <w:shd w:val="clear" w:color="auto" w:fill="auto"/>
          </w:tcPr>
          <w:p w:rsidR="003F5926" w:rsidRPr="003F5926" w:rsidRDefault="003F5926" w:rsidP="00DC55E8">
            <w:pPr>
              <w:autoSpaceDE w:val="0"/>
              <w:autoSpaceDN w:val="0"/>
              <w:adjustRightInd w:val="0"/>
              <w:jc w:val="both"/>
              <w:rPr>
                <w:rFonts w:ascii="Arial Narrow" w:hAnsi="Arial Narrow"/>
                <w:sz w:val="20"/>
                <w:szCs w:val="20"/>
              </w:rPr>
            </w:pPr>
            <w:r w:rsidRPr="003F5926">
              <w:rPr>
                <w:rFonts w:ascii="Arial Narrow" w:hAnsi="Arial Narrow"/>
                <w:sz w:val="20"/>
                <w:szCs w:val="20"/>
              </w:rPr>
              <w:t xml:space="preserve">Налог на доходы физических лиц с доходов, полученных физическими лицами в соответствии со </w:t>
            </w:r>
            <w:hyperlink r:id="rId62" w:history="1">
              <w:r w:rsidRPr="003F5926">
                <w:rPr>
                  <w:rFonts w:ascii="Arial Narrow" w:hAnsi="Arial Narrow"/>
                  <w:sz w:val="20"/>
                  <w:szCs w:val="20"/>
                </w:rPr>
                <w:t>статьей 228</w:t>
              </w:r>
            </w:hyperlink>
            <w:r w:rsidRPr="003F5926">
              <w:rPr>
                <w:rFonts w:ascii="Arial Narrow" w:hAnsi="Arial Narrow"/>
                <w:sz w:val="20"/>
                <w:szCs w:val="20"/>
              </w:rPr>
              <w:t xml:space="preserve"> Налогового кодекса Российской Федерации</w:t>
            </w:r>
          </w:p>
        </w:tc>
      </w:tr>
      <w:tr w:rsidR="003F5926" w:rsidRPr="003F5926" w:rsidTr="00DC55E8">
        <w:trPr>
          <w:trHeight w:hRule="exact" w:val="2117"/>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5</w:t>
            </w:r>
          </w:p>
        </w:tc>
        <w:tc>
          <w:tcPr>
            <w:tcW w:w="2551"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182</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1 03 02231 01 0000 110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F5926" w:rsidRPr="003F5926" w:rsidTr="00DC55E8">
        <w:trPr>
          <w:trHeight w:val="2255"/>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6</w:t>
            </w:r>
          </w:p>
        </w:tc>
        <w:tc>
          <w:tcPr>
            <w:tcW w:w="2551"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182</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1 03 02241 01 0000 110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Доходы от уплаты акцизов на моторные масла для дизельных и (или) карбюраторных (</w:t>
            </w:r>
            <w:proofErr w:type="spellStart"/>
            <w:r w:rsidRPr="003F5926">
              <w:rPr>
                <w:rFonts w:ascii="Arial Narrow" w:hAnsi="Arial Narrow"/>
                <w:sz w:val="20"/>
                <w:szCs w:val="20"/>
              </w:rPr>
              <w:t>инжекторных</w:t>
            </w:r>
            <w:proofErr w:type="spellEnd"/>
            <w:r w:rsidRPr="003F5926">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F5926" w:rsidRPr="003F5926" w:rsidTr="003F5926">
        <w:trPr>
          <w:trHeight w:val="185"/>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7</w:t>
            </w:r>
          </w:p>
        </w:tc>
        <w:tc>
          <w:tcPr>
            <w:tcW w:w="2551"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182</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1 03 02251 01 0000 110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F5926" w:rsidRPr="003F5926" w:rsidTr="003F5926">
        <w:trPr>
          <w:trHeight w:val="1832"/>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8</w:t>
            </w:r>
          </w:p>
        </w:tc>
        <w:tc>
          <w:tcPr>
            <w:tcW w:w="2551"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182</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1 03 02261 01 0000 110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F5926" w:rsidRPr="003F5926" w:rsidTr="00DC55E8">
        <w:trPr>
          <w:trHeight w:val="632"/>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9</w:t>
            </w:r>
          </w:p>
        </w:tc>
        <w:tc>
          <w:tcPr>
            <w:tcW w:w="2551"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182</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1 06 01030 10 0000 110</w:t>
            </w:r>
          </w:p>
        </w:tc>
        <w:tc>
          <w:tcPr>
            <w:tcW w:w="4253" w:type="dxa"/>
            <w:shd w:val="clear" w:color="auto" w:fill="auto"/>
          </w:tcPr>
          <w:p w:rsidR="003F5926" w:rsidRPr="003F5926" w:rsidRDefault="003F5926" w:rsidP="003F5926">
            <w:pPr>
              <w:autoSpaceDE w:val="0"/>
              <w:autoSpaceDN w:val="0"/>
              <w:adjustRightInd w:val="0"/>
              <w:jc w:val="both"/>
              <w:rPr>
                <w:rFonts w:ascii="Arial Narrow" w:hAnsi="Arial Narrow"/>
                <w:sz w:val="20"/>
                <w:szCs w:val="20"/>
              </w:rPr>
            </w:pPr>
            <w:r w:rsidRPr="003F5926">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3F5926" w:rsidRPr="003F5926" w:rsidTr="003F5926">
        <w:trPr>
          <w:trHeight w:val="185"/>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10</w:t>
            </w:r>
          </w:p>
        </w:tc>
        <w:tc>
          <w:tcPr>
            <w:tcW w:w="2551"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182</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1 06 06033 10 0000 110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r>
      <w:tr w:rsidR="003F5926" w:rsidRPr="003F5926" w:rsidTr="003F5926">
        <w:trPr>
          <w:trHeight w:val="185"/>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11</w:t>
            </w:r>
          </w:p>
        </w:tc>
        <w:tc>
          <w:tcPr>
            <w:tcW w:w="2551"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182</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1 06 06043 10 0000 110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r>
      <w:tr w:rsidR="003F5926" w:rsidRPr="003F5926" w:rsidTr="00DC55E8">
        <w:trPr>
          <w:trHeight w:val="126"/>
        </w:trPr>
        <w:tc>
          <w:tcPr>
            <w:tcW w:w="993"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lastRenderedPageBreak/>
              <w:t>12</w:t>
            </w:r>
          </w:p>
        </w:tc>
        <w:tc>
          <w:tcPr>
            <w:tcW w:w="2551"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t>505</w:t>
            </w:r>
          </w:p>
        </w:tc>
        <w:tc>
          <w:tcPr>
            <w:tcW w:w="6946" w:type="dxa"/>
            <w:gridSpan w:val="3"/>
            <w:tcBorders>
              <w:left w:val="single" w:sz="4" w:space="0" w:color="7F7F7F"/>
              <w:right w:val="single" w:sz="4" w:space="0" w:color="7F7F7F"/>
            </w:tcBorders>
            <w:shd w:val="clear" w:color="auto" w:fill="auto"/>
          </w:tcPr>
          <w:p w:rsidR="003F5926" w:rsidRPr="003F5926" w:rsidRDefault="003F5926" w:rsidP="003F5926">
            <w:pPr>
              <w:widowControl w:val="0"/>
              <w:autoSpaceDE w:val="0"/>
              <w:autoSpaceDN w:val="0"/>
              <w:adjustRightInd w:val="0"/>
              <w:jc w:val="both"/>
              <w:rPr>
                <w:rFonts w:ascii="Arial Narrow" w:hAnsi="Arial Narrow"/>
                <w:sz w:val="20"/>
                <w:szCs w:val="20"/>
              </w:rPr>
            </w:pPr>
            <w:r w:rsidRPr="003F5926">
              <w:rPr>
                <w:rFonts w:ascii="Arial Narrow" w:hAnsi="Arial Narrow"/>
                <w:sz w:val="20"/>
                <w:szCs w:val="20"/>
              </w:rPr>
              <w:t>Муниципальное учреждение "Департамент финансов Администрации  Эвенкийского муниципального района Красноярского края"</w:t>
            </w:r>
          </w:p>
        </w:tc>
      </w:tr>
      <w:tr w:rsidR="003F5926" w:rsidRPr="003F5926" w:rsidTr="003F5926">
        <w:trPr>
          <w:trHeight w:val="185"/>
        </w:trPr>
        <w:tc>
          <w:tcPr>
            <w:tcW w:w="993"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t>13</w:t>
            </w:r>
          </w:p>
        </w:tc>
        <w:tc>
          <w:tcPr>
            <w:tcW w:w="2551"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t>505</w:t>
            </w:r>
          </w:p>
        </w:tc>
        <w:tc>
          <w:tcPr>
            <w:tcW w:w="2693" w:type="dxa"/>
            <w:gridSpan w:val="2"/>
            <w:tcBorders>
              <w:top w:val="single" w:sz="4" w:space="0" w:color="7F7F7F"/>
              <w:left w:val="single" w:sz="4" w:space="0" w:color="7F7F7F"/>
              <w:bottom w:val="single" w:sz="4" w:space="0" w:color="7F7F7F"/>
              <w:right w:val="single" w:sz="4" w:space="0" w:color="7F7F7F"/>
            </w:tcBorders>
            <w:shd w:val="clear" w:color="auto" w:fill="auto"/>
          </w:tcPr>
          <w:p w:rsidR="003F5926" w:rsidRPr="003F5926" w:rsidRDefault="003F5926" w:rsidP="003F5926">
            <w:pPr>
              <w:rPr>
                <w:rFonts w:ascii="Arial Narrow" w:hAnsi="Arial Narrow"/>
                <w:sz w:val="20"/>
                <w:szCs w:val="20"/>
              </w:rPr>
            </w:pPr>
            <w:r w:rsidRPr="003F5926">
              <w:rPr>
                <w:rFonts w:ascii="Arial Narrow" w:hAnsi="Arial Narrow"/>
                <w:sz w:val="20"/>
                <w:szCs w:val="20"/>
              </w:rPr>
              <w:t>1 17 01050 10 0000 180</w:t>
            </w:r>
          </w:p>
        </w:tc>
        <w:tc>
          <w:tcPr>
            <w:tcW w:w="4253" w:type="dxa"/>
            <w:tcBorders>
              <w:top w:val="single" w:sz="4" w:space="0" w:color="7F7F7F"/>
              <w:left w:val="single" w:sz="4" w:space="0" w:color="7F7F7F"/>
              <w:bottom w:val="single" w:sz="4" w:space="0" w:color="7F7F7F"/>
              <w:right w:val="single" w:sz="4" w:space="0" w:color="7F7F7F"/>
            </w:tcBorders>
            <w:shd w:val="clear" w:color="auto" w:fill="auto"/>
          </w:tcPr>
          <w:p w:rsidR="003F5926" w:rsidRPr="003F5926" w:rsidRDefault="003F5926" w:rsidP="003F5926">
            <w:pPr>
              <w:widowControl w:val="0"/>
              <w:autoSpaceDE w:val="0"/>
              <w:autoSpaceDN w:val="0"/>
              <w:adjustRightInd w:val="0"/>
              <w:jc w:val="both"/>
              <w:rPr>
                <w:rFonts w:ascii="Arial Narrow" w:hAnsi="Arial Narrow"/>
                <w:sz w:val="20"/>
                <w:szCs w:val="20"/>
              </w:rPr>
            </w:pPr>
            <w:r w:rsidRPr="003F5926">
              <w:rPr>
                <w:rFonts w:ascii="Arial Narrow" w:hAnsi="Arial Narrow"/>
                <w:sz w:val="20"/>
                <w:szCs w:val="20"/>
              </w:rPr>
              <w:t>Невыясненные поступления, зачисляемые в бюджеты сельских поселений</w:t>
            </w:r>
          </w:p>
        </w:tc>
      </w:tr>
      <w:tr w:rsidR="003F5926" w:rsidRPr="003F5926" w:rsidTr="003F5926">
        <w:trPr>
          <w:trHeight w:val="185"/>
        </w:trPr>
        <w:tc>
          <w:tcPr>
            <w:tcW w:w="993"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t>14</w:t>
            </w:r>
          </w:p>
        </w:tc>
        <w:tc>
          <w:tcPr>
            <w:tcW w:w="2551"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t>505</w:t>
            </w:r>
          </w:p>
        </w:tc>
        <w:tc>
          <w:tcPr>
            <w:tcW w:w="2693" w:type="dxa"/>
            <w:gridSpan w:val="2"/>
            <w:tcBorders>
              <w:left w:val="single" w:sz="4" w:space="0" w:color="7F7F7F"/>
              <w:right w:val="single" w:sz="4" w:space="0" w:color="7F7F7F"/>
            </w:tcBorders>
            <w:shd w:val="clear" w:color="auto" w:fill="auto"/>
          </w:tcPr>
          <w:p w:rsidR="003F5926" w:rsidRPr="003F5926" w:rsidRDefault="003F5926" w:rsidP="003F5926">
            <w:pPr>
              <w:rPr>
                <w:rFonts w:ascii="Arial Narrow" w:hAnsi="Arial Narrow"/>
                <w:sz w:val="20"/>
                <w:szCs w:val="20"/>
              </w:rPr>
            </w:pPr>
            <w:r w:rsidRPr="003F5926">
              <w:rPr>
                <w:rFonts w:ascii="Arial Narrow" w:hAnsi="Arial Narrow"/>
                <w:sz w:val="20"/>
                <w:szCs w:val="20"/>
              </w:rPr>
              <w:t>1 18 01520 10 0000 150</w:t>
            </w:r>
          </w:p>
        </w:tc>
        <w:tc>
          <w:tcPr>
            <w:tcW w:w="4253" w:type="dxa"/>
            <w:tcBorders>
              <w:left w:val="single" w:sz="4" w:space="0" w:color="7F7F7F"/>
              <w:right w:val="single" w:sz="4" w:space="0" w:color="7F7F7F"/>
            </w:tcBorders>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Перечисления из бюджетов сельских поселений по решениям о взыскании средств, предоставленных из иных бюджетов бюджетной системы Российской Федерации</w:t>
            </w:r>
          </w:p>
        </w:tc>
      </w:tr>
      <w:tr w:rsidR="003F5926" w:rsidRPr="003F5926" w:rsidTr="003F5926">
        <w:trPr>
          <w:trHeight w:val="185"/>
        </w:trPr>
        <w:tc>
          <w:tcPr>
            <w:tcW w:w="993"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t>15</w:t>
            </w:r>
          </w:p>
        </w:tc>
        <w:tc>
          <w:tcPr>
            <w:tcW w:w="2551"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t>505</w:t>
            </w:r>
          </w:p>
        </w:tc>
        <w:tc>
          <w:tcPr>
            <w:tcW w:w="2693" w:type="dxa"/>
            <w:gridSpan w:val="2"/>
            <w:tcBorders>
              <w:top w:val="single" w:sz="4" w:space="0" w:color="7F7F7F"/>
              <w:left w:val="single" w:sz="4" w:space="0" w:color="7F7F7F"/>
              <w:bottom w:val="single" w:sz="4" w:space="0" w:color="7F7F7F"/>
              <w:right w:val="single" w:sz="4" w:space="0" w:color="7F7F7F"/>
            </w:tcBorders>
            <w:shd w:val="clear" w:color="auto" w:fill="auto"/>
          </w:tcPr>
          <w:p w:rsidR="003F5926" w:rsidRPr="003F5926" w:rsidRDefault="003F5926" w:rsidP="003F5926">
            <w:pPr>
              <w:rPr>
                <w:rFonts w:ascii="Arial Narrow" w:hAnsi="Arial Narrow"/>
                <w:sz w:val="20"/>
                <w:szCs w:val="20"/>
              </w:rPr>
            </w:pPr>
            <w:r w:rsidRPr="003F5926">
              <w:rPr>
                <w:rFonts w:ascii="Arial Narrow" w:hAnsi="Arial Narrow"/>
                <w:sz w:val="20"/>
                <w:szCs w:val="20"/>
              </w:rPr>
              <w:t>1 18 02500 10 0000 150</w:t>
            </w:r>
          </w:p>
        </w:tc>
        <w:tc>
          <w:tcPr>
            <w:tcW w:w="4253" w:type="dxa"/>
            <w:tcBorders>
              <w:top w:val="single" w:sz="4" w:space="0" w:color="7F7F7F"/>
              <w:left w:val="single" w:sz="4" w:space="0" w:color="7F7F7F"/>
              <w:bottom w:val="single" w:sz="4" w:space="0" w:color="7F7F7F"/>
              <w:right w:val="single" w:sz="4" w:space="0" w:color="7F7F7F"/>
            </w:tcBorders>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tc>
      </w:tr>
      <w:tr w:rsidR="003F5926" w:rsidRPr="003F5926" w:rsidTr="003F5926">
        <w:trPr>
          <w:trHeight w:val="185"/>
        </w:trPr>
        <w:tc>
          <w:tcPr>
            <w:tcW w:w="993"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t>16</w:t>
            </w:r>
          </w:p>
        </w:tc>
        <w:tc>
          <w:tcPr>
            <w:tcW w:w="2551"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t>505</w:t>
            </w:r>
          </w:p>
        </w:tc>
        <w:tc>
          <w:tcPr>
            <w:tcW w:w="2693" w:type="dxa"/>
            <w:gridSpan w:val="2"/>
            <w:tcBorders>
              <w:left w:val="single" w:sz="4" w:space="0" w:color="7F7F7F"/>
              <w:right w:val="single" w:sz="4" w:space="0" w:color="7F7F7F"/>
            </w:tcBorders>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2 08 05000 10 0000150</w:t>
            </w:r>
          </w:p>
        </w:tc>
        <w:tc>
          <w:tcPr>
            <w:tcW w:w="4253" w:type="dxa"/>
            <w:tcBorders>
              <w:left w:val="single" w:sz="4" w:space="0" w:color="7F7F7F"/>
              <w:right w:val="single" w:sz="4" w:space="0" w:color="7F7F7F"/>
            </w:tcBorders>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3F5926" w:rsidRPr="003F5926" w:rsidTr="00DC55E8">
        <w:trPr>
          <w:trHeight w:val="163"/>
        </w:trPr>
        <w:tc>
          <w:tcPr>
            <w:tcW w:w="993"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t>17</w:t>
            </w:r>
          </w:p>
        </w:tc>
        <w:tc>
          <w:tcPr>
            <w:tcW w:w="2551" w:type="dxa"/>
            <w:shd w:val="clear" w:color="auto" w:fill="auto"/>
          </w:tcPr>
          <w:p w:rsidR="003F5926" w:rsidRPr="003F5926" w:rsidRDefault="003F5926" w:rsidP="003F5926">
            <w:pPr>
              <w:widowControl w:val="0"/>
              <w:autoSpaceDE w:val="0"/>
              <w:autoSpaceDN w:val="0"/>
              <w:adjustRightInd w:val="0"/>
              <w:jc w:val="center"/>
              <w:rPr>
                <w:rFonts w:ascii="Arial Narrow" w:hAnsi="Arial Narrow"/>
                <w:sz w:val="20"/>
                <w:szCs w:val="20"/>
              </w:rPr>
            </w:pPr>
            <w:r w:rsidRPr="003F5926">
              <w:rPr>
                <w:rFonts w:ascii="Arial Narrow" w:hAnsi="Arial Narrow"/>
                <w:sz w:val="20"/>
                <w:szCs w:val="20"/>
              </w:rPr>
              <w:t>505</w:t>
            </w:r>
          </w:p>
        </w:tc>
        <w:tc>
          <w:tcPr>
            <w:tcW w:w="2693" w:type="dxa"/>
            <w:gridSpan w:val="2"/>
            <w:tcBorders>
              <w:left w:val="single" w:sz="4" w:space="0" w:color="7F7F7F"/>
              <w:right w:val="single" w:sz="4" w:space="0" w:color="7F7F7F"/>
            </w:tcBorders>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bCs/>
                <w:sz w:val="20"/>
                <w:szCs w:val="20"/>
                <w:lang w:eastAsia="ar-SA"/>
              </w:rPr>
              <w:t>2 08 10000 10 0000 150</w:t>
            </w:r>
          </w:p>
        </w:tc>
        <w:tc>
          <w:tcPr>
            <w:tcW w:w="4253" w:type="dxa"/>
            <w:tcBorders>
              <w:left w:val="single" w:sz="4" w:space="0" w:color="7F7F7F"/>
              <w:right w:val="single" w:sz="4" w:space="0" w:color="7F7F7F"/>
            </w:tcBorders>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bCs/>
                <w:sz w:val="20"/>
                <w:szCs w:val="20"/>
              </w:rPr>
              <w:t>«Перечисления из бюджетов сельских поселений (в бюджеты сельских поселений) для осуществления взыскания»</w:t>
            </w:r>
          </w:p>
        </w:tc>
      </w:tr>
      <w:tr w:rsidR="003F5926" w:rsidRPr="003F5926" w:rsidTr="00DC55E8">
        <w:trPr>
          <w:trHeight w:val="60"/>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18</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6946" w:type="dxa"/>
            <w:gridSpan w:val="3"/>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 xml:space="preserve">Администрация поселка </w:t>
            </w:r>
            <w:proofErr w:type="spellStart"/>
            <w:r w:rsidRPr="003F5926">
              <w:rPr>
                <w:rFonts w:ascii="Arial Narrow" w:hAnsi="Arial Narrow"/>
                <w:sz w:val="20"/>
                <w:szCs w:val="20"/>
              </w:rPr>
              <w:t>Учами</w:t>
            </w:r>
            <w:proofErr w:type="spellEnd"/>
            <w:r w:rsidRPr="003F5926">
              <w:rPr>
                <w:rFonts w:ascii="Arial Narrow" w:hAnsi="Arial Narrow"/>
                <w:sz w:val="20"/>
                <w:szCs w:val="20"/>
              </w:rPr>
              <w:t xml:space="preserve"> Эвенкийского муниципального района Красноярского края</w:t>
            </w:r>
          </w:p>
        </w:tc>
      </w:tr>
      <w:tr w:rsidR="003F5926" w:rsidRPr="003F5926" w:rsidTr="003F5926">
        <w:trPr>
          <w:trHeight w:val="951"/>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19</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b/>
                <w:sz w:val="20"/>
                <w:szCs w:val="20"/>
              </w:rPr>
            </w:pPr>
            <w:r w:rsidRPr="003F5926">
              <w:rPr>
                <w:rFonts w:ascii="Arial Narrow" w:hAnsi="Arial Narrow"/>
                <w:sz w:val="20"/>
                <w:szCs w:val="20"/>
              </w:rPr>
              <w:t>1 11 05025 10 0000 120</w:t>
            </w:r>
          </w:p>
        </w:tc>
        <w:tc>
          <w:tcPr>
            <w:tcW w:w="4253" w:type="dxa"/>
            <w:shd w:val="clear" w:color="auto" w:fill="auto"/>
          </w:tcPr>
          <w:p w:rsidR="003F5926" w:rsidRPr="003F5926" w:rsidRDefault="003F5926" w:rsidP="003F5926">
            <w:pPr>
              <w:autoSpaceDE w:val="0"/>
              <w:autoSpaceDN w:val="0"/>
              <w:adjustRightInd w:val="0"/>
              <w:jc w:val="both"/>
              <w:rPr>
                <w:rFonts w:ascii="Arial Narrow" w:hAnsi="Arial Narrow"/>
                <w:color w:val="000000"/>
                <w:sz w:val="20"/>
                <w:szCs w:val="20"/>
              </w:rPr>
            </w:pPr>
            <w:proofErr w:type="gramStart"/>
            <w:r w:rsidRPr="003F5926">
              <w:rPr>
                <w:rFonts w:ascii="Arial Narrow" w:hAnsi="Arial Narrow"/>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3F5926" w:rsidRPr="003F5926" w:rsidTr="003F5926">
        <w:trPr>
          <w:trHeight w:val="951"/>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20</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b/>
                <w:sz w:val="20"/>
                <w:szCs w:val="20"/>
              </w:rPr>
            </w:pPr>
            <w:r w:rsidRPr="003F5926">
              <w:rPr>
                <w:rFonts w:ascii="Arial Narrow" w:hAnsi="Arial Narrow"/>
                <w:sz w:val="20"/>
                <w:szCs w:val="20"/>
              </w:rPr>
              <w:t>1 11 05035 10 0000 120</w:t>
            </w:r>
          </w:p>
        </w:tc>
        <w:tc>
          <w:tcPr>
            <w:tcW w:w="4253" w:type="dxa"/>
            <w:shd w:val="clear" w:color="auto" w:fill="auto"/>
          </w:tcPr>
          <w:p w:rsidR="003F5926" w:rsidRPr="003F5926" w:rsidRDefault="003F5926" w:rsidP="003F5926">
            <w:pPr>
              <w:widowControl w:val="0"/>
              <w:jc w:val="both"/>
              <w:rPr>
                <w:rFonts w:ascii="Arial Narrow" w:hAnsi="Arial Narrow"/>
                <w:b/>
                <w:sz w:val="20"/>
                <w:szCs w:val="20"/>
              </w:rPr>
            </w:pPr>
            <w:r w:rsidRPr="003F5926">
              <w:rPr>
                <w:rFonts w:ascii="Arial Narrow" w:hAnsi="Arial Narrow"/>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3F5926" w:rsidRPr="003F5926" w:rsidTr="00DC55E8">
        <w:trPr>
          <w:trHeight w:val="60"/>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21</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b/>
                <w:sz w:val="20"/>
                <w:szCs w:val="20"/>
              </w:rPr>
            </w:pPr>
            <w:r w:rsidRPr="003F5926">
              <w:rPr>
                <w:rFonts w:ascii="Arial Narrow" w:hAnsi="Arial Narrow"/>
                <w:sz w:val="20"/>
                <w:szCs w:val="20"/>
              </w:rPr>
              <w:t>1 11 05075 10 0000 120</w:t>
            </w:r>
          </w:p>
        </w:tc>
        <w:tc>
          <w:tcPr>
            <w:tcW w:w="4253" w:type="dxa"/>
            <w:shd w:val="clear" w:color="auto" w:fill="auto"/>
          </w:tcPr>
          <w:p w:rsidR="003F5926" w:rsidRPr="003F5926" w:rsidRDefault="003F5926" w:rsidP="003F5926">
            <w:pPr>
              <w:autoSpaceDE w:val="0"/>
              <w:autoSpaceDN w:val="0"/>
              <w:adjustRightInd w:val="0"/>
              <w:jc w:val="both"/>
              <w:rPr>
                <w:rFonts w:ascii="Arial Narrow" w:hAnsi="Arial Narrow"/>
                <w:b/>
                <w:sz w:val="20"/>
                <w:szCs w:val="20"/>
              </w:rPr>
            </w:pPr>
            <w:r w:rsidRPr="003F5926">
              <w:rPr>
                <w:rFonts w:ascii="Arial Narrow" w:hAnsi="Arial Narrow"/>
                <w:bCs/>
                <w:sz w:val="20"/>
                <w:szCs w:val="20"/>
              </w:rPr>
              <w:t>Доходы от сдачи в аренду имущества, составляющего казну сельских поселений (за исключением земельных участков)</w:t>
            </w:r>
          </w:p>
        </w:tc>
      </w:tr>
      <w:tr w:rsidR="003F5926" w:rsidRPr="003F5926" w:rsidTr="00DC55E8">
        <w:trPr>
          <w:trHeight w:val="626"/>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22</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b/>
                <w:sz w:val="20"/>
                <w:szCs w:val="20"/>
              </w:rPr>
            </w:pPr>
            <w:r w:rsidRPr="003F5926">
              <w:rPr>
                <w:rFonts w:ascii="Arial Narrow" w:hAnsi="Arial Narrow"/>
                <w:sz w:val="20"/>
                <w:szCs w:val="20"/>
              </w:rPr>
              <w:t>1 11 09045 10 0000 120</w:t>
            </w:r>
          </w:p>
        </w:tc>
        <w:tc>
          <w:tcPr>
            <w:tcW w:w="4253" w:type="dxa"/>
            <w:shd w:val="clear" w:color="auto" w:fill="auto"/>
          </w:tcPr>
          <w:p w:rsidR="003F5926" w:rsidRPr="003F5926" w:rsidRDefault="003F5926" w:rsidP="003F5926">
            <w:pPr>
              <w:autoSpaceDE w:val="0"/>
              <w:autoSpaceDN w:val="0"/>
              <w:adjustRightInd w:val="0"/>
              <w:jc w:val="both"/>
              <w:rPr>
                <w:rFonts w:ascii="Arial Narrow" w:hAnsi="Arial Narrow"/>
                <w:sz w:val="20"/>
                <w:szCs w:val="20"/>
              </w:rPr>
            </w:pPr>
            <w:r w:rsidRPr="003F5926">
              <w:rPr>
                <w:rFonts w:ascii="Arial Narrow" w:hAnsi="Arial Narrow"/>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F5926" w:rsidRPr="003F5926" w:rsidTr="00DC55E8">
        <w:trPr>
          <w:trHeight w:val="60"/>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23</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b/>
                <w:sz w:val="20"/>
                <w:szCs w:val="20"/>
              </w:rPr>
            </w:pPr>
            <w:r w:rsidRPr="003F5926">
              <w:rPr>
                <w:rFonts w:ascii="Arial Narrow" w:hAnsi="Arial Narrow"/>
                <w:sz w:val="20"/>
                <w:szCs w:val="20"/>
              </w:rPr>
              <w:t>1 13 01995 10 0000 130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Прочие доходы от оказания платных услуг (работ) получателями средств бюджетов сельских поселений</w:t>
            </w:r>
          </w:p>
        </w:tc>
      </w:tr>
      <w:tr w:rsidR="003F5926" w:rsidRPr="003F5926" w:rsidTr="00DC55E8">
        <w:trPr>
          <w:trHeight w:val="60"/>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24</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b/>
                <w:sz w:val="20"/>
                <w:szCs w:val="20"/>
              </w:rPr>
            </w:pPr>
            <w:r w:rsidRPr="003F5926">
              <w:rPr>
                <w:rFonts w:ascii="Arial Narrow" w:hAnsi="Arial Narrow"/>
                <w:sz w:val="20"/>
                <w:szCs w:val="20"/>
              </w:rPr>
              <w:t>1 13 02065 10 0000 130</w:t>
            </w:r>
          </w:p>
        </w:tc>
        <w:tc>
          <w:tcPr>
            <w:tcW w:w="4253" w:type="dxa"/>
            <w:shd w:val="clear" w:color="auto" w:fill="auto"/>
          </w:tcPr>
          <w:p w:rsidR="003F5926" w:rsidRPr="003F5926" w:rsidRDefault="003F5926" w:rsidP="003F5926">
            <w:pPr>
              <w:widowControl w:val="0"/>
              <w:jc w:val="both"/>
              <w:rPr>
                <w:rFonts w:ascii="Arial Narrow" w:hAnsi="Arial Narrow"/>
                <w:b/>
                <w:sz w:val="20"/>
                <w:szCs w:val="20"/>
              </w:rPr>
            </w:pPr>
            <w:r w:rsidRPr="003F5926">
              <w:rPr>
                <w:rFonts w:ascii="Arial Narrow" w:hAnsi="Arial Narrow"/>
                <w:sz w:val="20"/>
                <w:szCs w:val="20"/>
              </w:rPr>
              <w:t>Доходы, поступающие в порядке возмещения расходов, понесенных в связи с эксплуатацией имущества городских поселений</w:t>
            </w:r>
          </w:p>
        </w:tc>
      </w:tr>
      <w:tr w:rsidR="003F5926" w:rsidRPr="003F5926" w:rsidTr="003F5926">
        <w:trPr>
          <w:trHeight w:val="477"/>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25</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1 13 02995 10 0000 130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bCs/>
                <w:sz w:val="20"/>
                <w:szCs w:val="20"/>
              </w:rPr>
              <w:t>Прочие доходы от компенсации затрат бюджетов сельских поселений</w:t>
            </w:r>
          </w:p>
        </w:tc>
      </w:tr>
      <w:tr w:rsidR="003F5926" w:rsidRPr="003F5926" w:rsidTr="00DC55E8">
        <w:trPr>
          <w:trHeight w:val="60"/>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26</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1 14 02053 10 0000 410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 xml:space="preserve">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w:t>
            </w:r>
            <w:r w:rsidRPr="003F5926">
              <w:rPr>
                <w:rFonts w:ascii="Arial Narrow" w:hAnsi="Arial Narrow"/>
                <w:sz w:val="20"/>
                <w:szCs w:val="20"/>
              </w:rPr>
              <w:lastRenderedPageBreak/>
              <w:t>имуществу</w:t>
            </w:r>
          </w:p>
        </w:tc>
      </w:tr>
      <w:tr w:rsidR="003F5926" w:rsidRPr="003F5926" w:rsidTr="003F5926">
        <w:trPr>
          <w:trHeight w:val="951"/>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lastRenderedPageBreak/>
              <w:t>27</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1 14 06025 10 0000 430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3F5926" w:rsidRPr="003F5926" w:rsidTr="00DC55E8">
        <w:trPr>
          <w:trHeight w:val="145"/>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28</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rPr>
                <w:rFonts w:ascii="Arial Narrow" w:hAnsi="Arial Narrow"/>
                <w:sz w:val="20"/>
                <w:szCs w:val="20"/>
              </w:rPr>
            </w:pPr>
            <w:r w:rsidRPr="003F5926">
              <w:rPr>
                <w:rFonts w:ascii="Arial Narrow" w:hAnsi="Arial Narrow"/>
                <w:sz w:val="20"/>
                <w:szCs w:val="20"/>
              </w:rPr>
              <w:t>1 15 02050 10 0000 140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Платежи, взимаемые органами местного самоуправления (организациями) сельских поселений за выполнение определенных функций</w:t>
            </w:r>
          </w:p>
        </w:tc>
      </w:tr>
      <w:tr w:rsidR="003F5926" w:rsidRPr="003F5926" w:rsidTr="003F5926">
        <w:trPr>
          <w:trHeight w:val="951"/>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29</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1 16 02020 02 0000 140</w:t>
            </w:r>
          </w:p>
        </w:tc>
        <w:tc>
          <w:tcPr>
            <w:tcW w:w="4253" w:type="dxa"/>
            <w:shd w:val="clear" w:color="auto" w:fill="auto"/>
          </w:tcPr>
          <w:p w:rsidR="003F5926" w:rsidRPr="003F5926" w:rsidRDefault="003F5926" w:rsidP="003F5926">
            <w:pPr>
              <w:autoSpaceDE w:val="0"/>
              <w:autoSpaceDN w:val="0"/>
              <w:adjustRightInd w:val="0"/>
              <w:jc w:val="both"/>
              <w:rPr>
                <w:rFonts w:ascii="Arial Narrow" w:hAnsi="Arial Narrow"/>
                <w:sz w:val="20"/>
                <w:szCs w:val="20"/>
              </w:rPr>
            </w:pPr>
            <w:r w:rsidRPr="003F5926">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3F5926" w:rsidRPr="003F5926" w:rsidTr="003F5926">
        <w:trPr>
          <w:trHeight w:val="487"/>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30</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1 16 07010 10 0000 140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proofErr w:type="gramStart"/>
            <w:r w:rsidRPr="003F5926">
              <w:rPr>
                <w:rFonts w:ascii="Arial Narrow" w:hAnsi="Arial Narrow"/>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r>
      <w:tr w:rsidR="003F5926" w:rsidRPr="003F5926" w:rsidTr="003F5926">
        <w:trPr>
          <w:trHeight w:val="951"/>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31</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1 16 07090 10 0000 140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3F5926" w:rsidRPr="003F5926" w:rsidTr="00DC55E8">
        <w:trPr>
          <w:trHeight w:val="60"/>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32</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1 16 10031 10 0000 140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3F5926" w:rsidRPr="003F5926" w:rsidTr="003F5926">
        <w:trPr>
          <w:trHeight w:val="416"/>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33</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1 16 10032 10 0000 140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3F5926" w:rsidRPr="003F5926" w:rsidTr="003F5926">
        <w:trPr>
          <w:trHeight w:val="951"/>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34</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1 16 10061 10 0000 140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proofErr w:type="gramStart"/>
            <w:r w:rsidRPr="003F5926">
              <w:rPr>
                <w:rFonts w:ascii="Arial Narrow" w:hAnsi="Arial Narrow"/>
                <w:sz w:val="20"/>
                <w:szCs w:val="20"/>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3F5926">
              <w:rPr>
                <w:rFonts w:ascii="Arial Narrow" w:hAnsi="Arial Narrow"/>
                <w:sz w:val="20"/>
                <w:szCs w:val="20"/>
              </w:rPr>
              <w:t xml:space="preserve"> фонда)</w:t>
            </w:r>
          </w:p>
        </w:tc>
      </w:tr>
      <w:tr w:rsidR="003F5926" w:rsidRPr="003F5926" w:rsidTr="003F5926">
        <w:trPr>
          <w:trHeight w:val="951"/>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35</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1 16 10062 10 0000 140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proofErr w:type="gramStart"/>
            <w:r w:rsidRPr="003F5926">
              <w:rPr>
                <w:rFonts w:ascii="Arial Narrow" w:hAnsi="Arial Narrow"/>
                <w:sz w:val="20"/>
                <w:szCs w:val="20"/>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3F5926" w:rsidRPr="003F5926" w:rsidTr="003F5926">
        <w:trPr>
          <w:trHeight w:val="951"/>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lastRenderedPageBreak/>
              <w:t>36</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1 16 10081 10 0000 140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3F5926" w:rsidRPr="003F5926" w:rsidTr="003F5926">
        <w:trPr>
          <w:trHeight w:val="951"/>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37</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1 16 10082 10 0000 140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r>
      <w:tr w:rsidR="003F5926" w:rsidRPr="003F5926" w:rsidTr="00DC55E8">
        <w:trPr>
          <w:trHeight w:val="60"/>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38</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1 17 01050 10 0000 180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Невыясненные поступления, зачисляемые в бюджеты сельских поселений</w:t>
            </w:r>
          </w:p>
        </w:tc>
      </w:tr>
      <w:tr w:rsidR="003F5926" w:rsidRPr="003F5926" w:rsidTr="00DC55E8">
        <w:trPr>
          <w:trHeight w:val="60"/>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39</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1 17 05050 10 0000 180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Прочие неналоговые доходы бюджетов сельских поселений</w:t>
            </w:r>
          </w:p>
        </w:tc>
      </w:tr>
      <w:tr w:rsidR="003F5926" w:rsidRPr="003F5926" w:rsidTr="00DC55E8">
        <w:trPr>
          <w:trHeight w:val="117"/>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40</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rPr>
                <w:rFonts w:ascii="Arial Narrow" w:hAnsi="Arial Narrow"/>
                <w:sz w:val="20"/>
                <w:szCs w:val="20"/>
              </w:rPr>
            </w:pPr>
            <w:r w:rsidRPr="003F5926">
              <w:rPr>
                <w:rFonts w:ascii="Arial Narrow" w:hAnsi="Arial Narrow"/>
                <w:sz w:val="20"/>
                <w:szCs w:val="20"/>
              </w:rPr>
              <w:t>2 02 16001 10 0000 150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r>
      <w:tr w:rsidR="003F5926" w:rsidRPr="003F5926" w:rsidTr="003F5926">
        <w:trPr>
          <w:trHeight w:val="683"/>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41</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rPr>
                <w:rFonts w:ascii="Arial Narrow" w:hAnsi="Arial Narrow"/>
                <w:sz w:val="20"/>
                <w:szCs w:val="20"/>
              </w:rPr>
            </w:pPr>
            <w:r w:rsidRPr="003F5926">
              <w:rPr>
                <w:rFonts w:ascii="Arial Narrow" w:hAnsi="Arial Narrow"/>
                <w:sz w:val="20"/>
                <w:szCs w:val="20"/>
              </w:rPr>
              <w:t>2 02 19999 10 7601 150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r>
      <w:tr w:rsidR="003F5926" w:rsidRPr="003F5926" w:rsidTr="003F5926">
        <w:trPr>
          <w:trHeight w:val="683"/>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42</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rPr>
                <w:rFonts w:ascii="Arial Narrow" w:hAnsi="Arial Narrow"/>
                <w:sz w:val="20"/>
                <w:szCs w:val="20"/>
              </w:rPr>
            </w:pPr>
            <w:r w:rsidRPr="003F5926">
              <w:rPr>
                <w:rFonts w:ascii="Arial Narrow" w:hAnsi="Arial Narrow"/>
                <w:sz w:val="20"/>
                <w:szCs w:val="20"/>
              </w:rPr>
              <w:t>202 49999 10 1013 150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r>
      <w:tr w:rsidR="003F5926" w:rsidRPr="003F5926" w:rsidTr="003F5926">
        <w:trPr>
          <w:trHeight w:val="683"/>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43</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rPr>
                <w:rFonts w:ascii="Arial Narrow" w:hAnsi="Arial Narrow"/>
                <w:sz w:val="20"/>
                <w:szCs w:val="20"/>
              </w:rPr>
            </w:pPr>
            <w:r w:rsidRPr="003F5926">
              <w:rPr>
                <w:rFonts w:ascii="Arial Narrow" w:hAnsi="Arial Narrow"/>
                <w:sz w:val="20"/>
                <w:szCs w:val="20"/>
              </w:rPr>
              <w:t>202 49999 10 1059 150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r>
      <w:tr w:rsidR="003F5926" w:rsidRPr="003F5926" w:rsidTr="003F5926">
        <w:trPr>
          <w:trHeight w:val="683"/>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44</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rPr>
                <w:rFonts w:ascii="Arial Narrow" w:hAnsi="Arial Narrow"/>
                <w:sz w:val="20"/>
                <w:szCs w:val="20"/>
              </w:rPr>
            </w:pPr>
            <w:r w:rsidRPr="003F5926">
              <w:rPr>
                <w:rFonts w:ascii="Arial Narrow" w:hAnsi="Arial Narrow"/>
                <w:sz w:val="20"/>
                <w:szCs w:val="20"/>
              </w:rPr>
              <w:t>202 49999 10 7412 150</w:t>
            </w:r>
          </w:p>
        </w:tc>
        <w:tc>
          <w:tcPr>
            <w:tcW w:w="4253" w:type="dxa"/>
            <w:shd w:val="clear" w:color="auto" w:fill="auto"/>
          </w:tcPr>
          <w:p w:rsidR="003F5926" w:rsidRPr="003F5926" w:rsidRDefault="003F5926" w:rsidP="003F5926">
            <w:pPr>
              <w:jc w:val="both"/>
              <w:rPr>
                <w:rFonts w:ascii="Arial Narrow" w:hAnsi="Arial Narrow"/>
                <w:sz w:val="20"/>
                <w:szCs w:val="20"/>
              </w:rPr>
            </w:pPr>
            <w:r w:rsidRPr="003F5926">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r>
      <w:tr w:rsidR="003F5926" w:rsidRPr="003F5926" w:rsidTr="00DC55E8">
        <w:trPr>
          <w:trHeight w:val="260"/>
        </w:trPr>
        <w:tc>
          <w:tcPr>
            <w:tcW w:w="993" w:type="dxa"/>
            <w:shd w:val="clear" w:color="auto" w:fill="auto"/>
          </w:tcPr>
          <w:p w:rsidR="003F5926" w:rsidRPr="003F5926" w:rsidRDefault="003F5926" w:rsidP="003F5926">
            <w:pPr>
              <w:widowControl w:val="0"/>
              <w:jc w:val="center"/>
              <w:rPr>
                <w:rFonts w:ascii="Arial Narrow" w:hAnsi="Arial Narrow"/>
                <w:sz w:val="20"/>
                <w:szCs w:val="20"/>
              </w:rPr>
            </w:pPr>
            <w:r w:rsidRPr="003F5926">
              <w:rPr>
                <w:rFonts w:ascii="Arial Narrow" w:hAnsi="Arial Narrow"/>
                <w:sz w:val="20"/>
                <w:szCs w:val="20"/>
              </w:rPr>
              <w:t>45</w:t>
            </w:r>
          </w:p>
        </w:tc>
        <w:tc>
          <w:tcPr>
            <w:tcW w:w="2551" w:type="dxa"/>
            <w:shd w:val="clear" w:color="auto" w:fill="auto"/>
          </w:tcPr>
          <w:p w:rsidR="003F5926" w:rsidRPr="003F5926" w:rsidRDefault="003F5926" w:rsidP="003F5926">
            <w:pPr>
              <w:widowControl w:val="0"/>
              <w:jc w:val="center"/>
              <w:rPr>
                <w:rFonts w:ascii="Arial Narrow" w:hAnsi="Arial Narrow"/>
                <w:sz w:val="20"/>
                <w:szCs w:val="20"/>
                <w:lang w:val="en-US"/>
              </w:rPr>
            </w:pPr>
            <w:r w:rsidRPr="003F5926">
              <w:rPr>
                <w:rFonts w:ascii="Arial Narrow" w:hAnsi="Arial Narrow"/>
                <w:sz w:val="20"/>
                <w:szCs w:val="20"/>
              </w:rPr>
              <w:t>916</w:t>
            </w:r>
          </w:p>
        </w:tc>
        <w:tc>
          <w:tcPr>
            <w:tcW w:w="2693" w:type="dxa"/>
            <w:gridSpan w:val="2"/>
            <w:shd w:val="clear" w:color="auto" w:fill="auto"/>
          </w:tcPr>
          <w:p w:rsidR="003F5926" w:rsidRPr="003F5926" w:rsidRDefault="003F5926" w:rsidP="003F5926">
            <w:pPr>
              <w:rPr>
                <w:rFonts w:ascii="Arial Narrow" w:hAnsi="Arial Narrow"/>
                <w:sz w:val="20"/>
                <w:szCs w:val="20"/>
              </w:rPr>
            </w:pPr>
            <w:r w:rsidRPr="003F5926">
              <w:rPr>
                <w:rFonts w:ascii="Arial Narrow" w:hAnsi="Arial Narrow"/>
                <w:sz w:val="20"/>
                <w:szCs w:val="20"/>
              </w:rPr>
              <w:t>2 19 60010 10 0000 150</w:t>
            </w:r>
          </w:p>
        </w:tc>
        <w:tc>
          <w:tcPr>
            <w:tcW w:w="4253" w:type="dxa"/>
            <w:shd w:val="clear" w:color="auto" w:fill="auto"/>
          </w:tcPr>
          <w:p w:rsidR="003F5926" w:rsidRPr="003F5926" w:rsidRDefault="003F5926" w:rsidP="003F5926">
            <w:pPr>
              <w:widowControl w:val="0"/>
              <w:jc w:val="both"/>
              <w:rPr>
                <w:rFonts w:ascii="Arial Narrow" w:hAnsi="Arial Narrow"/>
                <w:sz w:val="20"/>
                <w:szCs w:val="20"/>
              </w:rPr>
            </w:pPr>
            <w:r w:rsidRPr="003F5926">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3F5926" w:rsidRPr="003F5926" w:rsidRDefault="003F5926" w:rsidP="003F5926">
      <w:pPr>
        <w:autoSpaceDE w:val="0"/>
        <w:autoSpaceDN w:val="0"/>
        <w:adjustRightInd w:val="0"/>
        <w:outlineLvl w:val="0"/>
        <w:rPr>
          <w:rFonts w:ascii="Arial Narrow" w:hAnsi="Arial Narrow"/>
          <w:sz w:val="20"/>
          <w:szCs w:val="20"/>
        </w:rPr>
      </w:pPr>
    </w:p>
    <w:p w:rsidR="003F5926" w:rsidRPr="003F5926" w:rsidRDefault="003F5926" w:rsidP="00DC55E8">
      <w:pPr>
        <w:autoSpaceDE w:val="0"/>
        <w:autoSpaceDN w:val="0"/>
        <w:adjustRightInd w:val="0"/>
        <w:jc w:val="right"/>
        <w:outlineLvl w:val="0"/>
        <w:rPr>
          <w:rFonts w:ascii="Arial Narrow" w:hAnsi="Arial Narrow"/>
          <w:sz w:val="20"/>
          <w:szCs w:val="20"/>
        </w:rPr>
      </w:pPr>
      <w:r w:rsidRPr="003F5926">
        <w:rPr>
          <w:rFonts w:ascii="Arial Narrow" w:hAnsi="Arial Narrow"/>
          <w:sz w:val="20"/>
          <w:szCs w:val="20"/>
        </w:rPr>
        <w:t>Приложение № 2</w:t>
      </w:r>
    </w:p>
    <w:p w:rsidR="003F5926" w:rsidRPr="003F5926" w:rsidRDefault="003F5926" w:rsidP="00DC55E8">
      <w:pPr>
        <w:widowControl w:val="0"/>
        <w:autoSpaceDE w:val="0"/>
        <w:autoSpaceDN w:val="0"/>
        <w:adjustRightInd w:val="0"/>
        <w:jc w:val="right"/>
        <w:rPr>
          <w:rFonts w:ascii="Arial Narrow" w:hAnsi="Arial Narrow" w:cs="Calibri"/>
          <w:sz w:val="20"/>
          <w:szCs w:val="20"/>
        </w:rPr>
      </w:pPr>
      <w:r w:rsidRPr="003F5926">
        <w:rPr>
          <w:rFonts w:ascii="Arial Narrow" w:hAnsi="Arial Narrow" w:cs="Calibri"/>
          <w:sz w:val="20"/>
          <w:szCs w:val="20"/>
        </w:rPr>
        <w:t xml:space="preserve">к  постановлению Администрации поселка </w:t>
      </w:r>
      <w:proofErr w:type="spellStart"/>
      <w:r w:rsidRPr="003F5926">
        <w:rPr>
          <w:rFonts w:ascii="Arial Narrow" w:hAnsi="Arial Narrow" w:cs="Calibri"/>
          <w:sz w:val="20"/>
          <w:szCs w:val="20"/>
        </w:rPr>
        <w:t>Учами</w:t>
      </w:r>
      <w:proofErr w:type="spellEnd"/>
    </w:p>
    <w:p w:rsidR="003F5926" w:rsidRPr="003F5926" w:rsidRDefault="003F5926" w:rsidP="00DC55E8">
      <w:pPr>
        <w:widowControl w:val="0"/>
        <w:autoSpaceDE w:val="0"/>
        <w:autoSpaceDN w:val="0"/>
        <w:adjustRightInd w:val="0"/>
        <w:jc w:val="right"/>
        <w:rPr>
          <w:rFonts w:ascii="Arial Narrow" w:hAnsi="Arial Narrow" w:cs="Calibri"/>
          <w:sz w:val="20"/>
          <w:szCs w:val="20"/>
        </w:rPr>
      </w:pPr>
      <w:r w:rsidRPr="003F5926">
        <w:rPr>
          <w:rFonts w:ascii="Arial Narrow" w:hAnsi="Arial Narrow" w:cs="Calibri"/>
          <w:sz w:val="20"/>
          <w:szCs w:val="20"/>
        </w:rPr>
        <w:t>Эвенкийского муниципального района</w:t>
      </w:r>
    </w:p>
    <w:p w:rsidR="003F5926" w:rsidRPr="003F5926" w:rsidRDefault="003F5926" w:rsidP="00DC55E8">
      <w:pPr>
        <w:widowControl w:val="0"/>
        <w:autoSpaceDE w:val="0"/>
        <w:autoSpaceDN w:val="0"/>
        <w:adjustRightInd w:val="0"/>
        <w:jc w:val="right"/>
        <w:rPr>
          <w:rFonts w:ascii="Arial Narrow" w:hAnsi="Arial Narrow" w:cs="Calibri"/>
          <w:sz w:val="20"/>
          <w:szCs w:val="20"/>
        </w:rPr>
      </w:pPr>
      <w:r w:rsidRPr="003F5926">
        <w:rPr>
          <w:rFonts w:ascii="Arial Narrow" w:hAnsi="Arial Narrow" w:cs="Calibri"/>
          <w:sz w:val="20"/>
          <w:szCs w:val="20"/>
        </w:rPr>
        <w:t>Красноярского края</w:t>
      </w:r>
    </w:p>
    <w:p w:rsidR="003F5926" w:rsidRPr="003F5926" w:rsidRDefault="003F5926" w:rsidP="00DC55E8">
      <w:pPr>
        <w:widowControl w:val="0"/>
        <w:autoSpaceDE w:val="0"/>
        <w:autoSpaceDN w:val="0"/>
        <w:adjustRightInd w:val="0"/>
        <w:jc w:val="right"/>
        <w:rPr>
          <w:rFonts w:ascii="Arial Narrow" w:hAnsi="Arial Narrow" w:cs="Calibri"/>
          <w:sz w:val="20"/>
          <w:szCs w:val="20"/>
        </w:rPr>
      </w:pPr>
      <w:r w:rsidRPr="003F5926">
        <w:rPr>
          <w:rFonts w:ascii="Arial Narrow" w:hAnsi="Arial Narrow" w:cs="Calibri"/>
          <w:sz w:val="20"/>
          <w:szCs w:val="20"/>
        </w:rPr>
        <w:t>от 22.12. 2023 № 46</w:t>
      </w:r>
    </w:p>
    <w:p w:rsidR="003F5926" w:rsidRPr="003F5926" w:rsidRDefault="003F5926" w:rsidP="003F5926">
      <w:pPr>
        <w:autoSpaceDE w:val="0"/>
        <w:autoSpaceDN w:val="0"/>
        <w:adjustRightInd w:val="0"/>
        <w:rPr>
          <w:rFonts w:ascii="Arial Narrow" w:hAnsi="Arial Narrow"/>
          <w:sz w:val="20"/>
          <w:szCs w:val="20"/>
        </w:rPr>
      </w:pPr>
    </w:p>
    <w:p w:rsidR="003F5926" w:rsidRPr="00DC55E8" w:rsidRDefault="003F5926" w:rsidP="00DC55E8">
      <w:pPr>
        <w:autoSpaceDE w:val="0"/>
        <w:autoSpaceDN w:val="0"/>
        <w:adjustRightInd w:val="0"/>
        <w:jc w:val="center"/>
        <w:rPr>
          <w:rFonts w:ascii="Arial Narrow" w:hAnsi="Arial Narrow"/>
          <w:b/>
          <w:sz w:val="20"/>
          <w:szCs w:val="20"/>
        </w:rPr>
      </w:pPr>
      <w:r w:rsidRPr="00DC55E8">
        <w:rPr>
          <w:rFonts w:ascii="Arial Narrow" w:hAnsi="Arial Narrow"/>
          <w:b/>
          <w:sz w:val="20"/>
          <w:szCs w:val="20"/>
        </w:rPr>
        <w:t xml:space="preserve">Перечень главных </w:t>
      </w:r>
      <w:proofErr w:type="gramStart"/>
      <w:r w:rsidRPr="00DC55E8">
        <w:rPr>
          <w:rFonts w:ascii="Arial Narrow" w:hAnsi="Arial Narrow"/>
          <w:b/>
          <w:sz w:val="20"/>
          <w:szCs w:val="20"/>
        </w:rPr>
        <w:t>администраторов источников финансирования дефицита бюджета поселка</w:t>
      </w:r>
      <w:proofErr w:type="gramEnd"/>
      <w:r w:rsidRPr="00DC55E8">
        <w:rPr>
          <w:rFonts w:ascii="Arial Narrow" w:hAnsi="Arial Narrow"/>
          <w:b/>
          <w:sz w:val="20"/>
          <w:szCs w:val="20"/>
        </w:rPr>
        <w:t xml:space="preserve"> </w:t>
      </w:r>
      <w:proofErr w:type="spellStart"/>
      <w:r w:rsidRPr="00DC55E8">
        <w:rPr>
          <w:rFonts w:ascii="Arial Narrow" w:hAnsi="Arial Narrow"/>
          <w:b/>
          <w:sz w:val="20"/>
          <w:szCs w:val="20"/>
        </w:rPr>
        <w:t>Учами</w:t>
      </w:r>
      <w:proofErr w:type="spellEnd"/>
    </w:p>
    <w:p w:rsidR="003F5926" w:rsidRPr="003F5926" w:rsidRDefault="003F5926" w:rsidP="003F5926">
      <w:pPr>
        <w:autoSpaceDE w:val="0"/>
        <w:autoSpaceDN w:val="0"/>
        <w:adjustRightInd w:val="0"/>
        <w:jc w:val="center"/>
        <w:rPr>
          <w:rFonts w:ascii="Arial Narrow" w:hAnsi="Arial Narrow"/>
          <w:sz w:val="20"/>
          <w:szCs w:val="20"/>
        </w:rPr>
      </w:pPr>
    </w:p>
    <w:tbl>
      <w:tblPr>
        <w:tblW w:w="10476" w:type="dxa"/>
        <w:tblInd w:w="93" w:type="dxa"/>
        <w:tblLook w:val="04A0" w:firstRow="1" w:lastRow="0" w:firstColumn="1" w:lastColumn="0" w:noHBand="0" w:noVBand="1"/>
      </w:tblPr>
      <w:tblGrid>
        <w:gridCol w:w="484"/>
        <w:gridCol w:w="3075"/>
        <w:gridCol w:w="3090"/>
        <w:gridCol w:w="3827"/>
      </w:tblGrid>
      <w:tr w:rsidR="003F5926" w:rsidRPr="003F5926" w:rsidTr="00DC55E8">
        <w:trPr>
          <w:trHeight w:val="233"/>
        </w:trPr>
        <w:tc>
          <w:tcPr>
            <w:tcW w:w="484" w:type="dxa"/>
            <w:tcBorders>
              <w:top w:val="single" w:sz="4" w:space="0" w:color="auto"/>
              <w:left w:val="single" w:sz="4" w:space="0" w:color="auto"/>
              <w:bottom w:val="single" w:sz="4" w:space="0" w:color="auto"/>
              <w:right w:val="single" w:sz="4" w:space="0" w:color="auto"/>
            </w:tcBorders>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w:t>
            </w:r>
          </w:p>
        </w:tc>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 xml:space="preserve">Код главного </w:t>
            </w:r>
            <w:proofErr w:type="gramStart"/>
            <w:r w:rsidRPr="003F5926">
              <w:rPr>
                <w:rFonts w:ascii="Arial Narrow" w:hAnsi="Arial Narrow"/>
                <w:sz w:val="20"/>
                <w:szCs w:val="20"/>
              </w:rPr>
              <w:t xml:space="preserve">администратора источников финансирования </w:t>
            </w:r>
            <w:r w:rsidRPr="003F5926">
              <w:rPr>
                <w:rFonts w:ascii="Arial Narrow" w:hAnsi="Arial Narrow"/>
                <w:spacing w:val="-4"/>
                <w:sz w:val="20"/>
                <w:szCs w:val="20"/>
              </w:rPr>
              <w:t>дефицита бюджета</w:t>
            </w:r>
            <w:proofErr w:type="gramEnd"/>
          </w:p>
        </w:tc>
        <w:tc>
          <w:tcPr>
            <w:tcW w:w="3090" w:type="dxa"/>
            <w:tcBorders>
              <w:top w:val="single" w:sz="4" w:space="0" w:color="auto"/>
              <w:left w:val="nil"/>
              <w:bottom w:val="single" w:sz="4" w:space="0" w:color="auto"/>
              <w:right w:val="single" w:sz="4" w:space="0" w:color="auto"/>
            </w:tcBorders>
            <w:shd w:val="clear" w:color="auto" w:fill="auto"/>
            <w:vAlign w:val="center"/>
            <w:hideMark/>
          </w:tcPr>
          <w:p w:rsidR="003F5926" w:rsidRPr="003F5926" w:rsidRDefault="00DC55E8" w:rsidP="003F5926">
            <w:pPr>
              <w:jc w:val="center"/>
              <w:rPr>
                <w:rFonts w:ascii="Arial Narrow" w:hAnsi="Arial Narrow"/>
                <w:sz w:val="20"/>
                <w:szCs w:val="20"/>
              </w:rPr>
            </w:pPr>
            <w:r>
              <w:rPr>
                <w:rFonts w:ascii="Arial Narrow" w:hAnsi="Arial Narrow"/>
                <w:sz w:val="20"/>
                <w:szCs w:val="20"/>
              </w:rPr>
              <w:t xml:space="preserve">Код группы, подгруппы, статьи </w:t>
            </w:r>
            <w:r w:rsidR="003F5926" w:rsidRPr="003F5926">
              <w:rPr>
                <w:rFonts w:ascii="Arial Narrow" w:hAnsi="Arial Narrow"/>
                <w:sz w:val="20"/>
                <w:szCs w:val="20"/>
              </w:rPr>
              <w:t xml:space="preserve">и вида источника финансирования дефицита бюджета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Наименование кода группы, подгруппы, статьи и вида источника финансирования дефицита бюджета</w:t>
            </w:r>
          </w:p>
        </w:tc>
      </w:tr>
      <w:tr w:rsidR="003F5926" w:rsidRPr="003F5926" w:rsidTr="00DC55E8">
        <w:trPr>
          <w:trHeight w:val="315"/>
        </w:trPr>
        <w:tc>
          <w:tcPr>
            <w:tcW w:w="484" w:type="dxa"/>
            <w:tcBorders>
              <w:top w:val="nil"/>
              <w:left w:val="single" w:sz="4" w:space="0" w:color="auto"/>
              <w:bottom w:val="single" w:sz="4" w:space="0" w:color="auto"/>
              <w:right w:val="single" w:sz="4" w:space="0" w:color="auto"/>
            </w:tcBorders>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1</w:t>
            </w:r>
          </w:p>
        </w:tc>
        <w:tc>
          <w:tcPr>
            <w:tcW w:w="3075" w:type="dxa"/>
            <w:tcBorders>
              <w:top w:val="nil"/>
              <w:left w:val="single" w:sz="4" w:space="0" w:color="auto"/>
              <w:bottom w:val="single" w:sz="4" w:space="0" w:color="auto"/>
              <w:right w:val="single" w:sz="4" w:space="0" w:color="auto"/>
            </w:tcBorders>
            <w:shd w:val="clear" w:color="auto" w:fill="auto"/>
            <w:noWrap/>
            <w:hideMark/>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916</w:t>
            </w:r>
          </w:p>
        </w:tc>
        <w:tc>
          <w:tcPr>
            <w:tcW w:w="6917" w:type="dxa"/>
            <w:gridSpan w:val="2"/>
            <w:tcBorders>
              <w:top w:val="single" w:sz="4" w:space="0" w:color="auto"/>
              <w:left w:val="nil"/>
              <w:bottom w:val="single" w:sz="4" w:space="0" w:color="auto"/>
              <w:right w:val="single" w:sz="4" w:space="0" w:color="000000"/>
            </w:tcBorders>
            <w:shd w:val="clear" w:color="auto" w:fill="auto"/>
            <w:hideMark/>
          </w:tcPr>
          <w:p w:rsidR="003F5926" w:rsidRPr="003F5926" w:rsidRDefault="003F5926" w:rsidP="003F5926">
            <w:pPr>
              <w:rPr>
                <w:rFonts w:ascii="Arial Narrow" w:hAnsi="Arial Narrow"/>
                <w:sz w:val="20"/>
                <w:szCs w:val="20"/>
              </w:rPr>
            </w:pPr>
            <w:r w:rsidRPr="003F5926">
              <w:rPr>
                <w:rFonts w:ascii="Arial Narrow" w:hAnsi="Arial Narrow"/>
                <w:sz w:val="20"/>
                <w:szCs w:val="20"/>
              </w:rPr>
              <w:t xml:space="preserve">Администрация поселка </w:t>
            </w:r>
            <w:proofErr w:type="spellStart"/>
            <w:r w:rsidRPr="003F5926">
              <w:rPr>
                <w:rFonts w:ascii="Arial Narrow" w:hAnsi="Arial Narrow"/>
                <w:sz w:val="20"/>
                <w:szCs w:val="20"/>
              </w:rPr>
              <w:t>Учами</w:t>
            </w:r>
            <w:proofErr w:type="spellEnd"/>
            <w:r w:rsidRPr="003F5926">
              <w:rPr>
                <w:rFonts w:ascii="Arial Narrow" w:hAnsi="Arial Narrow"/>
                <w:sz w:val="20"/>
                <w:szCs w:val="20"/>
              </w:rPr>
              <w:t xml:space="preserve"> Эвенкийского муниципального района Красноярского края</w:t>
            </w:r>
          </w:p>
        </w:tc>
      </w:tr>
      <w:tr w:rsidR="003F5926" w:rsidRPr="003F5926" w:rsidTr="00DC55E8">
        <w:trPr>
          <w:trHeight w:val="60"/>
        </w:trPr>
        <w:tc>
          <w:tcPr>
            <w:tcW w:w="484" w:type="dxa"/>
            <w:tcBorders>
              <w:top w:val="nil"/>
              <w:left w:val="single" w:sz="4" w:space="0" w:color="auto"/>
              <w:bottom w:val="single" w:sz="4" w:space="0" w:color="auto"/>
              <w:right w:val="single" w:sz="4" w:space="0" w:color="auto"/>
            </w:tcBorders>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2</w:t>
            </w:r>
          </w:p>
        </w:tc>
        <w:tc>
          <w:tcPr>
            <w:tcW w:w="3075" w:type="dxa"/>
            <w:tcBorders>
              <w:top w:val="nil"/>
              <w:left w:val="single" w:sz="4" w:space="0" w:color="auto"/>
              <w:bottom w:val="single" w:sz="4" w:space="0" w:color="auto"/>
              <w:right w:val="single" w:sz="4" w:space="0" w:color="auto"/>
            </w:tcBorders>
            <w:shd w:val="clear" w:color="auto" w:fill="auto"/>
            <w:noWrap/>
            <w:hideMark/>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916</w:t>
            </w:r>
          </w:p>
        </w:tc>
        <w:tc>
          <w:tcPr>
            <w:tcW w:w="3090" w:type="dxa"/>
            <w:tcBorders>
              <w:top w:val="nil"/>
              <w:left w:val="nil"/>
              <w:bottom w:val="single" w:sz="4" w:space="0" w:color="auto"/>
              <w:right w:val="single" w:sz="4" w:space="0" w:color="auto"/>
            </w:tcBorders>
            <w:shd w:val="clear" w:color="auto" w:fill="auto"/>
            <w:noWrap/>
            <w:hideMark/>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01 05 02 01 10 0000 510</w:t>
            </w:r>
          </w:p>
        </w:tc>
        <w:tc>
          <w:tcPr>
            <w:tcW w:w="3827" w:type="dxa"/>
            <w:tcBorders>
              <w:top w:val="nil"/>
              <w:left w:val="nil"/>
              <w:bottom w:val="single" w:sz="4" w:space="0" w:color="auto"/>
              <w:right w:val="single" w:sz="4" w:space="0" w:color="auto"/>
            </w:tcBorders>
            <w:shd w:val="clear" w:color="auto" w:fill="auto"/>
            <w:vAlign w:val="bottom"/>
            <w:hideMark/>
          </w:tcPr>
          <w:p w:rsidR="003F5926" w:rsidRPr="003F5926" w:rsidRDefault="003F5926" w:rsidP="003F5926">
            <w:pPr>
              <w:rPr>
                <w:rFonts w:ascii="Arial Narrow" w:hAnsi="Arial Narrow"/>
                <w:sz w:val="20"/>
                <w:szCs w:val="20"/>
              </w:rPr>
            </w:pPr>
            <w:r w:rsidRPr="003F5926">
              <w:rPr>
                <w:rFonts w:ascii="Arial Narrow" w:hAnsi="Arial Narrow"/>
                <w:sz w:val="20"/>
                <w:szCs w:val="20"/>
              </w:rPr>
              <w:t>Увеличение прочих остатков денежных средств бюджетов поселений</w:t>
            </w:r>
          </w:p>
        </w:tc>
      </w:tr>
      <w:tr w:rsidR="003F5926" w:rsidRPr="003F5926" w:rsidTr="00DC55E8">
        <w:trPr>
          <w:trHeight w:val="60"/>
        </w:trPr>
        <w:tc>
          <w:tcPr>
            <w:tcW w:w="484" w:type="dxa"/>
            <w:tcBorders>
              <w:top w:val="nil"/>
              <w:left w:val="single" w:sz="4" w:space="0" w:color="auto"/>
              <w:bottom w:val="single" w:sz="4" w:space="0" w:color="auto"/>
              <w:right w:val="single" w:sz="4" w:space="0" w:color="auto"/>
            </w:tcBorders>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lastRenderedPageBreak/>
              <w:t>3</w:t>
            </w:r>
          </w:p>
        </w:tc>
        <w:tc>
          <w:tcPr>
            <w:tcW w:w="3075" w:type="dxa"/>
            <w:tcBorders>
              <w:top w:val="nil"/>
              <w:left w:val="single" w:sz="4" w:space="0" w:color="auto"/>
              <w:bottom w:val="single" w:sz="4" w:space="0" w:color="auto"/>
              <w:right w:val="single" w:sz="4" w:space="0" w:color="auto"/>
            </w:tcBorders>
            <w:shd w:val="clear" w:color="auto" w:fill="auto"/>
            <w:noWrap/>
            <w:hideMark/>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916</w:t>
            </w:r>
          </w:p>
        </w:tc>
        <w:tc>
          <w:tcPr>
            <w:tcW w:w="3090" w:type="dxa"/>
            <w:tcBorders>
              <w:top w:val="nil"/>
              <w:left w:val="nil"/>
              <w:bottom w:val="single" w:sz="4" w:space="0" w:color="auto"/>
              <w:right w:val="single" w:sz="4" w:space="0" w:color="auto"/>
            </w:tcBorders>
            <w:shd w:val="clear" w:color="auto" w:fill="auto"/>
            <w:noWrap/>
            <w:hideMark/>
          </w:tcPr>
          <w:p w:rsidR="003F5926" w:rsidRPr="003F5926" w:rsidRDefault="003F5926" w:rsidP="003F5926">
            <w:pPr>
              <w:jc w:val="center"/>
              <w:rPr>
                <w:rFonts w:ascii="Arial Narrow" w:hAnsi="Arial Narrow"/>
                <w:sz w:val="20"/>
                <w:szCs w:val="20"/>
              </w:rPr>
            </w:pPr>
            <w:r w:rsidRPr="003F5926">
              <w:rPr>
                <w:rFonts w:ascii="Arial Narrow" w:hAnsi="Arial Narrow"/>
                <w:sz w:val="20"/>
                <w:szCs w:val="20"/>
              </w:rPr>
              <w:t>01 05 02 01 10 0000 610</w:t>
            </w:r>
          </w:p>
        </w:tc>
        <w:tc>
          <w:tcPr>
            <w:tcW w:w="3827" w:type="dxa"/>
            <w:tcBorders>
              <w:top w:val="nil"/>
              <w:left w:val="nil"/>
              <w:bottom w:val="single" w:sz="4" w:space="0" w:color="auto"/>
              <w:right w:val="single" w:sz="4" w:space="0" w:color="auto"/>
            </w:tcBorders>
            <w:shd w:val="clear" w:color="auto" w:fill="auto"/>
            <w:vAlign w:val="bottom"/>
            <w:hideMark/>
          </w:tcPr>
          <w:p w:rsidR="003F5926" w:rsidRPr="003F5926" w:rsidRDefault="003F5926" w:rsidP="003F5926">
            <w:pPr>
              <w:rPr>
                <w:rFonts w:ascii="Arial Narrow" w:hAnsi="Arial Narrow"/>
                <w:sz w:val="20"/>
                <w:szCs w:val="20"/>
              </w:rPr>
            </w:pPr>
            <w:r w:rsidRPr="003F5926">
              <w:rPr>
                <w:rFonts w:ascii="Arial Narrow" w:hAnsi="Arial Narrow"/>
                <w:sz w:val="20"/>
                <w:szCs w:val="20"/>
              </w:rPr>
              <w:t>Уменьшение прочих остатков денежных средств бюджетов поселений</w:t>
            </w:r>
          </w:p>
        </w:tc>
      </w:tr>
    </w:tbl>
    <w:p w:rsidR="003F5926" w:rsidRPr="003F5926" w:rsidRDefault="003F5926" w:rsidP="003F5926">
      <w:pPr>
        <w:jc w:val="both"/>
        <w:rPr>
          <w:rFonts w:ascii="Arial Narrow" w:hAnsi="Arial Narrow" w:cs="Calibri"/>
          <w:sz w:val="20"/>
          <w:szCs w:val="20"/>
        </w:rPr>
      </w:pPr>
    </w:p>
    <w:p w:rsidR="003F5926" w:rsidRPr="003F5926" w:rsidRDefault="003F5926" w:rsidP="00DC55E8">
      <w:pPr>
        <w:keepNext/>
        <w:tabs>
          <w:tab w:val="num" w:pos="0"/>
          <w:tab w:val="left" w:pos="720"/>
        </w:tabs>
        <w:jc w:val="center"/>
        <w:outlineLvl w:val="2"/>
        <w:rPr>
          <w:rFonts w:ascii="Arial Narrow" w:hAnsi="Arial Narrow"/>
          <w:b/>
          <w:bCs/>
          <w:color w:val="191919"/>
          <w:kern w:val="2"/>
          <w:sz w:val="20"/>
          <w:szCs w:val="20"/>
        </w:rPr>
      </w:pPr>
      <w:r w:rsidRPr="003F5926">
        <w:rPr>
          <w:rFonts w:ascii="Arial Narrow" w:hAnsi="Arial Narrow"/>
          <w:b/>
          <w:bCs/>
          <w:color w:val="191919"/>
          <w:kern w:val="2"/>
          <w:sz w:val="20"/>
          <w:szCs w:val="20"/>
        </w:rPr>
        <w:t>АДМИНИСТРАЦИЯ ПОСЕЛКА УЧАМИ</w:t>
      </w:r>
    </w:p>
    <w:p w:rsidR="003F5926" w:rsidRPr="003F5926" w:rsidRDefault="003F5926" w:rsidP="00DC55E8">
      <w:pPr>
        <w:jc w:val="center"/>
        <w:rPr>
          <w:rFonts w:ascii="Arial Narrow" w:hAnsi="Arial Narrow"/>
          <w:b/>
          <w:bCs/>
          <w:color w:val="191919"/>
          <w:kern w:val="2"/>
          <w:sz w:val="20"/>
          <w:szCs w:val="20"/>
        </w:rPr>
      </w:pPr>
      <w:r w:rsidRPr="003F5926">
        <w:rPr>
          <w:rFonts w:ascii="Arial Narrow" w:hAnsi="Arial Narrow"/>
          <w:b/>
          <w:bCs/>
          <w:color w:val="191919"/>
          <w:kern w:val="2"/>
          <w:sz w:val="20"/>
          <w:szCs w:val="20"/>
        </w:rPr>
        <w:t>ЭВЕНКИЙСКОГО МУНИЦИПАЛЬНОГО РАЙОНА</w:t>
      </w:r>
    </w:p>
    <w:p w:rsidR="003F5926" w:rsidRPr="003F5926" w:rsidRDefault="003F5926" w:rsidP="00DC55E8">
      <w:pPr>
        <w:pBdr>
          <w:bottom w:val="single" w:sz="12" w:space="1" w:color="auto"/>
        </w:pBdr>
        <w:jc w:val="center"/>
        <w:rPr>
          <w:rFonts w:ascii="Arial Narrow" w:hAnsi="Arial Narrow"/>
          <w:b/>
          <w:bCs/>
          <w:color w:val="191919"/>
          <w:kern w:val="2"/>
          <w:sz w:val="20"/>
          <w:szCs w:val="20"/>
        </w:rPr>
      </w:pPr>
      <w:r w:rsidRPr="003F5926">
        <w:rPr>
          <w:rFonts w:ascii="Arial Narrow" w:hAnsi="Arial Narrow"/>
          <w:b/>
          <w:bCs/>
          <w:color w:val="191919"/>
          <w:kern w:val="2"/>
          <w:sz w:val="20"/>
          <w:szCs w:val="20"/>
        </w:rPr>
        <w:t>КРАСНОЯРСКОГО КРАЯ</w:t>
      </w:r>
    </w:p>
    <w:p w:rsidR="003F5926" w:rsidRPr="003F5926" w:rsidRDefault="003F5926" w:rsidP="00DC55E8">
      <w:pPr>
        <w:jc w:val="center"/>
        <w:rPr>
          <w:rFonts w:ascii="Arial Narrow" w:hAnsi="Arial Narrow"/>
          <w:b/>
          <w:bCs/>
          <w:color w:val="191919"/>
          <w:w w:val="80"/>
          <w:kern w:val="2"/>
          <w:sz w:val="20"/>
          <w:szCs w:val="20"/>
        </w:rPr>
      </w:pPr>
    </w:p>
    <w:p w:rsidR="003F5926" w:rsidRPr="003F5926" w:rsidRDefault="003F5926" w:rsidP="00DC55E8">
      <w:pPr>
        <w:keepNext/>
        <w:jc w:val="center"/>
        <w:rPr>
          <w:rFonts w:ascii="Arial Narrow" w:hAnsi="Arial Narrow"/>
          <w:b/>
          <w:color w:val="191919"/>
          <w:kern w:val="2"/>
          <w:sz w:val="20"/>
          <w:szCs w:val="20"/>
        </w:rPr>
      </w:pPr>
      <w:r w:rsidRPr="003F5926">
        <w:rPr>
          <w:rFonts w:ascii="Arial Narrow" w:hAnsi="Arial Narrow"/>
          <w:b/>
          <w:bCs/>
          <w:color w:val="191919"/>
          <w:w w:val="80"/>
          <w:kern w:val="2"/>
          <w:sz w:val="20"/>
          <w:szCs w:val="20"/>
        </w:rPr>
        <w:t>ПОСТАНОВЛЕНИЕ</w:t>
      </w:r>
    </w:p>
    <w:p w:rsidR="003F5926" w:rsidRPr="003F5926" w:rsidRDefault="003F5926" w:rsidP="003F5926">
      <w:pPr>
        <w:rPr>
          <w:rFonts w:ascii="Arial Narrow" w:hAnsi="Arial Narrow"/>
          <w:b/>
          <w:w w:val="80"/>
          <w:position w:val="4"/>
          <w:sz w:val="20"/>
          <w:szCs w:val="20"/>
        </w:rPr>
      </w:pPr>
    </w:p>
    <w:p w:rsidR="003F5926" w:rsidRPr="003F5926" w:rsidRDefault="003F5926" w:rsidP="00DC55E8">
      <w:pPr>
        <w:jc w:val="both"/>
        <w:rPr>
          <w:rFonts w:ascii="Arial Narrow" w:hAnsi="Arial Narrow"/>
          <w:sz w:val="20"/>
          <w:szCs w:val="20"/>
        </w:rPr>
      </w:pPr>
      <w:r w:rsidRPr="003F5926">
        <w:rPr>
          <w:rFonts w:ascii="Arial Narrow" w:hAnsi="Arial Narrow"/>
          <w:sz w:val="20"/>
          <w:szCs w:val="20"/>
        </w:rPr>
        <w:t xml:space="preserve">«26» декабря 2023 г.   </w:t>
      </w:r>
      <w:r w:rsidR="00DC55E8">
        <w:rPr>
          <w:rFonts w:ascii="Arial Narrow" w:hAnsi="Arial Narrow"/>
          <w:sz w:val="20"/>
          <w:szCs w:val="20"/>
        </w:rPr>
        <w:t xml:space="preserve">                                                                             </w:t>
      </w:r>
      <w:r w:rsidRPr="003F5926">
        <w:rPr>
          <w:rFonts w:ascii="Arial Narrow" w:hAnsi="Arial Narrow"/>
          <w:sz w:val="20"/>
          <w:szCs w:val="20"/>
        </w:rPr>
        <w:t xml:space="preserve">                                                                                               № 47 -</w:t>
      </w:r>
      <w:proofErr w:type="gramStart"/>
      <w:r w:rsidRPr="003F5926">
        <w:rPr>
          <w:rFonts w:ascii="Arial Narrow" w:hAnsi="Arial Narrow"/>
          <w:sz w:val="20"/>
          <w:szCs w:val="20"/>
        </w:rPr>
        <w:t>п</w:t>
      </w:r>
      <w:proofErr w:type="gramEnd"/>
    </w:p>
    <w:p w:rsidR="003F5926" w:rsidRPr="003F5926" w:rsidRDefault="003F5926" w:rsidP="003F5926">
      <w:pPr>
        <w:rPr>
          <w:rFonts w:ascii="Arial Narrow" w:hAnsi="Arial Narrow"/>
          <w:b/>
          <w:bCs/>
          <w:color w:val="000000"/>
          <w:sz w:val="20"/>
          <w:szCs w:val="20"/>
        </w:rPr>
      </w:pPr>
    </w:p>
    <w:p w:rsidR="003F5926" w:rsidRPr="003F5926" w:rsidRDefault="003F5926" w:rsidP="00DC55E8">
      <w:pPr>
        <w:jc w:val="center"/>
        <w:rPr>
          <w:rFonts w:ascii="Arial Narrow" w:hAnsi="Arial Narrow"/>
          <w:b/>
          <w:sz w:val="20"/>
          <w:szCs w:val="20"/>
        </w:rPr>
      </w:pPr>
      <w:r w:rsidRPr="003F5926">
        <w:rPr>
          <w:rFonts w:ascii="Arial Narrow" w:hAnsi="Arial Narrow"/>
          <w:b/>
          <w:sz w:val="20"/>
          <w:szCs w:val="20"/>
        </w:rPr>
        <w:t xml:space="preserve">О внесении изменений в постановление администрации поселка </w:t>
      </w:r>
      <w:proofErr w:type="spellStart"/>
      <w:r w:rsidRPr="003F5926">
        <w:rPr>
          <w:rFonts w:ascii="Arial Narrow" w:hAnsi="Arial Narrow"/>
          <w:b/>
          <w:sz w:val="20"/>
          <w:szCs w:val="20"/>
        </w:rPr>
        <w:t>Учами</w:t>
      </w:r>
      <w:proofErr w:type="spellEnd"/>
      <w:r w:rsidRPr="003F5926">
        <w:rPr>
          <w:rFonts w:ascii="Arial Narrow" w:hAnsi="Arial Narrow"/>
          <w:b/>
          <w:sz w:val="20"/>
          <w:szCs w:val="20"/>
        </w:rPr>
        <w:t xml:space="preserve"> от 21.10.2021г. №33-п «</w:t>
      </w:r>
      <w:r w:rsidR="00DC55E8">
        <w:rPr>
          <w:rFonts w:ascii="Arial Narrow" w:hAnsi="Arial Narrow"/>
          <w:b/>
          <w:sz w:val="20"/>
          <w:szCs w:val="20"/>
        </w:rPr>
        <w:t xml:space="preserve">О системе </w:t>
      </w:r>
      <w:proofErr w:type="gramStart"/>
      <w:r w:rsidR="00DC55E8">
        <w:rPr>
          <w:rFonts w:ascii="Arial Narrow" w:hAnsi="Arial Narrow"/>
          <w:b/>
          <w:sz w:val="20"/>
          <w:szCs w:val="20"/>
        </w:rPr>
        <w:t xml:space="preserve">оплаты труда </w:t>
      </w:r>
      <w:r w:rsidRPr="003F5926">
        <w:rPr>
          <w:rFonts w:ascii="Arial Narrow" w:hAnsi="Arial Narrow"/>
          <w:b/>
          <w:sz w:val="20"/>
          <w:szCs w:val="20"/>
        </w:rPr>
        <w:t xml:space="preserve">работников </w:t>
      </w:r>
      <w:r w:rsidR="00DC55E8">
        <w:rPr>
          <w:rFonts w:ascii="Arial Narrow" w:hAnsi="Arial Narrow"/>
          <w:b/>
          <w:sz w:val="20"/>
          <w:szCs w:val="20"/>
        </w:rPr>
        <w:t xml:space="preserve">администрации </w:t>
      </w:r>
      <w:r w:rsidRPr="003F5926">
        <w:rPr>
          <w:rFonts w:ascii="Arial Narrow" w:hAnsi="Arial Narrow"/>
          <w:b/>
          <w:sz w:val="20"/>
          <w:szCs w:val="20"/>
        </w:rPr>
        <w:t>поселка</w:t>
      </w:r>
      <w:proofErr w:type="gramEnd"/>
      <w:r w:rsidRPr="003F5926">
        <w:rPr>
          <w:rFonts w:ascii="Arial Narrow" w:hAnsi="Arial Narrow"/>
          <w:b/>
          <w:sz w:val="20"/>
          <w:szCs w:val="20"/>
        </w:rPr>
        <w:t xml:space="preserve"> </w:t>
      </w:r>
      <w:proofErr w:type="spellStart"/>
      <w:r w:rsidRPr="003F5926">
        <w:rPr>
          <w:rFonts w:ascii="Arial Narrow" w:hAnsi="Arial Narrow"/>
          <w:b/>
          <w:sz w:val="20"/>
          <w:szCs w:val="20"/>
        </w:rPr>
        <w:t>Учами</w:t>
      </w:r>
      <w:proofErr w:type="spellEnd"/>
      <w:r w:rsidRPr="003F5926">
        <w:rPr>
          <w:rFonts w:ascii="Arial Narrow" w:hAnsi="Arial Narrow"/>
          <w:b/>
          <w:sz w:val="20"/>
          <w:szCs w:val="20"/>
        </w:rPr>
        <w:t xml:space="preserve"> </w:t>
      </w:r>
      <w:r w:rsidR="00DC55E8">
        <w:rPr>
          <w:rFonts w:ascii="Arial Narrow" w:hAnsi="Arial Narrow"/>
          <w:b/>
          <w:sz w:val="20"/>
          <w:szCs w:val="20"/>
        </w:rPr>
        <w:t xml:space="preserve">не отнесенным к </w:t>
      </w:r>
      <w:r w:rsidRPr="003F5926">
        <w:rPr>
          <w:rFonts w:ascii="Arial Narrow" w:hAnsi="Arial Narrow"/>
          <w:b/>
          <w:sz w:val="20"/>
          <w:szCs w:val="20"/>
        </w:rPr>
        <w:t xml:space="preserve">муниципальным должностям </w:t>
      </w:r>
      <w:r w:rsidR="00DC55E8">
        <w:rPr>
          <w:rFonts w:ascii="Arial Narrow" w:hAnsi="Arial Narrow"/>
          <w:b/>
          <w:sz w:val="20"/>
          <w:szCs w:val="20"/>
        </w:rPr>
        <w:t xml:space="preserve">и должностям </w:t>
      </w:r>
      <w:r w:rsidRPr="003F5926">
        <w:rPr>
          <w:rFonts w:ascii="Arial Narrow" w:hAnsi="Arial Narrow"/>
          <w:b/>
          <w:sz w:val="20"/>
          <w:szCs w:val="20"/>
        </w:rPr>
        <w:t>муниципальной службы»</w:t>
      </w:r>
    </w:p>
    <w:p w:rsidR="003F5926" w:rsidRPr="003F5926" w:rsidRDefault="003F5926" w:rsidP="003F5926">
      <w:pPr>
        <w:rPr>
          <w:rFonts w:ascii="Arial Narrow" w:hAnsi="Arial Narrow"/>
          <w:sz w:val="20"/>
          <w:szCs w:val="20"/>
        </w:rPr>
      </w:pPr>
    </w:p>
    <w:p w:rsidR="003F5926" w:rsidRPr="003F5926" w:rsidRDefault="003F5926" w:rsidP="00DC55E8">
      <w:pPr>
        <w:ind w:firstLine="709"/>
        <w:jc w:val="both"/>
        <w:rPr>
          <w:rFonts w:ascii="Arial Narrow" w:hAnsi="Arial Narrow"/>
          <w:color w:val="000000"/>
          <w:sz w:val="20"/>
          <w:szCs w:val="20"/>
        </w:rPr>
      </w:pPr>
      <w:r w:rsidRPr="003F5926">
        <w:rPr>
          <w:rFonts w:ascii="Arial Narrow" w:hAnsi="Arial Narrow"/>
          <w:color w:val="000000"/>
          <w:sz w:val="20"/>
          <w:szCs w:val="20"/>
        </w:rPr>
        <w:t>В соответствии со статьями 135, 144 Трудового кодекса РФ</w:t>
      </w:r>
      <w:r w:rsidRPr="00DC55E8">
        <w:rPr>
          <w:rFonts w:ascii="Arial Narrow" w:hAnsi="Arial Narrow"/>
          <w:color w:val="000000"/>
          <w:sz w:val="20"/>
          <w:szCs w:val="20"/>
        </w:rPr>
        <w:t>,</w:t>
      </w:r>
      <w:r w:rsidR="00DC55E8">
        <w:rPr>
          <w:rFonts w:ascii="Arial Narrow" w:hAnsi="Arial Narrow"/>
          <w:b/>
          <w:color w:val="000000"/>
          <w:sz w:val="20"/>
          <w:szCs w:val="20"/>
        </w:rPr>
        <w:t xml:space="preserve"> </w:t>
      </w:r>
      <w:r w:rsidRPr="003F5926">
        <w:rPr>
          <w:rFonts w:ascii="Arial Narrow" w:hAnsi="Arial Narrow"/>
          <w:sz w:val="20"/>
          <w:szCs w:val="20"/>
        </w:rPr>
        <w:t xml:space="preserve">Федеральным законом от 19.06.2000 № 82-ФЗ «О минимальном </w:t>
      </w:r>
      <w:proofErr w:type="gramStart"/>
      <w:r w:rsidRPr="003F5926">
        <w:rPr>
          <w:rFonts w:ascii="Arial Narrow" w:hAnsi="Arial Narrow"/>
          <w:sz w:val="20"/>
          <w:szCs w:val="20"/>
        </w:rPr>
        <w:t>размере оплаты труда</w:t>
      </w:r>
      <w:proofErr w:type="gramEnd"/>
      <w:r w:rsidRPr="003F5926">
        <w:rPr>
          <w:rFonts w:ascii="Arial Narrow" w:hAnsi="Arial Narrow"/>
          <w:sz w:val="20"/>
          <w:szCs w:val="20"/>
        </w:rPr>
        <w:t>»,</w:t>
      </w:r>
      <w:r w:rsidRPr="003F5926">
        <w:rPr>
          <w:rFonts w:ascii="Arial Narrow" w:hAnsi="Arial Narrow"/>
          <w:color w:val="000000"/>
          <w:sz w:val="20"/>
          <w:szCs w:val="20"/>
        </w:rPr>
        <w:t xml:space="preserve"> Законом Красноярского края от 29.10.2009г. №9-3864 «О системах оплаты труда работников краевых государственных учреждений»</w:t>
      </w:r>
      <w:r w:rsidRPr="003F5926">
        <w:rPr>
          <w:rFonts w:ascii="Arial Narrow" w:hAnsi="Arial Narrow"/>
          <w:sz w:val="20"/>
          <w:szCs w:val="20"/>
        </w:rPr>
        <w:t xml:space="preserve">, </w:t>
      </w:r>
      <w:r w:rsidRPr="003F5926">
        <w:rPr>
          <w:rFonts w:ascii="Arial Narrow" w:hAnsi="Arial Narrow"/>
          <w:color w:val="000000"/>
          <w:sz w:val="20"/>
          <w:szCs w:val="20"/>
        </w:rPr>
        <w:t xml:space="preserve">руководствуясь Уставом поселка </w:t>
      </w:r>
      <w:proofErr w:type="spellStart"/>
      <w:r w:rsidRPr="003F5926">
        <w:rPr>
          <w:rFonts w:ascii="Arial Narrow" w:hAnsi="Arial Narrow"/>
          <w:color w:val="000000"/>
          <w:sz w:val="20"/>
          <w:szCs w:val="20"/>
        </w:rPr>
        <w:t>Учами</w:t>
      </w:r>
      <w:proofErr w:type="spellEnd"/>
      <w:r w:rsidRPr="003F5926">
        <w:rPr>
          <w:rFonts w:ascii="Arial Narrow" w:hAnsi="Arial Narrow"/>
          <w:color w:val="000000"/>
          <w:sz w:val="20"/>
          <w:szCs w:val="20"/>
        </w:rPr>
        <w:t xml:space="preserve"> Эвенкийского муниципального района Красноярского края </w:t>
      </w:r>
      <w:r w:rsidR="00DC55E8">
        <w:rPr>
          <w:rFonts w:ascii="Arial Narrow" w:hAnsi="Arial Narrow"/>
          <w:b/>
          <w:bCs/>
          <w:color w:val="000000"/>
          <w:sz w:val="20"/>
          <w:szCs w:val="20"/>
        </w:rPr>
        <w:t>ПОСТАНОВЛЯ</w:t>
      </w:r>
      <w:r w:rsidRPr="003F5926">
        <w:rPr>
          <w:rFonts w:ascii="Arial Narrow" w:hAnsi="Arial Narrow"/>
          <w:b/>
          <w:bCs/>
          <w:color w:val="000000"/>
          <w:sz w:val="20"/>
          <w:szCs w:val="20"/>
        </w:rPr>
        <w:t>Ю:</w:t>
      </w:r>
    </w:p>
    <w:p w:rsidR="003F5926" w:rsidRPr="003F5926" w:rsidRDefault="00DC55E8" w:rsidP="00DC55E8">
      <w:pPr>
        <w:jc w:val="both"/>
        <w:rPr>
          <w:rFonts w:ascii="Arial Narrow" w:hAnsi="Arial Narrow"/>
          <w:sz w:val="20"/>
          <w:szCs w:val="20"/>
        </w:rPr>
      </w:pPr>
      <w:r>
        <w:rPr>
          <w:rFonts w:ascii="Arial Narrow" w:hAnsi="Arial Narrow"/>
          <w:color w:val="000000"/>
          <w:sz w:val="20"/>
          <w:szCs w:val="20"/>
        </w:rPr>
        <w:t>1.</w:t>
      </w:r>
      <w:r>
        <w:rPr>
          <w:rFonts w:ascii="Arial Narrow" w:hAnsi="Arial Narrow"/>
          <w:color w:val="000000"/>
          <w:sz w:val="20"/>
          <w:szCs w:val="20"/>
        </w:rPr>
        <w:tab/>
      </w:r>
      <w:proofErr w:type="gramStart"/>
      <w:r w:rsidR="003F5926" w:rsidRPr="003F5926">
        <w:rPr>
          <w:rFonts w:ascii="Arial Narrow" w:hAnsi="Arial Narrow"/>
          <w:color w:val="000000"/>
          <w:sz w:val="20"/>
          <w:szCs w:val="20"/>
        </w:rPr>
        <w:t>Внести в Положение об оплате т</w:t>
      </w:r>
      <w:r>
        <w:rPr>
          <w:rFonts w:ascii="Arial Narrow" w:hAnsi="Arial Narrow"/>
          <w:color w:val="000000"/>
          <w:sz w:val="20"/>
          <w:szCs w:val="20"/>
        </w:rPr>
        <w:t xml:space="preserve">руда работников администрации поселка </w:t>
      </w:r>
      <w:proofErr w:type="spellStart"/>
      <w:r>
        <w:rPr>
          <w:rFonts w:ascii="Arial Narrow" w:hAnsi="Arial Narrow"/>
          <w:color w:val="000000"/>
          <w:sz w:val="20"/>
          <w:szCs w:val="20"/>
        </w:rPr>
        <w:t>Учами</w:t>
      </w:r>
      <w:proofErr w:type="spellEnd"/>
      <w:r>
        <w:rPr>
          <w:rFonts w:ascii="Arial Narrow" w:hAnsi="Arial Narrow"/>
          <w:color w:val="000000"/>
          <w:sz w:val="20"/>
          <w:szCs w:val="20"/>
        </w:rPr>
        <w:t>, не отнесенным к</w:t>
      </w:r>
      <w:r w:rsidR="003F5926" w:rsidRPr="003F5926">
        <w:rPr>
          <w:rFonts w:ascii="Arial Narrow" w:hAnsi="Arial Narrow"/>
          <w:color w:val="000000"/>
          <w:sz w:val="20"/>
          <w:szCs w:val="20"/>
        </w:rPr>
        <w:t xml:space="preserve"> муницип</w:t>
      </w:r>
      <w:r>
        <w:rPr>
          <w:rFonts w:ascii="Arial Narrow" w:hAnsi="Arial Narrow"/>
          <w:color w:val="000000"/>
          <w:sz w:val="20"/>
          <w:szCs w:val="20"/>
        </w:rPr>
        <w:t xml:space="preserve">альным должностям и должностям </w:t>
      </w:r>
      <w:r w:rsidR="003F5926" w:rsidRPr="003F5926">
        <w:rPr>
          <w:rFonts w:ascii="Arial Narrow" w:hAnsi="Arial Narrow"/>
          <w:color w:val="000000"/>
          <w:sz w:val="20"/>
          <w:szCs w:val="20"/>
        </w:rPr>
        <w:t>муниципальной службы (далее Положение), утвержденное Постановлени</w:t>
      </w:r>
      <w:r w:rsidR="008D0490">
        <w:rPr>
          <w:rFonts w:ascii="Arial Narrow" w:hAnsi="Arial Narrow"/>
          <w:color w:val="000000"/>
          <w:sz w:val="20"/>
          <w:szCs w:val="20"/>
        </w:rPr>
        <w:t xml:space="preserve">ем Администрации поселка </w:t>
      </w:r>
      <w:proofErr w:type="spellStart"/>
      <w:r w:rsidR="008D0490">
        <w:rPr>
          <w:rFonts w:ascii="Arial Narrow" w:hAnsi="Arial Narrow"/>
          <w:color w:val="000000"/>
          <w:sz w:val="20"/>
          <w:szCs w:val="20"/>
        </w:rPr>
        <w:t>Учами</w:t>
      </w:r>
      <w:proofErr w:type="spellEnd"/>
      <w:r w:rsidR="008D0490">
        <w:rPr>
          <w:rFonts w:ascii="Arial Narrow" w:hAnsi="Arial Narrow"/>
          <w:color w:val="000000"/>
          <w:sz w:val="20"/>
          <w:szCs w:val="20"/>
        </w:rPr>
        <w:t xml:space="preserve"> </w:t>
      </w:r>
      <w:r w:rsidR="003F5926" w:rsidRPr="003F5926">
        <w:rPr>
          <w:rFonts w:ascii="Arial Narrow" w:hAnsi="Arial Narrow"/>
          <w:color w:val="000000"/>
          <w:sz w:val="20"/>
          <w:szCs w:val="20"/>
        </w:rPr>
        <w:t>от 21.10.2021г. №33-п (в редакции от 11.01.2022 № 2-п, от 14.06.2022 № 21-п, от 15.04.2022 № 15, от 10.01.2023 № 02-п, от 17.05.2023 №24-п),</w:t>
      </w:r>
      <w:r w:rsidR="003F5926" w:rsidRPr="003F5926">
        <w:rPr>
          <w:rFonts w:ascii="Arial Narrow" w:hAnsi="Arial Narrow"/>
          <w:sz w:val="20"/>
          <w:szCs w:val="20"/>
        </w:rPr>
        <w:t xml:space="preserve"> </w:t>
      </w:r>
      <w:r w:rsidR="003F5926" w:rsidRPr="003F5926">
        <w:rPr>
          <w:rFonts w:ascii="Arial Narrow" w:hAnsi="Arial Narrow"/>
          <w:color w:val="000000"/>
          <w:sz w:val="20"/>
          <w:szCs w:val="20"/>
        </w:rPr>
        <w:t>следующие изменения:</w:t>
      </w:r>
      <w:proofErr w:type="gramEnd"/>
    </w:p>
    <w:p w:rsidR="003F5926" w:rsidRPr="003F5926" w:rsidRDefault="00DC55E8" w:rsidP="00DC55E8">
      <w:pPr>
        <w:jc w:val="both"/>
        <w:rPr>
          <w:rFonts w:ascii="Arial Narrow" w:hAnsi="Arial Narrow"/>
          <w:color w:val="000000"/>
          <w:sz w:val="20"/>
          <w:szCs w:val="20"/>
        </w:rPr>
      </w:pPr>
      <w:r>
        <w:rPr>
          <w:rFonts w:ascii="Arial Narrow" w:hAnsi="Arial Narrow"/>
          <w:color w:val="000000"/>
          <w:sz w:val="20"/>
          <w:szCs w:val="20"/>
        </w:rPr>
        <w:t>1.1.</w:t>
      </w:r>
      <w:r>
        <w:rPr>
          <w:rFonts w:ascii="Arial Narrow" w:hAnsi="Arial Narrow"/>
          <w:color w:val="000000"/>
          <w:sz w:val="20"/>
          <w:szCs w:val="20"/>
        </w:rPr>
        <w:tab/>
      </w:r>
      <w:r w:rsidR="003F5926" w:rsidRPr="003F5926">
        <w:rPr>
          <w:rFonts w:ascii="Arial Narrow" w:hAnsi="Arial Narrow"/>
          <w:color w:val="000000"/>
          <w:sz w:val="20"/>
          <w:szCs w:val="20"/>
        </w:rPr>
        <w:t xml:space="preserve">в пункте 4.13 Положения слова «38 981,00 рублей» </w:t>
      </w:r>
      <w:proofErr w:type="gramStart"/>
      <w:r w:rsidR="003F5926" w:rsidRPr="003F5926">
        <w:rPr>
          <w:rFonts w:ascii="Arial Narrow" w:hAnsi="Arial Narrow"/>
          <w:color w:val="000000"/>
          <w:sz w:val="20"/>
          <w:szCs w:val="20"/>
        </w:rPr>
        <w:t>заменить на слова</w:t>
      </w:r>
      <w:proofErr w:type="gramEnd"/>
      <w:r w:rsidR="003F5926" w:rsidRPr="003F5926">
        <w:rPr>
          <w:rFonts w:ascii="Arial Narrow" w:hAnsi="Arial Narrow"/>
          <w:color w:val="000000"/>
          <w:sz w:val="20"/>
          <w:szCs w:val="20"/>
        </w:rPr>
        <w:t xml:space="preserve"> «46181,00 рублей».</w:t>
      </w:r>
    </w:p>
    <w:p w:rsidR="003F5926" w:rsidRPr="003F5926" w:rsidRDefault="00DC55E8" w:rsidP="00DC55E8">
      <w:pPr>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003F5926" w:rsidRPr="003F5926">
        <w:rPr>
          <w:rFonts w:ascii="Arial Narrow" w:hAnsi="Arial Narrow"/>
          <w:color w:val="000000"/>
          <w:sz w:val="20"/>
          <w:szCs w:val="20"/>
        </w:rPr>
        <w:t>Контроль исполнения настоящего постановления оставляю за собой.</w:t>
      </w:r>
    </w:p>
    <w:p w:rsidR="003F5926" w:rsidRPr="003F5926" w:rsidRDefault="003F5926" w:rsidP="00DC55E8">
      <w:pPr>
        <w:jc w:val="both"/>
        <w:rPr>
          <w:rFonts w:ascii="Arial Narrow" w:hAnsi="Arial Narrow"/>
          <w:color w:val="000000"/>
          <w:sz w:val="20"/>
          <w:szCs w:val="20"/>
        </w:rPr>
      </w:pPr>
      <w:r w:rsidRPr="003F5926">
        <w:rPr>
          <w:rFonts w:ascii="Arial Narrow" w:hAnsi="Arial Narrow"/>
          <w:color w:val="000000"/>
          <w:sz w:val="20"/>
          <w:szCs w:val="20"/>
        </w:rPr>
        <w:t>3.</w:t>
      </w:r>
      <w:bookmarkStart w:id="5" w:name="sub_5"/>
      <w:bookmarkEnd w:id="5"/>
      <w:r w:rsidR="00DC55E8">
        <w:rPr>
          <w:rFonts w:ascii="Arial Narrow" w:hAnsi="Arial Narrow"/>
          <w:color w:val="000000"/>
          <w:sz w:val="20"/>
          <w:szCs w:val="20"/>
        </w:rPr>
        <w:tab/>
      </w:r>
      <w:r w:rsidRPr="003F5926">
        <w:rPr>
          <w:rFonts w:ascii="Arial Narrow" w:hAnsi="Arial Narrow"/>
          <w:color w:val="000000"/>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распространяется на правоотношения, возникшие с 01 января 2024 года.</w:t>
      </w:r>
    </w:p>
    <w:p w:rsidR="003F5926" w:rsidRPr="003F5926" w:rsidRDefault="003F5926" w:rsidP="00DC55E8">
      <w:pPr>
        <w:jc w:val="both"/>
        <w:rPr>
          <w:rFonts w:ascii="Arial Narrow" w:hAnsi="Arial Narrow"/>
          <w:color w:val="000000"/>
          <w:sz w:val="20"/>
          <w:szCs w:val="20"/>
        </w:rPr>
      </w:pPr>
    </w:p>
    <w:p w:rsidR="003F5926" w:rsidRPr="003F5926" w:rsidRDefault="003F5926" w:rsidP="00DC55E8">
      <w:pPr>
        <w:jc w:val="both"/>
        <w:rPr>
          <w:rFonts w:ascii="Arial Narrow" w:hAnsi="Arial Narrow"/>
          <w:color w:val="000000"/>
          <w:sz w:val="20"/>
          <w:szCs w:val="20"/>
        </w:rPr>
      </w:pPr>
      <w:r w:rsidRPr="003F5926">
        <w:rPr>
          <w:rFonts w:ascii="Arial Narrow" w:hAnsi="Arial Narrow"/>
          <w:sz w:val="20"/>
          <w:szCs w:val="20"/>
        </w:rPr>
        <w:t xml:space="preserve">Глава поселка </w:t>
      </w:r>
      <w:proofErr w:type="spellStart"/>
      <w:r w:rsidRPr="003F5926">
        <w:rPr>
          <w:rFonts w:ascii="Arial Narrow" w:hAnsi="Arial Narrow"/>
          <w:sz w:val="20"/>
          <w:szCs w:val="20"/>
        </w:rPr>
        <w:t>Учами</w:t>
      </w:r>
      <w:proofErr w:type="spellEnd"/>
      <w:r w:rsidRPr="003F5926">
        <w:rPr>
          <w:rFonts w:ascii="Arial Narrow" w:hAnsi="Arial Narrow"/>
          <w:sz w:val="20"/>
          <w:szCs w:val="20"/>
        </w:rPr>
        <w:t xml:space="preserve">                               </w:t>
      </w:r>
      <w:r w:rsidR="00DC55E8">
        <w:rPr>
          <w:rFonts w:ascii="Arial Narrow" w:hAnsi="Arial Narrow"/>
          <w:sz w:val="20"/>
          <w:szCs w:val="20"/>
        </w:rPr>
        <w:t xml:space="preserve">                             </w:t>
      </w:r>
      <w:r w:rsidRPr="003F5926">
        <w:rPr>
          <w:rFonts w:ascii="Arial Narrow" w:hAnsi="Arial Narrow"/>
          <w:sz w:val="20"/>
          <w:szCs w:val="20"/>
        </w:rPr>
        <w:t xml:space="preserve">        </w:t>
      </w:r>
      <w:r w:rsidR="00DC55E8">
        <w:rPr>
          <w:rFonts w:ascii="Arial Narrow" w:hAnsi="Arial Narrow"/>
          <w:sz w:val="20"/>
          <w:szCs w:val="20"/>
        </w:rPr>
        <w:t xml:space="preserve">               </w:t>
      </w:r>
      <w:proofErr w:type="gramStart"/>
      <w:r w:rsidR="00DC55E8">
        <w:rPr>
          <w:rFonts w:ascii="Arial Narrow" w:hAnsi="Arial Narrow"/>
          <w:sz w:val="20"/>
          <w:szCs w:val="20"/>
        </w:rPr>
        <w:t>п</w:t>
      </w:r>
      <w:proofErr w:type="gramEnd"/>
      <w:r w:rsidR="00DC55E8">
        <w:rPr>
          <w:rFonts w:ascii="Arial Narrow" w:hAnsi="Arial Narrow"/>
          <w:sz w:val="20"/>
          <w:szCs w:val="20"/>
        </w:rPr>
        <w:t xml:space="preserve">/п                                                         </w:t>
      </w:r>
      <w:r w:rsidRPr="003F5926">
        <w:rPr>
          <w:rFonts w:ascii="Arial Narrow" w:hAnsi="Arial Narrow"/>
          <w:sz w:val="20"/>
          <w:szCs w:val="20"/>
        </w:rPr>
        <w:t xml:space="preserve">               Н.Г. Москвитина</w:t>
      </w:r>
    </w:p>
    <w:p w:rsidR="003F5926" w:rsidRPr="003F5926" w:rsidRDefault="003F5926" w:rsidP="003F5926">
      <w:pPr>
        <w:rPr>
          <w:rFonts w:ascii="Arial Narrow" w:hAnsi="Arial Narrow"/>
          <w:sz w:val="20"/>
          <w:szCs w:val="20"/>
        </w:rPr>
      </w:pPr>
    </w:p>
    <w:p w:rsidR="00E550A7" w:rsidRPr="003F5926" w:rsidRDefault="00E550A7" w:rsidP="003F5926">
      <w:pPr>
        <w:pStyle w:val="ConsPlusNormal"/>
        <w:ind w:firstLine="0"/>
        <w:jc w:val="center"/>
        <w:rPr>
          <w:rFonts w:ascii="Arial Narrow" w:hAnsi="Arial Narrow"/>
          <w:b/>
          <w:bCs/>
          <w:color w:val="000000"/>
        </w:rPr>
      </w:pPr>
      <w:r w:rsidRPr="003F5926">
        <w:rPr>
          <w:rFonts w:ascii="Arial Narrow" w:hAnsi="Arial Narrow"/>
          <w:b/>
          <w:bCs/>
          <w:color w:val="000000"/>
        </w:rPr>
        <w:t>АДМИНИСТРАЦИЯ</w:t>
      </w:r>
    </w:p>
    <w:p w:rsidR="00E550A7" w:rsidRPr="00A745D1" w:rsidRDefault="00E550A7" w:rsidP="00A044FD">
      <w:pPr>
        <w:pStyle w:val="ConsPlusNormal"/>
        <w:ind w:firstLine="0"/>
        <w:jc w:val="center"/>
        <w:rPr>
          <w:rFonts w:ascii="Arial Narrow" w:hAnsi="Arial Narrow"/>
          <w:b/>
          <w:bCs/>
          <w:color w:val="000000"/>
        </w:rPr>
      </w:pPr>
      <w:r w:rsidRPr="00A745D1">
        <w:rPr>
          <w:rFonts w:ascii="Arial Narrow" w:hAnsi="Arial Narrow"/>
          <w:b/>
          <w:bCs/>
          <w:color w:val="000000"/>
        </w:rPr>
        <w:t>ПОСЕЛКА ЧЕМДАЛЬСК</w:t>
      </w:r>
    </w:p>
    <w:p w:rsidR="00E550A7" w:rsidRPr="00A745D1" w:rsidRDefault="00E550A7" w:rsidP="00A044FD">
      <w:pPr>
        <w:pStyle w:val="ConsPlusNormal"/>
        <w:ind w:firstLine="0"/>
        <w:jc w:val="center"/>
        <w:rPr>
          <w:rFonts w:ascii="Arial Narrow" w:hAnsi="Arial Narrow"/>
          <w:b/>
          <w:bCs/>
          <w:color w:val="000000"/>
        </w:rPr>
      </w:pPr>
      <w:r w:rsidRPr="00A745D1">
        <w:rPr>
          <w:rFonts w:ascii="Arial Narrow" w:hAnsi="Arial Narrow"/>
          <w:b/>
          <w:bCs/>
          <w:color w:val="000000"/>
        </w:rPr>
        <w:t>ЭВЕНКИЙСКИЙ МУНИЦИПАЛЬНЫЙ РАЙОН</w:t>
      </w:r>
    </w:p>
    <w:p w:rsidR="00E550A7" w:rsidRPr="00A745D1" w:rsidRDefault="00E550A7" w:rsidP="00A044FD">
      <w:pPr>
        <w:pStyle w:val="ConsPlusNormal"/>
        <w:ind w:firstLine="0"/>
        <w:jc w:val="center"/>
        <w:rPr>
          <w:rFonts w:ascii="Arial Narrow" w:hAnsi="Arial Narrow"/>
          <w:b/>
          <w:bCs/>
          <w:color w:val="000000"/>
        </w:rPr>
      </w:pPr>
      <w:r w:rsidRPr="00A745D1">
        <w:rPr>
          <w:rFonts w:ascii="Arial Narrow" w:hAnsi="Arial Narrow"/>
          <w:b/>
          <w:bCs/>
          <w:color w:val="000000"/>
        </w:rPr>
        <w:t>КРАСНОЯРСКИЙ КРАЙ</w:t>
      </w:r>
    </w:p>
    <w:p w:rsidR="00E550A7" w:rsidRPr="00A745D1" w:rsidRDefault="00E550A7" w:rsidP="00A044FD">
      <w:pPr>
        <w:pStyle w:val="ConsPlusNormal"/>
        <w:ind w:firstLine="0"/>
        <w:jc w:val="center"/>
        <w:rPr>
          <w:rFonts w:ascii="Arial Narrow" w:hAnsi="Arial Narrow"/>
          <w:b/>
          <w:bCs/>
          <w:color w:val="000000"/>
        </w:rPr>
      </w:pPr>
    </w:p>
    <w:p w:rsidR="00E550A7" w:rsidRPr="00A745D1" w:rsidRDefault="00E550A7" w:rsidP="00A044FD">
      <w:pPr>
        <w:pStyle w:val="ConsPlusNormal"/>
        <w:ind w:firstLine="0"/>
        <w:jc w:val="center"/>
        <w:rPr>
          <w:rFonts w:ascii="Arial Narrow" w:hAnsi="Arial Narrow"/>
          <w:b/>
          <w:bCs/>
          <w:color w:val="000000"/>
        </w:rPr>
      </w:pPr>
      <w:r w:rsidRPr="00A745D1">
        <w:rPr>
          <w:rFonts w:ascii="Arial Narrow" w:hAnsi="Arial Narrow"/>
          <w:b/>
          <w:bCs/>
          <w:color w:val="000000"/>
        </w:rPr>
        <w:t>ПОСТАНОВЛЕНИЕ</w:t>
      </w:r>
    </w:p>
    <w:p w:rsidR="00E550A7" w:rsidRPr="00A745D1" w:rsidRDefault="00E550A7" w:rsidP="00A745D1">
      <w:pPr>
        <w:pStyle w:val="ConsPlusNormal"/>
        <w:ind w:firstLine="0"/>
        <w:rPr>
          <w:rFonts w:ascii="Arial Narrow" w:hAnsi="Arial Narrow"/>
          <w:b/>
          <w:bCs/>
          <w:color w:val="000000"/>
        </w:rPr>
      </w:pPr>
    </w:p>
    <w:p w:rsidR="00E550A7" w:rsidRPr="00A044FD" w:rsidRDefault="00A044FD" w:rsidP="00A044FD">
      <w:pPr>
        <w:pStyle w:val="ConsPlusNormal"/>
        <w:ind w:firstLine="0"/>
        <w:jc w:val="both"/>
        <w:rPr>
          <w:rFonts w:ascii="Arial Narrow" w:hAnsi="Arial Narrow"/>
          <w:bCs/>
          <w:color w:val="000000"/>
          <w:spacing w:val="-3"/>
        </w:rPr>
      </w:pPr>
      <w:r w:rsidRPr="00A044FD">
        <w:rPr>
          <w:rFonts w:ascii="Arial Narrow" w:hAnsi="Arial Narrow"/>
          <w:bCs/>
          <w:color w:val="000000"/>
        </w:rPr>
        <w:t xml:space="preserve">«11» сентября </w:t>
      </w:r>
      <w:r w:rsidR="00E550A7" w:rsidRPr="00A044FD">
        <w:rPr>
          <w:rFonts w:ascii="Arial Narrow" w:hAnsi="Arial Narrow"/>
          <w:bCs/>
          <w:color w:val="000000"/>
        </w:rPr>
        <w:t xml:space="preserve">2023 г.                                                                                               </w:t>
      </w:r>
      <w:r>
        <w:rPr>
          <w:rFonts w:ascii="Arial Narrow" w:hAnsi="Arial Narrow"/>
          <w:bCs/>
          <w:color w:val="000000"/>
        </w:rPr>
        <w:t xml:space="preserve">                                                                    </w:t>
      </w:r>
      <w:r w:rsidR="00E550A7" w:rsidRPr="00A044FD">
        <w:rPr>
          <w:rFonts w:ascii="Arial Narrow" w:hAnsi="Arial Narrow"/>
          <w:bCs/>
          <w:color w:val="000000"/>
        </w:rPr>
        <w:t xml:space="preserve">            № 55-а</w:t>
      </w:r>
    </w:p>
    <w:p w:rsidR="00E550A7" w:rsidRPr="00A745D1" w:rsidRDefault="00E550A7" w:rsidP="00A745D1">
      <w:pPr>
        <w:shd w:val="clear" w:color="auto" w:fill="FFFFFF"/>
        <w:rPr>
          <w:rFonts w:ascii="Arial Narrow" w:hAnsi="Arial Narrow"/>
          <w:b/>
          <w:bCs/>
          <w:color w:val="000000"/>
          <w:spacing w:val="-3"/>
          <w:sz w:val="20"/>
          <w:szCs w:val="20"/>
        </w:rPr>
      </w:pPr>
    </w:p>
    <w:p w:rsidR="00E550A7" w:rsidRPr="00A745D1" w:rsidRDefault="00E550A7" w:rsidP="00A044FD">
      <w:pPr>
        <w:jc w:val="center"/>
        <w:rPr>
          <w:rFonts w:ascii="Arial Narrow" w:hAnsi="Arial Narrow"/>
          <w:b/>
          <w:bCs/>
          <w:color w:val="000000"/>
          <w:spacing w:val="-3"/>
          <w:sz w:val="20"/>
          <w:szCs w:val="20"/>
        </w:rPr>
      </w:pPr>
      <w:r w:rsidRPr="00A745D1">
        <w:rPr>
          <w:rFonts w:ascii="Arial Narrow" w:hAnsi="Arial Narrow"/>
          <w:b/>
          <w:bCs/>
          <w:sz w:val="20"/>
          <w:szCs w:val="20"/>
        </w:rPr>
        <w:t xml:space="preserve">О внесении изменений в Постановление Администрации п. </w:t>
      </w:r>
      <w:proofErr w:type="spellStart"/>
      <w:r w:rsidRPr="00A745D1">
        <w:rPr>
          <w:rFonts w:ascii="Arial Narrow" w:hAnsi="Arial Narrow"/>
          <w:b/>
          <w:bCs/>
          <w:sz w:val="20"/>
          <w:szCs w:val="20"/>
        </w:rPr>
        <w:t>Чемдальск</w:t>
      </w:r>
      <w:proofErr w:type="spellEnd"/>
      <w:r w:rsidRPr="00A745D1">
        <w:rPr>
          <w:rFonts w:ascii="Arial Narrow" w:hAnsi="Arial Narrow"/>
          <w:b/>
          <w:bCs/>
          <w:sz w:val="20"/>
          <w:szCs w:val="20"/>
        </w:rPr>
        <w:t xml:space="preserve"> от 19.11.2020 г. № 59-п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w:t>
      </w:r>
      <w:proofErr w:type="spellStart"/>
      <w:r w:rsidRPr="00A745D1">
        <w:rPr>
          <w:rFonts w:ascii="Arial Narrow" w:hAnsi="Arial Narrow"/>
          <w:b/>
          <w:bCs/>
          <w:sz w:val="20"/>
          <w:szCs w:val="20"/>
        </w:rPr>
        <w:t>Чемдальск</w:t>
      </w:r>
      <w:proofErr w:type="spellEnd"/>
      <w:r w:rsidRPr="00A745D1">
        <w:rPr>
          <w:rFonts w:ascii="Arial Narrow" w:hAnsi="Arial Narrow"/>
          <w:b/>
          <w:bCs/>
          <w:sz w:val="20"/>
          <w:szCs w:val="20"/>
        </w:rPr>
        <w:t xml:space="preserve"> о местных налогах и сборах» </w:t>
      </w:r>
    </w:p>
    <w:p w:rsidR="00E550A7" w:rsidRPr="00A745D1" w:rsidRDefault="00E550A7" w:rsidP="00A044FD">
      <w:pPr>
        <w:rPr>
          <w:rFonts w:ascii="Arial Narrow" w:hAnsi="Arial Narrow"/>
          <w:sz w:val="20"/>
          <w:szCs w:val="20"/>
        </w:rPr>
      </w:pPr>
    </w:p>
    <w:p w:rsidR="00E550A7" w:rsidRPr="00A745D1" w:rsidRDefault="00E550A7" w:rsidP="00A044FD">
      <w:pPr>
        <w:ind w:firstLine="709"/>
        <w:jc w:val="both"/>
        <w:rPr>
          <w:rFonts w:ascii="Arial Narrow" w:hAnsi="Arial Narrow"/>
          <w:sz w:val="20"/>
          <w:szCs w:val="20"/>
        </w:rPr>
      </w:pPr>
      <w:r w:rsidRPr="00A745D1">
        <w:rPr>
          <w:rFonts w:ascii="Arial Narrow" w:hAnsi="Arial Narrow"/>
          <w:sz w:val="20"/>
          <w:szCs w:val="20"/>
        </w:rPr>
        <w:t xml:space="preserve">В целях приведения нормативных правовых актов п. </w:t>
      </w:r>
      <w:proofErr w:type="spellStart"/>
      <w:r w:rsidRPr="00A745D1">
        <w:rPr>
          <w:rFonts w:ascii="Arial Narrow" w:hAnsi="Arial Narrow"/>
          <w:sz w:val="20"/>
          <w:szCs w:val="20"/>
        </w:rPr>
        <w:t>Чемдальск</w:t>
      </w:r>
      <w:proofErr w:type="spellEnd"/>
      <w:r w:rsidRPr="00A745D1">
        <w:rPr>
          <w:rFonts w:ascii="Arial Narrow" w:hAnsi="Arial Narrow"/>
          <w:sz w:val="20"/>
          <w:szCs w:val="20"/>
        </w:rPr>
        <w:t xml:space="preserve"> в соответствие с </w:t>
      </w:r>
      <w:r w:rsidR="00515172">
        <w:rPr>
          <w:rFonts w:ascii="Arial Narrow" w:hAnsi="Arial Narrow"/>
          <w:sz w:val="20"/>
          <w:szCs w:val="20"/>
        </w:rPr>
        <w:t xml:space="preserve">действующим законодательством, </w:t>
      </w:r>
      <w:r w:rsidRPr="00A745D1">
        <w:rPr>
          <w:rFonts w:ascii="Arial Narrow" w:hAnsi="Arial Narrow"/>
          <w:sz w:val="20"/>
          <w:szCs w:val="20"/>
        </w:rPr>
        <w:t xml:space="preserve">руководствуясь Уставом п. </w:t>
      </w:r>
      <w:proofErr w:type="spellStart"/>
      <w:r w:rsidRPr="00A745D1">
        <w:rPr>
          <w:rFonts w:ascii="Arial Narrow" w:hAnsi="Arial Narrow"/>
          <w:sz w:val="20"/>
          <w:szCs w:val="20"/>
        </w:rPr>
        <w:t>Чемдальск</w:t>
      </w:r>
      <w:proofErr w:type="spellEnd"/>
      <w:r w:rsidRPr="00A745D1">
        <w:rPr>
          <w:rFonts w:ascii="Arial Narrow" w:hAnsi="Arial Narrow"/>
          <w:sz w:val="20"/>
          <w:szCs w:val="20"/>
        </w:rPr>
        <w:t xml:space="preserve">, </w:t>
      </w:r>
      <w:r w:rsidRPr="00A745D1">
        <w:rPr>
          <w:rFonts w:ascii="Arial Narrow" w:hAnsi="Arial Narrow"/>
          <w:b/>
          <w:bCs/>
          <w:sz w:val="20"/>
          <w:szCs w:val="20"/>
        </w:rPr>
        <w:t>ПОСТАНОВЛЯЮ:</w:t>
      </w:r>
    </w:p>
    <w:p w:rsidR="00E550A7" w:rsidRPr="00A044FD" w:rsidRDefault="00A044FD" w:rsidP="00A044FD">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00E550A7" w:rsidRPr="00A044FD">
        <w:rPr>
          <w:rFonts w:ascii="Arial Narrow" w:hAnsi="Arial Narrow"/>
          <w:sz w:val="20"/>
          <w:szCs w:val="20"/>
        </w:rPr>
        <w:t xml:space="preserve">Внести в Постановление Администрации п. </w:t>
      </w:r>
      <w:proofErr w:type="spellStart"/>
      <w:r w:rsidR="00E550A7" w:rsidRPr="00A044FD">
        <w:rPr>
          <w:rFonts w:ascii="Arial Narrow" w:hAnsi="Arial Narrow"/>
          <w:sz w:val="20"/>
          <w:szCs w:val="20"/>
        </w:rPr>
        <w:t>Чемдальск</w:t>
      </w:r>
      <w:proofErr w:type="spellEnd"/>
      <w:r w:rsidR="00E550A7" w:rsidRPr="00A044FD">
        <w:rPr>
          <w:rFonts w:ascii="Arial Narrow" w:hAnsi="Arial Narrow"/>
          <w:sz w:val="20"/>
          <w:szCs w:val="20"/>
        </w:rPr>
        <w:t xml:space="preserve"> от 19.11.2020 г. № 59-п «Об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w:t>
      </w:r>
      <w:proofErr w:type="spellStart"/>
      <w:r w:rsidR="00E550A7" w:rsidRPr="00A044FD">
        <w:rPr>
          <w:rFonts w:ascii="Arial Narrow" w:hAnsi="Arial Narrow"/>
          <w:sz w:val="20"/>
          <w:szCs w:val="20"/>
        </w:rPr>
        <w:t>Чемдальск</w:t>
      </w:r>
      <w:proofErr w:type="spellEnd"/>
      <w:r w:rsidR="00E550A7" w:rsidRPr="00A044FD">
        <w:rPr>
          <w:rFonts w:ascii="Arial Narrow" w:hAnsi="Arial Narrow"/>
          <w:sz w:val="20"/>
          <w:szCs w:val="20"/>
        </w:rPr>
        <w:t xml:space="preserve"> о местных налогах и сборах» следующие изменения:</w:t>
      </w:r>
    </w:p>
    <w:p w:rsidR="00E550A7" w:rsidRPr="00A044FD" w:rsidRDefault="00E550A7" w:rsidP="00A044FD">
      <w:pPr>
        <w:jc w:val="both"/>
        <w:rPr>
          <w:rFonts w:ascii="Arial Narrow" w:hAnsi="Arial Narrow"/>
          <w:bCs/>
          <w:sz w:val="20"/>
          <w:szCs w:val="20"/>
        </w:rPr>
      </w:pPr>
      <w:r w:rsidRPr="00A044FD">
        <w:rPr>
          <w:rFonts w:ascii="Arial Narrow" w:hAnsi="Arial Narrow"/>
          <w:bCs/>
          <w:sz w:val="20"/>
          <w:szCs w:val="20"/>
        </w:rPr>
        <w:t xml:space="preserve">1) абзац первый пункта 2.3. части 2 Административного регламента (Приложение к Постановлению) изложить в следующей редакции: </w:t>
      </w:r>
      <w:r w:rsidRPr="00A044FD">
        <w:rPr>
          <w:rFonts w:ascii="Arial Narrow" w:hAnsi="Arial Narrow"/>
          <w:sz w:val="20"/>
          <w:szCs w:val="20"/>
        </w:rPr>
        <w:t>«Заявителями при предоставлении муниципальной услуги являются организации и физические лица, на которых в соответствии с Налоговым Кодексом Российской Федерации возложена обязанность уплачивать соответственно налоги, сборы, страхо</w:t>
      </w:r>
      <w:r w:rsidR="00C90831">
        <w:rPr>
          <w:rFonts w:ascii="Arial Narrow" w:hAnsi="Arial Narrow"/>
          <w:sz w:val="20"/>
          <w:szCs w:val="20"/>
        </w:rPr>
        <w:t>вые взносы</w:t>
      </w:r>
      <w:proofErr w:type="gramStart"/>
      <w:r w:rsidR="00C90831">
        <w:rPr>
          <w:rFonts w:ascii="Arial Narrow" w:hAnsi="Arial Narrow"/>
          <w:sz w:val="20"/>
          <w:szCs w:val="20"/>
        </w:rPr>
        <w:t>.</w:t>
      </w:r>
      <w:proofErr w:type="gramEnd"/>
      <w:r w:rsidR="00C90831">
        <w:rPr>
          <w:rFonts w:ascii="Arial Narrow" w:hAnsi="Arial Narrow"/>
          <w:sz w:val="20"/>
          <w:szCs w:val="20"/>
        </w:rPr>
        <w:t xml:space="preserve"> (</w:t>
      </w:r>
      <w:proofErr w:type="gramStart"/>
      <w:r w:rsidR="00C90831">
        <w:rPr>
          <w:rFonts w:ascii="Arial Narrow" w:hAnsi="Arial Narrow"/>
          <w:sz w:val="20"/>
          <w:szCs w:val="20"/>
        </w:rPr>
        <w:t>д</w:t>
      </w:r>
      <w:proofErr w:type="gramEnd"/>
      <w:r w:rsidR="00C90831">
        <w:rPr>
          <w:rFonts w:ascii="Arial Narrow" w:hAnsi="Arial Narrow"/>
          <w:sz w:val="20"/>
          <w:szCs w:val="20"/>
        </w:rPr>
        <w:t>алее — заявитель)</w:t>
      </w:r>
      <w:r w:rsidRPr="00A044FD">
        <w:rPr>
          <w:rFonts w:ascii="Arial Narrow" w:hAnsi="Arial Narrow"/>
          <w:sz w:val="20"/>
          <w:szCs w:val="20"/>
        </w:rPr>
        <w:t>»;</w:t>
      </w:r>
    </w:p>
    <w:p w:rsidR="00E550A7" w:rsidRPr="00A044FD" w:rsidRDefault="00E550A7" w:rsidP="00A044FD">
      <w:pPr>
        <w:jc w:val="both"/>
        <w:rPr>
          <w:rFonts w:ascii="Arial Narrow" w:hAnsi="Arial Narrow"/>
          <w:bCs/>
          <w:sz w:val="20"/>
          <w:szCs w:val="20"/>
        </w:rPr>
      </w:pPr>
      <w:r w:rsidRPr="00A044FD">
        <w:rPr>
          <w:rFonts w:ascii="Arial Narrow" w:hAnsi="Arial Narrow"/>
          <w:bCs/>
          <w:sz w:val="20"/>
          <w:szCs w:val="20"/>
        </w:rPr>
        <w:t>2) в пункте 2.6. части 2 Административного регламента (Приложение к Постановлению) слова</w:t>
      </w:r>
      <w:r w:rsidRPr="00A044FD">
        <w:rPr>
          <w:rFonts w:ascii="Arial Narrow" w:hAnsi="Arial Narrow"/>
          <w:sz w:val="20"/>
          <w:szCs w:val="20"/>
        </w:rPr>
        <w:t xml:space="preserve"> «не более чем тридцать дней» </w:t>
      </w:r>
      <w:r w:rsidRPr="00A044FD">
        <w:rPr>
          <w:rFonts w:ascii="Arial Narrow" w:hAnsi="Arial Narrow"/>
          <w:bCs/>
          <w:sz w:val="20"/>
          <w:szCs w:val="20"/>
        </w:rPr>
        <w:t>заменить словами</w:t>
      </w:r>
      <w:r w:rsidRPr="00A044FD">
        <w:rPr>
          <w:rFonts w:ascii="Arial Narrow" w:hAnsi="Arial Narrow"/>
          <w:sz w:val="20"/>
          <w:szCs w:val="20"/>
        </w:rPr>
        <w:t xml:space="preserve"> «не более тридцати календарных дней»;</w:t>
      </w:r>
    </w:p>
    <w:p w:rsidR="00E550A7" w:rsidRPr="00A044FD" w:rsidRDefault="00E550A7" w:rsidP="00A044FD">
      <w:pPr>
        <w:jc w:val="both"/>
        <w:rPr>
          <w:rFonts w:ascii="Arial Narrow" w:hAnsi="Arial Narrow"/>
          <w:bCs/>
          <w:sz w:val="20"/>
          <w:szCs w:val="20"/>
        </w:rPr>
      </w:pPr>
      <w:r w:rsidRPr="00A044FD">
        <w:rPr>
          <w:rFonts w:ascii="Arial Narrow" w:hAnsi="Arial Narrow"/>
          <w:bCs/>
          <w:sz w:val="20"/>
          <w:szCs w:val="20"/>
        </w:rPr>
        <w:t>3) абзац второй пункта 2.9. части 2 Административного регламента (Приложение к Постановлению) изложить в следующей редакции:</w:t>
      </w:r>
      <w:r w:rsidRPr="00A044FD">
        <w:rPr>
          <w:rFonts w:ascii="Arial Narrow" w:hAnsi="Arial Narrow"/>
          <w:sz w:val="20"/>
          <w:szCs w:val="20"/>
        </w:rPr>
        <w:t xml:space="preserve"> «Исчерпывающий перечень оснований для отказа в приёме документов: текст документа написан неразборчиво, без указания фамилии, имени, отчества физического лица; в документах имеются подчистки, подписки, зачеркнутые слова и иные не оговоренные исправления</w:t>
      </w:r>
      <w:proofErr w:type="gramStart"/>
      <w:r w:rsidRPr="00A044FD">
        <w:rPr>
          <w:rFonts w:ascii="Arial Narrow" w:hAnsi="Arial Narrow"/>
          <w:sz w:val="20"/>
          <w:szCs w:val="20"/>
        </w:rPr>
        <w:t>.»;</w:t>
      </w:r>
    </w:p>
    <w:p w:rsidR="00E550A7" w:rsidRPr="00A044FD" w:rsidRDefault="00E550A7" w:rsidP="00A044FD">
      <w:pPr>
        <w:jc w:val="both"/>
        <w:rPr>
          <w:rFonts w:ascii="Arial Narrow" w:hAnsi="Arial Narrow"/>
          <w:bCs/>
          <w:sz w:val="20"/>
          <w:szCs w:val="20"/>
        </w:rPr>
      </w:pPr>
      <w:proofErr w:type="gramEnd"/>
      <w:r w:rsidRPr="00A044FD">
        <w:rPr>
          <w:rFonts w:ascii="Arial Narrow" w:hAnsi="Arial Narrow"/>
          <w:bCs/>
          <w:sz w:val="20"/>
          <w:szCs w:val="20"/>
        </w:rPr>
        <w:t>4) абзац второй пункта 2.10.7. части 2 Административного регламента (Приложение к Постановлению) исключить;</w:t>
      </w:r>
    </w:p>
    <w:p w:rsidR="00E550A7" w:rsidRPr="00A044FD" w:rsidRDefault="00E550A7" w:rsidP="00A044FD">
      <w:pPr>
        <w:jc w:val="both"/>
        <w:rPr>
          <w:rFonts w:ascii="Arial Narrow" w:hAnsi="Arial Narrow"/>
          <w:sz w:val="20"/>
          <w:szCs w:val="20"/>
        </w:rPr>
      </w:pPr>
      <w:r w:rsidRPr="00A044FD">
        <w:rPr>
          <w:rFonts w:ascii="Arial Narrow" w:hAnsi="Arial Narrow"/>
          <w:bCs/>
          <w:sz w:val="20"/>
          <w:szCs w:val="20"/>
        </w:rPr>
        <w:lastRenderedPageBreak/>
        <w:t>5) пункт 3.6.1. части 3 Административного регламента (Приложение к Постановлению) изложить в следующей редакции:</w:t>
      </w:r>
      <w:r w:rsidRPr="00A044FD">
        <w:rPr>
          <w:rFonts w:ascii="Arial Narrow" w:hAnsi="Arial Narrow"/>
          <w:sz w:val="20"/>
          <w:szCs w:val="20"/>
        </w:rPr>
        <w:t xml:space="preserve"> «3.6.1. Специалист администрации, ответственный за  исполнение муниципальной услуги, рассматривает заявление, изучает вопрос, изложенный в заявлении о предоставлении услуги, подготавливает ответ по существу поставленных в заявлении вопросов в срок не более 14 рабочих дней со дня получения заявления вместе с приложенными документами от специалиста, ответственного за</w:t>
      </w:r>
      <w:r w:rsidR="00C90831">
        <w:rPr>
          <w:rFonts w:ascii="Arial Narrow" w:hAnsi="Arial Narrow"/>
          <w:sz w:val="20"/>
          <w:szCs w:val="20"/>
        </w:rPr>
        <w:t xml:space="preserve"> прием и регистрацию документов</w:t>
      </w:r>
      <w:r w:rsidRPr="00A044FD">
        <w:rPr>
          <w:rFonts w:ascii="Arial Narrow" w:hAnsi="Arial Narrow"/>
          <w:sz w:val="20"/>
          <w:szCs w:val="20"/>
        </w:rPr>
        <w:t>».</w:t>
      </w:r>
    </w:p>
    <w:p w:rsidR="00E550A7" w:rsidRPr="00A044FD" w:rsidRDefault="00A044FD" w:rsidP="00A044FD">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00E550A7" w:rsidRPr="00A044FD">
        <w:rPr>
          <w:rFonts w:ascii="Arial Narrow" w:hAnsi="Arial Narrow"/>
          <w:sz w:val="20"/>
          <w:szCs w:val="20"/>
        </w:rPr>
        <w:t>Разместить</w:t>
      </w:r>
      <w:proofErr w:type="gramEnd"/>
      <w:r w:rsidR="00E550A7" w:rsidRPr="00A044FD">
        <w:rPr>
          <w:rFonts w:ascii="Arial Narrow" w:hAnsi="Arial Narrow"/>
          <w:sz w:val="20"/>
          <w:szCs w:val="20"/>
        </w:rPr>
        <w:t xml:space="preserve"> данное Постановление на сайте </w:t>
      </w:r>
      <w:r w:rsidR="00E550A7" w:rsidRPr="00A044FD">
        <w:rPr>
          <w:rStyle w:val="af2"/>
          <w:rFonts w:ascii="Arial Narrow" w:hAnsi="Arial Narrow"/>
          <w:color w:val="auto"/>
          <w:sz w:val="20"/>
          <w:szCs w:val="20"/>
          <w:u w:val="none"/>
        </w:rPr>
        <w:t xml:space="preserve">муниципального образования «поселок </w:t>
      </w:r>
      <w:proofErr w:type="spellStart"/>
      <w:r w:rsidR="00E550A7" w:rsidRPr="00A044FD">
        <w:rPr>
          <w:rStyle w:val="af2"/>
          <w:rFonts w:ascii="Arial Narrow" w:hAnsi="Arial Narrow"/>
          <w:color w:val="auto"/>
          <w:sz w:val="20"/>
          <w:szCs w:val="20"/>
          <w:u w:val="none"/>
        </w:rPr>
        <w:t>Чемдальск</w:t>
      </w:r>
      <w:proofErr w:type="spellEnd"/>
      <w:r w:rsidR="00E550A7" w:rsidRPr="00A044FD">
        <w:rPr>
          <w:rStyle w:val="af2"/>
          <w:rFonts w:ascii="Arial Narrow" w:hAnsi="Arial Narrow"/>
          <w:color w:val="auto"/>
          <w:sz w:val="20"/>
          <w:szCs w:val="20"/>
          <w:u w:val="none"/>
        </w:rPr>
        <w:t>» в сети «Интернет» (</w:t>
      </w:r>
      <w:hyperlink r:id="rId63" w:history="1">
        <w:r w:rsidR="00E550A7" w:rsidRPr="00A044FD">
          <w:rPr>
            <w:rStyle w:val="af2"/>
            <w:rFonts w:ascii="Arial Narrow" w:hAnsi="Arial Narrow"/>
            <w:color w:val="auto"/>
            <w:sz w:val="20"/>
            <w:szCs w:val="20"/>
            <w:u w:val="none"/>
          </w:rPr>
          <w:t>https://chemdalsk-r04.gosweb.gosuslugi.ru</w:t>
        </w:r>
      </w:hyperlink>
      <w:r w:rsidR="00E550A7" w:rsidRPr="00A044FD">
        <w:rPr>
          <w:rStyle w:val="af2"/>
          <w:rFonts w:ascii="Arial Narrow" w:hAnsi="Arial Narrow"/>
          <w:color w:val="auto"/>
          <w:sz w:val="20"/>
          <w:szCs w:val="20"/>
          <w:u w:val="none"/>
        </w:rPr>
        <w:t>)</w:t>
      </w:r>
    </w:p>
    <w:p w:rsidR="00E550A7" w:rsidRPr="00A044FD" w:rsidRDefault="00A044FD" w:rsidP="00A044FD">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E550A7" w:rsidRPr="00A044FD">
        <w:rPr>
          <w:rFonts w:ascii="Arial Narrow" w:hAnsi="Arial Narrow"/>
          <w:sz w:val="20"/>
          <w:szCs w:val="20"/>
        </w:rPr>
        <w:t xml:space="preserve">Настоящее Постановление вступает </w:t>
      </w:r>
      <w:r>
        <w:rPr>
          <w:rFonts w:ascii="Arial Narrow" w:hAnsi="Arial Narrow"/>
          <w:sz w:val="20"/>
          <w:szCs w:val="20"/>
        </w:rPr>
        <w:t xml:space="preserve">в силу </w:t>
      </w:r>
      <w:r w:rsidR="00E550A7" w:rsidRPr="00A044FD">
        <w:rPr>
          <w:rFonts w:ascii="Arial Narrow" w:hAnsi="Arial Narrow"/>
          <w:sz w:val="20"/>
          <w:szCs w:val="20"/>
        </w:rPr>
        <w:t xml:space="preserve">со дня его официального опубликования </w:t>
      </w:r>
      <w:r w:rsidR="00152842">
        <w:rPr>
          <w:rFonts w:ascii="Arial Narrow" w:hAnsi="Arial Narrow"/>
          <w:sz w:val="20"/>
          <w:szCs w:val="20"/>
        </w:rPr>
        <w:t>в периодическом печатном средстве массовой информации</w:t>
      </w:r>
      <w:r w:rsidR="00E550A7" w:rsidRPr="00A044FD">
        <w:rPr>
          <w:rFonts w:ascii="Arial Narrow" w:hAnsi="Arial Narrow"/>
          <w:sz w:val="20"/>
          <w:szCs w:val="20"/>
        </w:rPr>
        <w:t xml:space="preserve"> «Официальный вестник Эвенкийского муниципального района».</w:t>
      </w:r>
    </w:p>
    <w:p w:rsidR="00E550A7" w:rsidRPr="00A044FD" w:rsidRDefault="00E550A7" w:rsidP="00A044FD">
      <w:pPr>
        <w:pStyle w:val="1ff3"/>
        <w:jc w:val="both"/>
        <w:rPr>
          <w:rFonts w:ascii="Arial Narrow" w:hAnsi="Arial Narrow" w:cs="Times New Roman"/>
          <w:sz w:val="20"/>
          <w:szCs w:val="20"/>
        </w:rPr>
      </w:pPr>
    </w:p>
    <w:p w:rsidR="00E550A7" w:rsidRPr="00A044FD" w:rsidRDefault="00E550A7" w:rsidP="00A044FD">
      <w:pPr>
        <w:pStyle w:val="1ff3"/>
        <w:widowControl w:val="0"/>
        <w:tabs>
          <w:tab w:val="left" w:pos="709"/>
          <w:tab w:val="left" w:pos="6379"/>
        </w:tabs>
        <w:jc w:val="both"/>
        <w:rPr>
          <w:rFonts w:ascii="Arial Narrow" w:hAnsi="Arial Narrow"/>
          <w:sz w:val="20"/>
          <w:szCs w:val="20"/>
        </w:rPr>
      </w:pPr>
      <w:r w:rsidRPr="00A044FD">
        <w:rPr>
          <w:rFonts w:ascii="Arial Narrow" w:hAnsi="Arial Narrow" w:cs="Times New Roman"/>
          <w:bCs/>
          <w:sz w:val="20"/>
          <w:szCs w:val="20"/>
        </w:rPr>
        <w:t xml:space="preserve">Глава поселка </w:t>
      </w:r>
      <w:proofErr w:type="spellStart"/>
      <w:r w:rsidRPr="00A044FD">
        <w:rPr>
          <w:rFonts w:ascii="Arial Narrow" w:hAnsi="Arial Narrow" w:cs="Times New Roman"/>
          <w:bCs/>
          <w:sz w:val="20"/>
          <w:szCs w:val="20"/>
        </w:rPr>
        <w:t>Чемдальск</w:t>
      </w:r>
      <w:proofErr w:type="spellEnd"/>
      <w:r w:rsidRPr="00A044FD">
        <w:rPr>
          <w:rFonts w:ascii="Arial Narrow" w:hAnsi="Arial Narrow" w:cs="Times New Roman"/>
          <w:bCs/>
          <w:sz w:val="20"/>
          <w:szCs w:val="20"/>
        </w:rPr>
        <w:t xml:space="preserve">                                                          </w:t>
      </w:r>
      <w:r w:rsidR="00A044FD">
        <w:rPr>
          <w:rFonts w:ascii="Arial Narrow" w:hAnsi="Arial Narrow" w:cs="Times New Roman"/>
          <w:bCs/>
          <w:sz w:val="20"/>
          <w:szCs w:val="20"/>
        </w:rPr>
        <w:t xml:space="preserve">                      </w:t>
      </w:r>
      <w:proofErr w:type="gramStart"/>
      <w:r w:rsidR="00A044FD">
        <w:rPr>
          <w:rFonts w:ascii="Arial Narrow" w:hAnsi="Arial Narrow" w:cs="Times New Roman"/>
          <w:bCs/>
          <w:sz w:val="20"/>
          <w:szCs w:val="20"/>
        </w:rPr>
        <w:t>п</w:t>
      </w:r>
      <w:proofErr w:type="gramEnd"/>
      <w:r w:rsidR="00A044FD">
        <w:rPr>
          <w:rFonts w:ascii="Arial Narrow" w:hAnsi="Arial Narrow" w:cs="Times New Roman"/>
          <w:bCs/>
          <w:sz w:val="20"/>
          <w:szCs w:val="20"/>
        </w:rPr>
        <w:t xml:space="preserve">/п                                                       </w:t>
      </w:r>
      <w:r w:rsidRPr="00A044FD">
        <w:rPr>
          <w:rFonts w:ascii="Arial Narrow" w:hAnsi="Arial Narrow" w:cs="Times New Roman"/>
          <w:bCs/>
          <w:sz w:val="20"/>
          <w:szCs w:val="20"/>
        </w:rPr>
        <w:t xml:space="preserve">            </w:t>
      </w:r>
      <w:r w:rsidRPr="00A044FD">
        <w:rPr>
          <w:rStyle w:val="af2"/>
          <w:rFonts w:ascii="Arial Narrow" w:hAnsi="Arial Narrow" w:cs="Times New Roman"/>
          <w:bCs/>
          <w:color w:val="auto"/>
          <w:sz w:val="20"/>
          <w:szCs w:val="20"/>
          <w:u w:val="none"/>
        </w:rPr>
        <w:t xml:space="preserve">Е.В. </w:t>
      </w:r>
      <w:proofErr w:type="spellStart"/>
      <w:r w:rsidRPr="00A044FD">
        <w:rPr>
          <w:rStyle w:val="af2"/>
          <w:rFonts w:ascii="Arial Narrow" w:hAnsi="Arial Narrow" w:cs="Times New Roman"/>
          <w:bCs/>
          <w:color w:val="auto"/>
          <w:sz w:val="20"/>
          <w:szCs w:val="20"/>
          <w:u w:val="none"/>
        </w:rPr>
        <w:t>Лежепекова</w:t>
      </w:r>
      <w:proofErr w:type="spellEnd"/>
    </w:p>
    <w:p w:rsidR="00D27A0F" w:rsidRPr="00A044FD" w:rsidRDefault="00D27A0F" w:rsidP="00A044FD">
      <w:pPr>
        <w:jc w:val="both"/>
        <w:rPr>
          <w:rFonts w:ascii="Arial Narrow" w:hAnsi="Arial Narrow"/>
          <w:sz w:val="20"/>
          <w:szCs w:val="20"/>
        </w:rPr>
      </w:pPr>
    </w:p>
    <w:p w:rsidR="00882649" w:rsidRPr="008465B4" w:rsidRDefault="00882649" w:rsidP="008465B4">
      <w:pPr>
        <w:pStyle w:val="2"/>
        <w:spacing w:before="0" w:after="0"/>
        <w:jc w:val="center"/>
        <w:rPr>
          <w:rFonts w:ascii="Arial Narrow" w:hAnsi="Arial Narrow"/>
          <w:i w:val="0"/>
          <w:spacing w:val="20"/>
          <w:sz w:val="20"/>
          <w:szCs w:val="20"/>
        </w:rPr>
      </w:pPr>
      <w:r w:rsidRPr="008465B4">
        <w:rPr>
          <w:rFonts w:ascii="Arial Narrow" w:hAnsi="Arial Narrow"/>
          <w:i w:val="0"/>
          <w:spacing w:val="20"/>
          <w:sz w:val="20"/>
          <w:szCs w:val="20"/>
        </w:rPr>
        <w:t>КРАСНОЯРСКИЙ КРАЙ</w:t>
      </w:r>
    </w:p>
    <w:p w:rsidR="00882649" w:rsidRPr="008465B4" w:rsidRDefault="00882649" w:rsidP="008465B4">
      <w:pPr>
        <w:pStyle w:val="2"/>
        <w:spacing w:before="0" w:after="0"/>
        <w:jc w:val="center"/>
        <w:rPr>
          <w:rFonts w:ascii="Arial Narrow" w:hAnsi="Arial Narrow"/>
          <w:i w:val="0"/>
          <w:spacing w:val="20"/>
          <w:sz w:val="20"/>
          <w:szCs w:val="20"/>
        </w:rPr>
      </w:pPr>
      <w:r w:rsidRPr="008465B4">
        <w:rPr>
          <w:rFonts w:ascii="Arial Narrow" w:hAnsi="Arial Narrow"/>
          <w:i w:val="0"/>
          <w:spacing w:val="20"/>
          <w:sz w:val="20"/>
          <w:szCs w:val="20"/>
        </w:rPr>
        <w:t>Эвенкийский муниципальный район</w:t>
      </w:r>
    </w:p>
    <w:p w:rsidR="00882649" w:rsidRDefault="00882649" w:rsidP="008465B4">
      <w:pPr>
        <w:pStyle w:val="2"/>
        <w:spacing w:before="0" w:after="0"/>
        <w:jc w:val="center"/>
        <w:rPr>
          <w:rFonts w:ascii="Arial Narrow" w:hAnsi="Arial Narrow"/>
          <w:i w:val="0"/>
          <w:spacing w:val="20"/>
          <w:sz w:val="20"/>
          <w:szCs w:val="20"/>
          <w:lang w:val="ru-RU"/>
        </w:rPr>
      </w:pPr>
      <w:r w:rsidRPr="008465B4">
        <w:rPr>
          <w:rFonts w:ascii="Arial Narrow" w:hAnsi="Arial Narrow"/>
          <w:b w:val="0"/>
          <w:noProof/>
          <w:sz w:val="20"/>
          <w:szCs w:val="20"/>
          <w:lang w:val="ru-RU" w:eastAsia="ru-RU"/>
        </w:rPr>
        <mc:AlternateContent>
          <mc:Choice Requires="wps">
            <w:drawing>
              <wp:anchor distT="0" distB="0" distL="114300" distR="114300" simplePos="0" relativeHeight="251661312" behindDoc="0" locked="0" layoutInCell="0" allowOverlap="1" wp14:anchorId="748F2327" wp14:editId="32447C7D">
                <wp:simplePos x="0" y="0"/>
                <wp:positionH relativeFrom="column">
                  <wp:posOffset>17145</wp:posOffset>
                </wp:positionH>
                <wp:positionV relativeFrom="paragraph">
                  <wp:posOffset>327025</wp:posOffset>
                </wp:positionV>
                <wp:extent cx="5843905" cy="0"/>
                <wp:effectExtent l="20955" t="20955" r="21590" b="2667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39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75pt" to="461.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" o:allowincell="f" strokeweight="3pt">
                <v:stroke linestyle="thinThin"/>
                <w10:wrap type="topAndBottom"/>
              </v:line>
            </w:pict>
          </mc:Fallback>
        </mc:AlternateContent>
      </w:r>
      <w:r w:rsidRPr="008465B4">
        <w:rPr>
          <w:rFonts w:ascii="Arial Narrow" w:hAnsi="Arial Narrow"/>
          <w:i w:val="0"/>
          <w:spacing w:val="20"/>
          <w:sz w:val="20"/>
          <w:szCs w:val="20"/>
        </w:rPr>
        <w:t xml:space="preserve">Администрация поселка </w:t>
      </w:r>
      <w:proofErr w:type="spellStart"/>
      <w:r w:rsidRPr="008465B4">
        <w:rPr>
          <w:rFonts w:ascii="Arial Narrow" w:hAnsi="Arial Narrow"/>
          <w:i w:val="0"/>
          <w:spacing w:val="20"/>
          <w:sz w:val="20"/>
          <w:szCs w:val="20"/>
          <w:lang w:val="ru-RU"/>
        </w:rPr>
        <w:t>Чиринда</w:t>
      </w:r>
      <w:proofErr w:type="spellEnd"/>
    </w:p>
    <w:p w:rsidR="008465B4" w:rsidRPr="008465B4" w:rsidRDefault="008465B4" w:rsidP="008465B4">
      <w:pPr>
        <w:jc w:val="center"/>
        <w:rPr>
          <w:lang w:eastAsia="x-none"/>
        </w:rPr>
      </w:pPr>
    </w:p>
    <w:p w:rsidR="00882649" w:rsidRPr="008465B4" w:rsidRDefault="00882649" w:rsidP="008465B4">
      <w:pPr>
        <w:jc w:val="center"/>
        <w:rPr>
          <w:rFonts w:ascii="Arial Narrow" w:hAnsi="Arial Narrow"/>
          <w:b/>
          <w:spacing w:val="20"/>
          <w:kern w:val="36"/>
          <w:sz w:val="20"/>
          <w:szCs w:val="20"/>
        </w:rPr>
      </w:pPr>
      <w:r w:rsidRPr="008465B4">
        <w:rPr>
          <w:rFonts w:ascii="Arial Narrow" w:hAnsi="Arial Narrow"/>
          <w:b/>
          <w:spacing w:val="20"/>
          <w:kern w:val="36"/>
          <w:sz w:val="20"/>
          <w:szCs w:val="20"/>
        </w:rPr>
        <w:t>ПОСТАНОВЛЕНИЕ</w:t>
      </w:r>
    </w:p>
    <w:p w:rsidR="00882649" w:rsidRPr="008465B4" w:rsidRDefault="00882649" w:rsidP="00882649">
      <w:pPr>
        <w:rPr>
          <w:rFonts w:ascii="Arial Narrow" w:hAnsi="Arial Narrow"/>
          <w:b/>
          <w:sz w:val="20"/>
          <w:szCs w:val="20"/>
        </w:rPr>
      </w:pPr>
    </w:p>
    <w:p w:rsidR="00882649" w:rsidRPr="008465B4" w:rsidRDefault="00882649" w:rsidP="008465B4">
      <w:pPr>
        <w:jc w:val="both"/>
        <w:rPr>
          <w:rFonts w:ascii="Arial Narrow" w:hAnsi="Arial Narrow"/>
          <w:sz w:val="20"/>
          <w:szCs w:val="20"/>
        </w:rPr>
      </w:pPr>
      <w:r w:rsidRPr="008465B4">
        <w:rPr>
          <w:rFonts w:ascii="Arial Narrow" w:hAnsi="Arial Narrow"/>
          <w:sz w:val="20"/>
          <w:szCs w:val="20"/>
        </w:rPr>
        <w:t>«</w:t>
      </w:r>
      <w:r w:rsidR="008465B4">
        <w:rPr>
          <w:rFonts w:ascii="Arial Narrow" w:hAnsi="Arial Narrow"/>
          <w:sz w:val="20"/>
          <w:szCs w:val="20"/>
        </w:rPr>
        <w:t>19</w:t>
      </w:r>
      <w:r w:rsidRPr="008465B4">
        <w:rPr>
          <w:rFonts w:ascii="Arial Narrow" w:hAnsi="Arial Narrow"/>
          <w:sz w:val="20"/>
          <w:szCs w:val="20"/>
        </w:rPr>
        <w:t>»</w:t>
      </w:r>
      <w:r w:rsidR="008465B4">
        <w:rPr>
          <w:rFonts w:ascii="Arial Narrow" w:hAnsi="Arial Narrow"/>
          <w:sz w:val="20"/>
          <w:szCs w:val="20"/>
        </w:rPr>
        <w:t xml:space="preserve"> декабря </w:t>
      </w:r>
      <w:r w:rsidRPr="008465B4">
        <w:rPr>
          <w:rFonts w:ascii="Arial Narrow" w:hAnsi="Arial Narrow"/>
          <w:sz w:val="20"/>
          <w:szCs w:val="20"/>
        </w:rPr>
        <w:t>2023</w:t>
      </w:r>
      <w:r w:rsidR="008465B4">
        <w:rPr>
          <w:rFonts w:ascii="Arial Narrow" w:hAnsi="Arial Narrow"/>
          <w:sz w:val="20"/>
          <w:szCs w:val="20"/>
        </w:rPr>
        <w:t xml:space="preserve"> г</w:t>
      </w:r>
      <w:r w:rsidRPr="008465B4">
        <w:rPr>
          <w:rFonts w:ascii="Arial Narrow" w:hAnsi="Arial Narrow"/>
          <w:sz w:val="20"/>
          <w:szCs w:val="20"/>
        </w:rPr>
        <w:t xml:space="preserve">                                           </w:t>
      </w:r>
      <w:r w:rsidR="008465B4">
        <w:rPr>
          <w:rFonts w:ascii="Arial Narrow" w:hAnsi="Arial Narrow"/>
          <w:sz w:val="20"/>
          <w:szCs w:val="20"/>
        </w:rPr>
        <w:t xml:space="preserve">                                                                                                    </w:t>
      </w:r>
      <w:r w:rsidRPr="008465B4">
        <w:rPr>
          <w:rFonts w:ascii="Arial Narrow" w:hAnsi="Arial Narrow"/>
          <w:sz w:val="20"/>
          <w:szCs w:val="20"/>
        </w:rPr>
        <w:t xml:space="preserve">             </w:t>
      </w:r>
      <w:r w:rsidR="008465B4">
        <w:rPr>
          <w:rFonts w:ascii="Arial Narrow" w:hAnsi="Arial Narrow"/>
          <w:sz w:val="20"/>
          <w:szCs w:val="20"/>
        </w:rPr>
        <w:t xml:space="preserve">                  </w:t>
      </w:r>
      <w:r w:rsidRPr="008465B4">
        <w:rPr>
          <w:rFonts w:ascii="Arial Narrow" w:hAnsi="Arial Narrow"/>
          <w:sz w:val="20"/>
          <w:szCs w:val="20"/>
        </w:rPr>
        <w:t xml:space="preserve">      № 43</w:t>
      </w:r>
    </w:p>
    <w:p w:rsidR="00882649" w:rsidRPr="008465B4" w:rsidRDefault="00882649" w:rsidP="00882649">
      <w:pPr>
        <w:ind w:right="34"/>
        <w:rPr>
          <w:rFonts w:ascii="Arial Narrow" w:hAnsi="Arial Narrow"/>
          <w:b/>
          <w:bCs/>
          <w:color w:val="000000"/>
          <w:sz w:val="20"/>
          <w:szCs w:val="20"/>
        </w:rPr>
      </w:pPr>
    </w:p>
    <w:p w:rsidR="00882649" w:rsidRPr="008465B4" w:rsidRDefault="00882649" w:rsidP="008465B4">
      <w:pPr>
        <w:ind w:right="34"/>
        <w:jc w:val="center"/>
        <w:rPr>
          <w:rFonts w:ascii="Arial Narrow" w:hAnsi="Arial Narrow"/>
          <w:b/>
          <w:bCs/>
          <w:color w:val="000000"/>
          <w:sz w:val="20"/>
          <w:szCs w:val="20"/>
        </w:rPr>
      </w:pPr>
      <w:r w:rsidRPr="008465B4">
        <w:rPr>
          <w:rFonts w:ascii="Arial Narrow" w:hAnsi="Arial Narrow"/>
          <w:b/>
          <w:bCs/>
          <w:color w:val="000000"/>
          <w:sz w:val="20"/>
          <w:szCs w:val="20"/>
        </w:rPr>
        <w:t xml:space="preserve">О внесении изменений в Постановление Администрации поселка </w:t>
      </w:r>
      <w:proofErr w:type="spellStart"/>
      <w:r w:rsidRPr="008465B4">
        <w:rPr>
          <w:rFonts w:ascii="Arial Narrow" w:hAnsi="Arial Narrow"/>
          <w:b/>
          <w:bCs/>
          <w:color w:val="000000"/>
          <w:sz w:val="20"/>
          <w:szCs w:val="20"/>
        </w:rPr>
        <w:t>Чиринда</w:t>
      </w:r>
      <w:proofErr w:type="spellEnd"/>
      <w:r w:rsidRPr="008465B4">
        <w:rPr>
          <w:rFonts w:ascii="Arial Narrow" w:hAnsi="Arial Narrow"/>
          <w:b/>
          <w:bCs/>
          <w:color w:val="000000"/>
          <w:sz w:val="20"/>
          <w:szCs w:val="20"/>
        </w:rPr>
        <w:t xml:space="preserve"> от 14</w:t>
      </w:r>
      <w:r w:rsidRPr="008465B4">
        <w:rPr>
          <w:rFonts w:ascii="Arial Narrow" w:hAnsi="Arial Narrow"/>
          <w:b/>
          <w:bCs/>
          <w:sz w:val="20"/>
          <w:szCs w:val="20"/>
        </w:rPr>
        <w:t>.10.2013 г. № 20</w:t>
      </w:r>
      <w:r w:rsidR="005E03F0">
        <w:rPr>
          <w:rFonts w:ascii="Arial Narrow" w:hAnsi="Arial Narrow"/>
          <w:b/>
          <w:bCs/>
          <w:color w:val="000000"/>
          <w:sz w:val="20"/>
          <w:szCs w:val="20"/>
        </w:rPr>
        <w:t xml:space="preserve"> «О </w:t>
      </w:r>
      <w:r w:rsidR="008465B4" w:rsidRPr="008465B4">
        <w:rPr>
          <w:rFonts w:ascii="Arial Narrow" w:hAnsi="Arial Narrow"/>
          <w:b/>
          <w:bCs/>
          <w:color w:val="000000"/>
          <w:sz w:val="20"/>
          <w:szCs w:val="20"/>
        </w:rPr>
        <w:t xml:space="preserve">системе </w:t>
      </w:r>
      <w:proofErr w:type="gramStart"/>
      <w:r w:rsidR="008465B4" w:rsidRPr="008465B4">
        <w:rPr>
          <w:rFonts w:ascii="Arial Narrow" w:hAnsi="Arial Narrow"/>
          <w:b/>
          <w:bCs/>
          <w:color w:val="000000"/>
          <w:sz w:val="20"/>
          <w:szCs w:val="20"/>
        </w:rPr>
        <w:t xml:space="preserve">оплаты труда </w:t>
      </w:r>
      <w:r w:rsidRPr="008465B4">
        <w:rPr>
          <w:rFonts w:ascii="Arial Narrow" w:hAnsi="Arial Narrow"/>
          <w:b/>
          <w:bCs/>
          <w:color w:val="000000"/>
          <w:sz w:val="20"/>
          <w:szCs w:val="20"/>
        </w:rPr>
        <w:t>работников Администрации поселка</w:t>
      </w:r>
      <w:proofErr w:type="gramEnd"/>
      <w:r w:rsidRPr="008465B4">
        <w:rPr>
          <w:rFonts w:ascii="Arial Narrow" w:hAnsi="Arial Narrow"/>
          <w:b/>
          <w:bCs/>
          <w:color w:val="000000"/>
          <w:sz w:val="20"/>
          <w:szCs w:val="20"/>
        </w:rPr>
        <w:t xml:space="preserve"> </w:t>
      </w:r>
      <w:proofErr w:type="spellStart"/>
      <w:r w:rsidRPr="008465B4">
        <w:rPr>
          <w:rFonts w:ascii="Arial Narrow" w:hAnsi="Arial Narrow"/>
          <w:b/>
          <w:bCs/>
          <w:color w:val="000000"/>
          <w:sz w:val="20"/>
          <w:szCs w:val="20"/>
        </w:rPr>
        <w:t>Чиринда</w:t>
      </w:r>
      <w:proofErr w:type="spellEnd"/>
      <w:r w:rsidR="008465B4" w:rsidRPr="008465B4">
        <w:rPr>
          <w:rFonts w:ascii="Arial Narrow" w:hAnsi="Arial Narrow"/>
          <w:b/>
          <w:bCs/>
          <w:color w:val="000000"/>
          <w:sz w:val="20"/>
          <w:szCs w:val="20"/>
        </w:rPr>
        <w:t xml:space="preserve"> не отнесенным к </w:t>
      </w:r>
      <w:r w:rsidRPr="008465B4">
        <w:rPr>
          <w:rFonts w:ascii="Arial Narrow" w:hAnsi="Arial Narrow"/>
          <w:b/>
          <w:bCs/>
          <w:color w:val="000000"/>
          <w:sz w:val="20"/>
          <w:szCs w:val="20"/>
        </w:rPr>
        <w:t>муниципа</w:t>
      </w:r>
      <w:r w:rsidR="005E03F0">
        <w:rPr>
          <w:rFonts w:ascii="Arial Narrow" w:hAnsi="Arial Narrow"/>
          <w:b/>
          <w:bCs/>
          <w:color w:val="000000"/>
          <w:sz w:val="20"/>
          <w:szCs w:val="20"/>
        </w:rPr>
        <w:t xml:space="preserve">льным должностям и должностям </w:t>
      </w:r>
      <w:r w:rsidRPr="008465B4">
        <w:rPr>
          <w:rFonts w:ascii="Arial Narrow" w:hAnsi="Arial Narrow"/>
          <w:b/>
          <w:bCs/>
          <w:color w:val="000000"/>
          <w:sz w:val="20"/>
          <w:szCs w:val="20"/>
        </w:rPr>
        <w:t>муниципальной службы</w:t>
      </w:r>
    </w:p>
    <w:p w:rsidR="00882649" w:rsidRPr="008465B4" w:rsidRDefault="00882649" w:rsidP="00882649">
      <w:pPr>
        <w:rPr>
          <w:rFonts w:ascii="Arial Narrow" w:hAnsi="Arial Narrow"/>
          <w:sz w:val="20"/>
          <w:szCs w:val="20"/>
        </w:rPr>
      </w:pPr>
    </w:p>
    <w:p w:rsidR="00882649" w:rsidRPr="008465B4" w:rsidRDefault="00882649" w:rsidP="008465B4">
      <w:pPr>
        <w:ind w:firstLine="709"/>
        <w:jc w:val="both"/>
        <w:rPr>
          <w:rFonts w:ascii="Arial Narrow" w:hAnsi="Arial Narrow"/>
          <w:color w:val="000000"/>
          <w:sz w:val="20"/>
          <w:szCs w:val="20"/>
        </w:rPr>
      </w:pPr>
      <w:bookmarkStart w:id="6" w:name="sub_1"/>
      <w:r w:rsidRPr="008465B4">
        <w:rPr>
          <w:rFonts w:ascii="Arial Narrow" w:hAnsi="Arial Narrow"/>
          <w:bCs/>
          <w:sz w:val="20"/>
          <w:szCs w:val="20"/>
        </w:rPr>
        <w:t xml:space="preserve">На основании Федерального закона от 19.06.2000 № 82-ФЗ «О минимальном </w:t>
      </w:r>
      <w:proofErr w:type="gramStart"/>
      <w:r w:rsidRPr="008465B4">
        <w:rPr>
          <w:rFonts w:ascii="Arial Narrow" w:hAnsi="Arial Narrow"/>
          <w:bCs/>
          <w:sz w:val="20"/>
          <w:szCs w:val="20"/>
        </w:rPr>
        <w:t>размере оплаты труда</w:t>
      </w:r>
      <w:proofErr w:type="gramEnd"/>
      <w:r w:rsidRPr="008465B4">
        <w:rPr>
          <w:rFonts w:ascii="Arial Narrow" w:hAnsi="Arial Narrow"/>
          <w:bCs/>
          <w:sz w:val="20"/>
          <w:szCs w:val="20"/>
        </w:rPr>
        <w:t xml:space="preserve">», Закона Красноярского края от 29.10.2009 № 9-3864 «О системах оплаты труда работников краевых государственных учреждений», руководствуясь Уставом поселка </w:t>
      </w:r>
      <w:proofErr w:type="spellStart"/>
      <w:r w:rsidRPr="008465B4">
        <w:rPr>
          <w:rFonts w:ascii="Arial Narrow" w:hAnsi="Arial Narrow"/>
          <w:bCs/>
          <w:sz w:val="20"/>
          <w:szCs w:val="20"/>
        </w:rPr>
        <w:t>Чиринда</w:t>
      </w:r>
      <w:proofErr w:type="spellEnd"/>
      <w:r w:rsidRPr="008465B4">
        <w:rPr>
          <w:rFonts w:ascii="Arial Narrow" w:hAnsi="Arial Narrow"/>
          <w:bCs/>
          <w:sz w:val="20"/>
          <w:szCs w:val="20"/>
        </w:rPr>
        <w:t xml:space="preserve"> Эвенкийского муниципального района Красноярского края,</w:t>
      </w:r>
      <w:r w:rsidR="008465B4">
        <w:rPr>
          <w:rFonts w:ascii="Arial Narrow" w:hAnsi="Arial Narrow"/>
          <w:color w:val="000000"/>
          <w:sz w:val="20"/>
          <w:szCs w:val="20"/>
        </w:rPr>
        <w:t xml:space="preserve"> </w:t>
      </w:r>
      <w:r w:rsidRPr="008465B4">
        <w:rPr>
          <w:rFonts w:ascii="Arial Narrow" w:hAnsi="Arial Narrow"/>
          <w:b/>
          <w:bCs/>
          <w:color w:val="000000"/>
          <w:sz w:val="20"/>
          <w:szCs w:val="20"/>
        </w:rPr>
        <w:t>ПОСТАНОВЛЯ</w:t>
      </w:r>
      <w:r w:rsidR="008465B4">
        <w:rPr>
          <w:rFonts w:ascii="Arial Narrow" w:hAnsi="Arial Narrow"/>
          <w:b/>
          <w:bCs/>
          <w:color w:val="000000"/>
          <w:sz w:val="20"/>
          <w:szCs w:val="20"/>
        </w:rPr>
        <w:t>Ю:</w:t>
      </w:r>
      <w:bookmarkEnd w:id="6"/>
    </w:p>
    <w:p w:rsidR="00882649" w:rsidRPr="008465B4" w:rsidRDefault="008465B4" w:rsidP="00882649">
      <w:pPr>
        <w:ind w:right="-1"/>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proofErr w:type="gramStart"/>
      <w:r w:rsidR="00882649" w:rsidRPr="008465B4">
        <w:rPr>
          <w:rFonts w:ascii="Arial Narrow" w:hAnsi="Arial Narrow"/>
          <w:color w:val="000000"/>
          <w:sz w:val="20"/>
          <w:szCs w:val="20"/>
        </w:rPr>
        <w:t xml:space="preserve">Внести Положение об оплате труда работников администрации поселка </w:t>
      </w:r>
      <w:proofErr w:type="spellStart"/>
      <w:r w:rsidR="00882649" w:rsidRPr="008465B4">
        <w:rPr>
          <w:rFonts w:ascii="Arial Narrow" w:hAnsi="Arial Narrow"/>
          <w:color w:val="000000"/>
          <w:sz w:val="20"/>
          <w:szCs w:val="20"/>
        </w:rPr>
        <w:t>Чиринда</w:t>
      </w:r>
      <w:proofErr w:type="spellEnd"/>
      <w:r w:rsidR="00882649" w:rsidRPr="008465B4">
        <w:rPr>
          <w:rFonts w:ascii="Arial Narrow" w:hAnsi="Arial Narrow"/>
          <w:color w:val="000000"/>
          <w:sz w:val="20"/>
          <w:szCs w:val="20"/>
        </w:rPr>
        <w:t xml:space="preserve">, не отнесенным к муниципальным должностям и должностям муниципальной службы, утвержденное Постановлением Администрации поселка </w:t>
      </w:r>
      <w:proofErr w:type="spellStart"/>
      <w:r w:rsidR="00882649" w:rsidRPr="008465B4">
        <w:rPr>
          <w:rFonts w:ascii="Arial Narrow" w:hAnsi="Arial Narrow"/>
          <w:color w:val="000000"/>
          <w:sz w:val="20"/>
          <w:szCs w:val="20"/>
        </w:rPr>
        <w:t>Чиринда</w:t>
      </w:r>
      <w:proofErr w:type="spellEnd"/>
      <w:r w:rsidR="00882649" w:rsidRPr="008465B4">
        <w:rPr>
          <w:rFonts w:ascii="Arial Narrow" w:hAnsi="Arial Narrow"/>
          <w:color w:val="000000"/>
          <w:sz w:val="20"/>
          <w:szCs w:val="20"/>
        </w:rPr>
        <w:t xml:space="preserve"> от 14.10.2013 г. № 20-п (в редакции от 24.10.2014г. № 24; от 26.06.2015г. № 14; от 30.12.2016г. № 63; от 22.12.2017г. № 39; от 21.05.2018г. №11; от 20.07.2018г. № 21;</w:t>
      </w:r>
      <w:proofErr w:type="gramEnd"/>
      <w:r w:rsidR="00882649" w:rsidRPr="008465B4">
        <w:rPr>
          <w:rFonts w:ascii="Arial Narrow" w:hAnsi="Arial Narrow"/>
          <w:color w:val="000000"/>
          <w:sz w:val="20"/>
          <w:szCs w:val="20"/>
        </w:rPr>
        <w:t xml:space="preserve"> от 23.09.2019г. №26; от 16.12.2019г. № 37; от 22.04.2020г. №11; от 15.09 2020г. № 24, от 30.12.2020г. №36, от 18.05. 2021 г № 11, от 21.09.2021г. №26, от 10.01.2022г. №2, от 14.06.2022г. №15, от 10.01.2023г. №1) следующие изменения:</w:t>
      </w:r>
    </w:p>
    <w:p w:rsidR="00882649" w:rsidRPr="008465B4" w:rsidRDefault="008465B4" w:rsidP="00882649">
      <w:pPr>
        <w:ind w:right="-1"/>
        <w:jc w:val="both"/>
        <w:rPr>
          <w:rFonts w:ascii="Arial Narrow" w:hAnsi="Arial Narrow"/>
          <w:color w:val="000000"/>
          <w:sz w:val="20"/>
          <w:szCs w:val="20"/>
        </w:rPr>
      </w:pPr>
      <w:r>
        <w:rPr>
          <w:rFonts w:ascii="Arial Narrow" w:hAnsi="Arial Narrow"/>
          <w:color w:val="000000"/>
          <w:sz w:val="20"/>
          <w:szCs w:val="20"/>
        </w:rPr>
        <w:t>1.1.</w:t>
      </w:r>
      <w:r>
        <w:rPr>
          <w:rFonts w:ascii="Arial Narrow" w:hAnsi="Arial Narrow"/>
          <w:color w:val="000000"/>
          <w:sz w:val="20"/>
          <w:szCs w:val="20"/>
        </w:rPr>
        <w:tab/>
      </w:r>
      <w:r w:rsidR="00882649" w:rsidRPr="008465B4">
        <w:rPr>
          <w:rFonts w:ascii="Arial Narrow" w:hAnsi="Arial Narrow"/>
          <w:color w:val="000000"/>
          <w:sz w:val="20"/>
          <w:szCs w:val="20"/>
        </w:rPr>
        <w:t xml:space="preserve">в абзаце 4 пункта 4.13 Положения слова «38981,00 рублей» </w:t>
      </w:r>
      <w:proofErr w:type="gramStart"/>
      <w:r w:rsidR="00882649" w:rsidRPr="008465B4">
        <w:rPr>
          <w:rFonts w:ascii="Arial Narrow" w:hAnsi="Arial Narrow"/>
          <w:color w:val="000000"/>
          <w:sz w:val="20"/>
          <w:szCs w:val="20"/>
        </w:rPr>
        <w:t>заменить на слова</w:t>
      </w:r>
      <w:proofErr w:type="gramEnd"/>
      <w:r w:rsidR="00882649" w:rsidRPr="008465B4">
        <w:rPr>
          <w:rFonts w:ascii="Arial Narrow" w:hAnsi="Arial Narrow"/>
          <w:color w:val="000000"/>
          <w:sz w:val="20"/>
          <w:szCs w:val="20"/>
        </w:rPr>
        <w:t xml:space="preserve"> «46181,00 рублей»;</w:t>
      </w:r>
    </w:p>
    <w:p w:rsidR="00882649" w:rsidRPr="008465B4" w:rsidRDefault="008465B4" w:rsidP="00882649">
      <w:pPr>
        <w:ind w:right="-1"/>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882649" w:rsidRPr="008465B4">
        <w:rPr>
          <w:rFonts w:ascii="Arial Narrow" w:hAnsi="Arial Narrow"/>
          <w:sz w:val="20"/>
          <w:szCs w:val="20"/>
        </w:rPr>
        <w:t>Контроль исполнения настоящего постановления оставляю за собой.</w:t>
      </w:r>
    </w:p>
    <w:p w:rsidR="00882649" w:rsidRPr="008465B4" w:rsidRDefault="008465B4" w:rsidP="00882649">
      <w:pPr>
        <w:pStyle w:val="ConsPlusNormal"/>
        <w:ind w:firstLine="0"/>
        <w:jc w:val="both"/>
        <w:rPr>
          <w:rFonts w:ascii="Arial Narrow" w:hAnsi="Arial Narrow" w:cs="Times New Roman"/>
          <w:color w:val="000000"/>
        </w:rPr>
      </w:pPr>
      <w:r>
        <w:rPr>
          <w:rFonts w:ascii="Arial Narrow" w:eastAsia="SimSun" w:hAnsi="Arial Narrow" w:cs="Mangal"/>
          <w:color w:val="000000"/>
          <w:lang w:eastAsia="hi-IN" w:bidi="hi-IN"/>
        </w:rPr>
        <w:t>3.</w:t>
      </w:r>
      <w:r>
        <w:rPr>
          <w:rFonts w:ascii="Arial Narrow" w:eastAsia="SimSun" w:hAnsi="Arial Narrow" w:cs="Mangal"/>
          <w:color w:val="000000"/>
          <w:lang w:eastAsia="hi-IN" w:bidi="hi-IN"/>
        </w:rPr>
        <w:tab/>
      </w:r>
      <w:r w:rsidR="00882649" w:rsidRPr="008465B4">
        <w:rPr>
          <w:rFonts w:ascii="Arial Narrow" w:eastAsia="SimSun" w:hAnsi="Arial Narrow" w:cs="Mangal"/>
          <w:color w:val="000000"/>
          <w:lang w:eastAsia="hi-IN" w:bidi="hi-IN"/>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распространяется на правоотношения, возникшие с 01 января 2024 года.</w:t>
      </w:r>
    </w:p>
    <w:p w:rsidR="00882649" w:rsidRPr="008465B4" w:rsidRDefault="00882649" w:rsidP="00882649">
      <w:pPr>
        <w:ind w:right="34"/>
        <w:jc w:val="both"/>
        <w:rPr>
          <w:rFonts w:ascii="Arial Narrow" w:hAnsi="Arial Narrow"/>
          <w:bCs/>
          <w:color w:val="000000"/>
          <w:sz w:val="20"/>
          <w:szCs w:val="20"/>
        </w:rPr>
      </w:pPr>
    </w:p>
    <w:p w:rsidR="00882649" w:rsidRPr="008465B4" w:rsidRDefault="00882649" w:rsidP="00882649">
      <w:pPr>
        <w:ind w:right="34"/>
        <w:jc w:val="both"/>
        <w:rPr>
          <w:rFonts w:ascii="Arial Narrow" w:hAnsi="Arial Narrow"/>
          <w:color w:val="000000"/>
          <w:sz w:val="20"/>
          <w:szCs w:val="20"/>
        </w:rPr>
      </w:pPr>
      <w:r w:rsidRPr="008465B4">
        <w:rPr>
          <w:rFonts w:ascii="Arial Narrow" w:hAnsi="Arial Narrow"/>
          <w:bCs/>
          <w:color w:val="000000"/>
          <w:sz w:val="20"/>
          <w:szCs w:val="20"/>
        </w:rPr>
        <w:t>Глава</w:t>
      </w:r>
      <w:r w:rsidRPr="008465B4">
        <w:rPr>
          <w:rFonts w:ascii="Arial Narrow" w:hAnsi="Arial Narrow"/>
          <w:color w:val="000000"/>
          <w:sz w:val="20"/>
          <w:szCs w:val="20"/>
        </w:rPr>
        <w:t xml:space="preserve"> поселка </w:t>
      </w:r>
      <w:proofErr w:type="spellStart"/>
      <w:r w:rsidRPr="008465B4">
        <w:rPr>
          <w:rFonts w:ascii="Arial Narrow" w:hAnsi="Arial Narrow"/>
          <w:color w:val="000000"/>
          <w:sz w:val="20"/>
          <w:szCs w:val="20"/>
        </w:rPr>
        <w:t>Чиринда</w:t>
      </w:r>
      <w:proofErr w:type="spellEnd"/>
      <w:r w:rsidRPr="008465B4">
        <w:rPr>
          <w:rFonts w:ascii="Arial Narrow" w:hAnsi="Arial Narrow"/>
          <w:color w:val="000000"/>
          <w:sz w:val="20"/>
          <w:szCs w:val="20"/>
        </w:rPr>
        <w:t xml:space="preserve">                                                        </w:t>
      </w:r>
      <w:r w:rsidR="008465B4">
        <w:rPr>
          <w:rFonts w:ascii="Arial Narrow" w:hAnsi="Arial Narrow"/>
          <w:color w:val="000000"/>
          <w:sz w:val="20"/>
          <w:szCs w:val="20"/>
        </w:rPr>
        <w:t xml:space="preserve">                            </w:t>
      </w:r>
      <w:proofErr w:type="gramStart"/>
      <w:r w:rsidR="008465B4">
        <w:rPr>
          <w:rFonts w:ascii="Arial Narrow" w:hAnsi="Arial Narrow"/>
          <w:color w:val="000000"/>
          <w:sz w:val="20"/>
          <w:szCs w:val="20"/>
        </w:rPr>
        <w:t>п</w:t>
      </w:r>
      <w:proofErr w:type="gramEnd"/>
      <w:r w:rsidR="008465B4">
        <w:rPr>
          <w:rFonts w:ascii="Arial Narrow" w:hAnsi="Arial Narrow"/>
          <w:color w:val="000000"/>
          <w:sz w:val="20"/>
          <w:szCs w:val="20"/>
        </w:rPr>
        <w:t xml:space="preserve">/п                                                                </w:t>
      </w:r>
      <w:r w:rsidRPr="008465B4">
        <w:rPr>
          <w:rFonts w:ascii="Arial Narrow" w:hAnsi="Arial Narrow"/>
          <w:color w:val="000000"/>
          <w:sz w:val="20"/>
          <w:szCs w:val="20"/>
        </w:rPr>
        <w:t xml:space="preserve">   М.А. Демьянова</w:t>
      </w:r>
    </w:p>
    <w:p w:rsidR="00D27A0F" w:rsidRDefault="00D27A0F" w:rsidP="00AD66C6">
      <w:pPr>
        <w:jc w:val="center"/>
        <w:rPr>
          <w:rFonts w:ascii="Arial Narrow" w:hAnsi="Arial Narrow"/>
          <w:sz w:val="20"/>
          <w:szCs w:val="20"/>
        </w:rPr>
      </w:pPr>
    </w:p>
    <w:p w:rsidR="001F3E99" w:rsidRPr="001F3E99" w:rsidRDefault="001F3E99" w:rsidP="001F3E99">
      <w:pPr>
        <w:jc w:val="center"/>
        <w:rPr>
          <w:rFonts w:ascii="Arial Narrow" w:eastAsia="Calibri" w:hAnsi="Arial Narrow"/>
          <w:b/>
          <w:sz w:val="20"/>
          <w:szCs w:val="20"/>
          <w:lang w:eastAsia="en-US"/>
        </w:rPr>
      </w:pPr>
      <w:r w:rsidRPr="001F3E99">
        <w:rPr>
          <w:rFonts w:ascii="Arial Narrow" w:eastAsia="Calibri" w:hAnsi="Arial Narrow"/>
          <w:b/>
          <w:sz w:val="20"/>
          <w:szCs w:val="20"/>
          <w:lang w:eastAsia="en-US"/>
        </w:rPr>
        <w:t>Эвенкийский муниципальный район</w:t>
      </w:r>
    </w:p>
    <w:p w:rsidR="001F3E99" w:rsidRPr="001F3E99" w:rsidRDefault="001F3E99" w:rsidP="001F3E99">
      <w:pPr>
        <w:jc w:val="center"/>
        <w:rPr>
          <w:rFonts w:ascii="Arial Narrow" w:eastAsia="Calibri" w:hAnsi="Arial Narrow"/>
          <w:b/>
          <w:sz w:val="20"/>
          <w:szCs w:val="20"/>
          <w:lang w:eastAsia="en-US"/>
        </w:rPr>
      </w:pPr>
      <w:r w:rsidRPr="001F3E99">
        <w:rPr>
          <w:rFonts w:ascii="Arial Narrow" w:eastAsia="Calibri" w:hAnsi="Arial Narrow"/>
          <w:b/>
          <w:sz w:val="20"/>
          <w:szCs w:val="20"/>
          <w:lang w:eastAsia="en-US"/>
        </w:rPr>
        <w:t>Красноярский край</w:t>
      </w:r>
    </w:p>
    <w:p w:rsidR="001F3E99" w:rsidRPr="001F3E99" w:rsidRDefault="001F3E99" w:rsidP="001F3E99">
      <w:pPr>
        <w:jc w:val="center"/>
        <w:rPr>
          <w:rFonts w:ascii="Arial Narrow" w:eastAsia="Calibri" w:hAnsi="Arial Narrow"/>
          <w:sz w:val="20"/>
          <w:szCs w:val="20"/>
          <w:lang w:eastAsia="en-US"/>
        </w:rPr>
      </w:pPr>
      <w:r w:rsidRPr="001F3E99">
        <w:rPr>
          <w:rFonts w:ascii="Arial Narrow" w:eastAsia="Calibri" w:hAnsi="Arial Narrow"/>
          <w:b/>
          <w:sz w:val="20"/>
          <w:szCs w:val="20"/>
          <w:lang w:eastAsia="en-US"/>
        </w:rPr>
        <w:t xml:space="preserve">Администрация поселка </w:t>
      </w:r>
      <w:proofErr w:type="spellStart"/>
      <w:r w:rsidRPr="001F3E99">
        <w:rPr>
          <w:rFonts w:ascii="Arial Narrow" w:eastAsia="Calibri" w:hAnsi="Arial Narrow"/>
          <w:b/>
          <w:sz w:val="20"/>
          <w:szCs w:val="20"/>
          <w:lang w:eastAsia="en-US"/>
        </w:rPr>
        <w:t>Чиринда</w:t>
      </w:r>
      <w:proofErr w:type="spellEnd"/>
    </w:p>
    <w:p w:rsidR="001F3E99" w:rsidRPr="001F3E99" w:rsidRDefault="001F3E99" w:rsidP="001F3E99">
      <w:pPr>
        <w:rPr>
          <w:rFonts w:ascii="Arial Narrow" w:eastAsia="Calibri" w:hAnsi="Arial Narrow"/>
          <w:b/>
          <w:w w:val="80"/>
          <w:position w:val="4"/>
          <w:sz w:val="20"/>
          <w:szCs w:val="20"/>
          <w:lang w:eastAsia="en-US"/>
        </w:rPr>
      </w:pPr>
      <w:r w:rsidRPr="001F3E99">
        <w:rPr>
          <w:rFonts w:ascii="Arial Narrow" w:eastAsia="Calibri" w:hAnsi="Arial Narrow"/>
          <w:noProof/>
          <w:sz w:val="20"/>
          <w:szCs w:val="20"/>
        </w:rPr>
        <mc:AlternateContent>
          <mc:Choice Requires="wps">
            <w:drawing>
              <wp:anchor distT="4294967294" distB="4294967294" distL="114300" distR="114300" simplePos="0" relativeHeight="251663360" behindDoc="0" locked="0" layoutInCell="1" allowOverlap="1" wp14:anchorId="0868A1DA" wp14:editId="3115E4E3">
                <wp:simplePos x="0" y="0"/>
                <wp:positionH relativeFrom="column">
                  <wp:posOffset>370205</wp:posOffset>
                </wp:positionH>
                <wp:positionV relativeFrom="paragraph">
                  <wp:posOffset>137795</wp:posOffset>
                </wp:positionV>
                <wp:extent cx="5486400" cy="0"/>
                <wp:effectExtent l="38100" t="38100" r="38100" b="38100"/>
                <wp:wrapTopAndBottom/>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15pt,10.85pt" to="461.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" strokeweight="1.06mm">
                <v:stroke joinstyle="miter" endcap="square"/>
                <w10:wrap type="topAndBottom"/>
              </v:line>
            </w:pict>
          </mc:Fallback>
        </mc:AlternateContent>
      </w:r>
    </w:p>
    <w:p w:rsidR="001F3E99" w:rsidRPr="001F3E99" w:rsidRDefault="001F3E99" w:rsidP="001F3E99">
      <w:pPr>
        <w:jc w:val="center"/>
        <w:rPr>
          <w:rFonts w:ascii="Arial Narrow" w:eastAsia="Calibri" w:hAnsi="Arial Narrow"/>
          <w:b/>
          <w:w w:val="80"/>
          <w:position w:val="4"/>
          <w:sz w:val="20"/>
          <w:szCs w:val="20"/>
          <w:lang w:eastAsia="en-US"/>
        </w:rPr>
      </w:pPr>
      <w:r w:rsidRPr="001F3E99">
        <w:rPr>
          <w:rFonts w:ascii="Arial Narrow" w:eastAsia="Calibri" w:hAnsi="Arial Narrow"/>
          <w:b/>
          <w:w w:val="80"/>
          <w:position w:val="4"/>
          <w:sz w:val="20"/>
          <w:szCs w:val="20"/>
          <w:lang w:eastAsia="en-US"/>
        </w:rPr>
        <w:t>ПОСТАНОВЛЕНИЕ</w:t>
      </w:r>
    </w:p>
    <w:p w:rsidR="001F3E99" w:rsidRPr="001F3E99" w:rsidRDefault="001F3E99" w:rsidP="001F3E99">
      <w:pPr>
        <w:jc w:val="center"/>
        <w:rPr>
          <w:rFonts w:ascii="Arial Narrow" w:hAnsi="Arial Narrow"/>
          <w:b/>
          <w:w w:val="80"/>
          <w:position w:val="4"/>
          <w:sz w:val="20"/>
          <w:szCs w:val="20"/>
        </w:rPr>
      </w:pPr>
    </w:p>
    <w:p w:rsidR="001F3E99" w:rsidRPr="001F3E99" w:rsidRDefault="001F3E99" w:rsidP="001F3E99">
      <w:pPr>
        <w:jc w:val="both"/>
        <w:rPr>
          <w:rFonts w:ascii="Arial Narrow" w:eastAsia="Calibri" w:hAnsi="Arial Narrow"/>
          <w:sz w:val="20"/>
          <w:szCs w:val="20"/>
          <w:lang w:eastAsia="en-US"/>
        </w:rPr>
      </w:pPr>
      <w:r w:rsidRPr="001F3E99">
        <w:rPr>
          <w:rFonts w:ascii="Arial Narrow" w:eastAsia="Calibri" w:hAnsi="Arial Narrow"/>
          <w:sz w:val="20"/>
          <w:szCs w:val="20"/>
          <w:lang w:eastAsia="en-US"/>
        </w:rPr>
        <w:t xml:space="preserve">«22» декабря 2023 г.                                                                      </w:t>
      </w:r>
      <w:r>
        <w:rPr>
          <w:rFonts w:ascii="Arial Narrow" w:eastAsia="Calibri" w:hAnsi="Arial Narrow"/>
          <w:sz w:val="20"/>
          <w:szCs w:val="20"/>
          <w:lang w:eastAsia="en-US"/>
        </w:rPr>
        <w:t xml:space="preserve">                                                                                                      </w:t>
      </w:r>
      <w:r w:rsidRPr="001F3E99">
        <w:rPr>
          <w:rFonts w:ascii="Arial Narrow" w:eastAsia="Calibri" w:hAnsi="Arial Narrow"/>
          <w:sz w:val="20"/>
          <w:szCs w:val="20"/>
          <w:lang w:eastAsia="en-US"/>
        </w:rPr>
        <w:t xml:space="preserve">       № 44</w:t>
      </w:r>
    </w:p>
    <w:p w:rsidR="001F3E99" w:rsidRPr="001F3E99" w:rsidRDefault="001F3E99" w:rsidP="001F3E99">
      <w:pPr>
        <w:jc w:val="both"/>
        <w:rPr>
          <w:rFonts w:ascii="Arial Narrow" w:eastAsia="Calibri" w:hAnsi="Arial Narrow"/>
          <w:b/>
          <w:sz w:val="20"/>
          <w:szCs w:val="20"/>
          <w:lang w:eastAsia="en-US"/>
        </w:rPr>
      </w:pPr>
    </w:p>
    <w:p w:rsidR="001F3E99" w:rsidRPr="001F3E99" w:rsidRDefault="001F3E99" w:rsidP="001F3E99">
      <w:pPr>
        <w:jc w:val="center"/>
        <w:rPr>
          <w:rFonts w:ascii="Arial Narrow" w:hAnsi="Arial Narrow"/>
          <w:b/>
          <w:sz w:val="20"/>
          <w:szCs w:val="20"/>
        </w:rPr>
      </w:pPr>
      <w:r w:rsidRPr="001F3E99">
        <w:rPr>
          <w:rFonts w:ascii="Arial Narrow" w:hAnsi="Arial Narrow"/>
          <w:b/>
          <w:sz w:val="20"/>
          <w:szCs w:val="20"/>
        </w:rPr>
        <w:t xml:space="preserve">Об утверждении перечней главных администраторов доходов и источников финансирования дефицита бюджета поселка </w:t>
      </w:r>
      <w:proofErr w:type="spellStart"/>
      <w:r w:rsidRPr="001F3E99">
        <w:rPr>
          <w:rFonts w:ascii="Arial Narrow" w:hAnsi="Arial Narrow"/>
          <w:b/>
          <w:sz w:val="20"/>
          <w:szCs w:val="20"/>
        </w:rPr>
        <w:t>Чиринда</w:t>
      </w:r>
      <w:proofErr w:type="spellEnd"/>
    </w:p>
    <w:p w:rsidR="001F3E99" w:rsidRPr="001F3E99" w:rsidRDefault="001F3E99" w:rsidP="001F3E99">
      <w:pPr>
        <w:jc w:val="center"/>
        <w:rPr>
          <w:rFonts w:ascii="Arial Narrow" w:hAnsi="Arial Narrow"/>
          <w:b/>
          <w:sz w:val="20"/>
          <w:szCs w:val="20"/>
        </w:rPr>
      </w:pPr>
    </w:p>
    <w:p w:rsidR="001F3E99" w:rsidRPr="001F3E99" w:rsidRDefault="001F3E99" w:rsidP="001F3E99">
      <w:pPr>
        <w:ind w:firstLine="709"/>
        <w:jc w:val="both"/>
        <w:rPr>
          <w:rFonts w:ascii="Arial Narrow" w:hAnsi="Arial Narrow"/>
          <w:sz w:val="20"/>
          <w:szCs w:val="20"/>
        </w:rPr>
      </w:pPr>
      <w:proofErr w:type="gramStart"/>
      <w:r w:rsidRPr="001F3E99">
        <w:rPr>
          <w:rFonts w:ascii="Arial Narrow" w:hAnsi="Arial Narrow"/>
          <w:sz w:val="20"/>
          <w:szCs w:val="20"/>
        </w:rPr>
        <w:t xml:space="preserve">В соответствии с </w:t>
      </w:r>
      <w:hyperlink r:id="rId64" w:history="1">
        <w:r w:rsidRPr="001F3E99">
          <w:rPr>
            <w:rFonts w:ascii="Arial Narrow" w:hAnsi="Arial Narrow"/>
            <w:sz w:val="20"/>
            <w:szCs w:val="20"/>
          </w:rPr>
          <w:t>пунктом 3.2 статьи 160.1</w:t>
        </w:r>
      </w:hyperlink>
      <w:r w:rsidRPr="001F3E99">
        <w:rPr>
          <w:rFonts w:ascii="Arial Narrow" w:hAnsi="Arial Narrow"/>
          <w:sz w:val="20"/>
          <w:szCs w:val="20"/>
        </w:rPr>
        <w:t>, с пунктом 4 статьи 160.2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w:t>
      </w:r>
      <w:proofErr w:type="gramEnd"/>
      <w:r w:rsidRPr="001F3E99">
        <w:rPr>
          <w:rFonts w:ascii="Arial Narrow" w:hAnsi="Arial Narrow"/>
          <w:sz w:val="20"/>
          <w:szCs w:val="20"/>
        </w:rPr>
        <w:t xml:space="preserve"> </w:t>
      </w:r>
      <w:proofErr w:type="gramStart"/>
      <w:r w:rsidRPr="001F3E99">
        <w:rPr>
          <w:rFonts w:ascii="Arial Narrow" w:hAnsi="Arial Narrow"/>
          <w:sz w:val="20"/>
          <w:szCs w:val="20"/>
        </w:rPr>
        <w:t xml:space="preserve">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постановлением Правительства Российской Федерации от 16.09.2021 № 1568 «Об утверждении общих требований к закреплению за органами государственной власти (государственными органами) субъекта Российской Федерации, </w:t>
      </w:r>
      <w:r w:rsidRPr="001F3E99">
        <w:rPr>
          <w:rFonts w:ascii="Arial Narrow" w:hAnsi="Arial Narrow"/>
          <w:sz w:val="20"/>
          <w:szCs w:val="20"/>
        </w:rPr>
        <w:lastRenderedPageBreak/>
        <w:t>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субъекта Российской Федерации</w:t>
      </w:r>
      <w:proofErr w:type="gramEnd"/>
      <w:r w:rsidRPr="001F3E99">
        <w:rPr>
          <w:rFonts w:ascii="Arial Narrow" w:hAnsi="Arial Narrow"/>
          <w:sz w:val="20"/>
          <w:szCs w:val="20"/>
        </w:rPr>
        <w:t xml:space="preserve">, бюджета территориального фонда обязательного медицинского страхования, местного бюджета»,  Уставом поселка </w:t>
      </w:r>
      <w:proofErr w:type="spellStart"/>
      <w:r w:rsidRPr="001F3E99">
        <w:rPr>
          <w:rFonts w:ascii="Arial Narrow" w:hAnsi="Arial Narrow"/>
          <w:sz w:val="20"/>
          <w:szCs w:val="20"/>
        </w:rPr>
        <w:t>Чиринда</w:t>
      </w:r>
      <w:proofErr w:type="spellEnd"/>
      <w:r w:rsidRPr="001F3E99">
        <w:rPr>
          <w:rFonts w:ascii="Arial Narrow" w:hAnsi="Arial Narrow"/>
          <w:sz w:val="20"/>
          <w:szCs w:val="20"/>
        </w:rPr>
        <w:t xml:space="preserve">, статьей 8 Решения </w:t>
      </w:r>
      <w:proofErr w:type="spellStart"/>
      <w:r w:rsidRPr="001F3E99">
        <w:rPr>
          <w:rFonts w:ascii="Arial Narrow" w:hAnsi="Arial Narrow"/>
          <w:sz w:val="20"/>
          <w:szCs w:val="20"/>
        </w:rPr>
        <w:t>Чириндинского</w:t>
      </w:r>
      <w:proofErr w:type="spellEnd"/>
      <w:r w:rsidRPr="001F3E99">
        <w:rPr>
          <w:rFonts w:ascii="Arial Narrow" w:hAnsi="Arial Narrow"/>
          <w:sz w:val="20"/>
          <w:szCs w:val="20"/>
        </w:rPr>
        <w:t xml:space="preserve"> поселкового совета депутатов от </w:t>
      </w:r>
      <w:r w:rsidRPr="001F3E99">
        <w:rPr>
          <w:rFonts w:ascii="Arial Narrow" w:hAnsi="Arial Narrow"/>
          <w:color w:val="000000"/>
          <w:sz w:val="20"/>
          <w:szCs w:val="20"/>
        </w:rPr>
        <w:t>03 июля 2020 г. № 116</w:t>
      </w:r>
      <w:r w:rsidRPr="001F3E99">
        <w:rPr>
          <w:rFonts w:ascii="Arial Narrow" w:hAnsi="Arial Narrow"/>
          <w:sz w:val="20"/>
          <w:szCs w:val="20"/>
        </w:rPr>
        <w:t xml:space="preserve">  «Об утверждении Положения о бюджетном процессе в поселке </w:t>
      </w:r>
      <w:proofErr w:type="spellStart"/>
      <w:r w:rsidRPr="001F3E99">
        <w:rPr>
          <w:rFonts w:ascii="Arial Narrow" w:hAnsi="Arial Narrow"/>
          <w:sz w:val="20"/>
          <w:szCs w:val="20"/>
        </w:rPr>
        <w:t>Чиринда</w:t>
      </w:r>
      <w:proofErr w:type="spellEnd"/>
      <w:r w:rsidRPr="001F3E99">
        <w:rPr>
          <w:rFonts w:ascii="Arial Narrow" w:hAnsi="Arial Narrow"/>
          <w:sz w:val="20"/>
          <w:szCs w:val="20"/>
        </w:rPr>
        <w:t xml:space="preserve">». </w:t>
      </w:r>
      <w:r w:rsidRPr="001F3E99">
        <w:rPr>
          <w:rFonts w:ascii="Arial Narrow" w:hAnsi="Arial Narrow"/>
          <w:b/>
          <w:sz w:val="20"/>
          <w:szCs w:val="20"/>
        </w:rPr>
        <w:t>ПОСТАНОВЛЯЮ</w:t>
      </w:r>
      <w:r>
        <w:rPr>
          <w:rFonts w:ascii="Arial Narrow" w:hAnsi="Arial Narrow"/>
          <w:b/>
          <w:sz w:val="20"/>
          <w:szCs w:val="20"/>
        </w:rPr>
        <w:t>:</w:t>
      </w:r>
    </w:p>
    <w:p w:rsidR="001F3E99" w:rsidRPr="001F3E99" w:rsidRDefault="001F3E99" w:rsidP="001F3E99">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1F3E99">
        <w:rPr>
          <w:rFonts w:ascii="Arial Narrow" w:hAnsi="Arial Narrow"/>
          <w:sz w:val="20"/>
          <w:szCs w:val="20"/>
        </w:rPr>
        <w:t xml:space="preserve">Утвердить перечень главных администраторов доходов бюджета поселка </w:t>
      </w:r>
      <w:proofErr w:type="spellStart"/>
      <w:r w:rsidRPr="001F3E99">
        <w:rPr>
          <w:rFonts w:ascii="Arial Narrow" w:hAnsi="Arial Narrow"/>
          <w:sz w:val="20"/>
          <w:szCs w:val="20"/>
        </w:rPr>
        <w:t>Чиринда</w:t>
      </w:r>
      <w:proofErr w:type="spellEnd"/>
      <w:r w:rsidRPr="001F3E99">
        <w:rPr>
          <w:rFonts w:ascii="Arial Narrow" w:hAnsi="Arial Narrow"/>
          <w:sz w:val="20"/>
          <w:szCs w:val="20"/>
        </w:rPr>
        <w:t xml:space="preserve"> согласно приложению № 1.</w:t>
      </w:r>
    </w:p>
    <w:p w:rsidR="001F3E99" w:rsidRPr="001F3E99" w:rsidRDefault="001F3E99" w:rsidP="001F3E99">
      <w:pPr>
        <w:autoSpaceDE w:val="0"/>
        <w:autoSpaceDN w:val="0"/>
        <w:adjustRightInd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1F3E99">
        <w:rPr>
          <w:rFonts w:ascii="Arial Narrow" w:hAnsi="Arial Narrow"/>
          <w:sz w:val="20"/>
          <w:szCs w:val="20"/>
        </w:rPr>
        <w:t xml:space="preserve">Утвердить перечень главных </w:t>
      </w:r>
      <w:proofErr w:type="gramStart"/>
      <w:r w:rsidRPr="001F3E99">
        <w:rPr>
          <w:rFonts w:ascii="Arial Narrow" w:hAnsi="Arial Narrow"/>
          <w:sz w:val="20"/>
          <w:szCs w:val="20"/>
        </w:rPr>
        <w:t>администраторов источников финансирования дефицита бюджета поселка</w:t>
      </w:r>
      <w:proofErr w:type="gramEnd"/>
      <w:r w:rsidRPr="001F3E99">
        <w:rPr>
          <w:rFonts w:ascii="Arial Narrow" w:hAnsi="Arial Narrow"/>
          <w:sz w:val="20"/>
          <w:szCs w:val="20"/>
        </w:rPr>
        <w:t xml:space="preserve"> </w:t>
      </w:r>
      <w:proofErr w:type="spellStart"/>
      <w:r w:rsidRPr="001F3E99">
        <w:rPr>
          <w:rFonts w:ascii="Arial Narrow" w:hAnsi="Arial Narrow"/>
          <w:sz w:val="20"/>
          <w:szCs w:val="20"/>
        </w:rPr>
        <w:t>Чиринда</w:t>
      </w:r>
      <w:proofErr w:type="spellEnd"/>
      <w:r w:rsidRPr="001F3E99">
        <w:rPr>
          <w:rFonts w:ascii="Arial Narrow" w:hAnsi="Arial Narrow"/>
          <w:sz w:val="20"/>
          <w:szCs w:val="20"/>
        </w:rPr>
        <w:t xml:space="preserve"> согласно приложению № 2.</w:t>
      </w:r>
    </w:p>
    <w:p w:rsidR="001F3E99" w:rsidRPr="001F3E99" w:rsidRDefault="001F3E99" w:rsidP="001F3E99">
      <w:pPr>
        <w:autoSpaceDE w:val="0"/>
        <w:autoSpaceDN w:val="0"/>
        <w:adjustRightInd w:val="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Pr="001F3E99">
        <w:rPr>
          <w:rFonts w:ascii="Arial Narrow" w:hAnsi="Arial Narrow"/>
          <w:sz w:val="20"/>
          <w:szCs w:val="20"/>
        </w:rPr>
        <w:t xml:space="preserve">Установить, что в случаях изменения состава и (или) функций главных администраторов доходов местного бюджета, а также изменения принципов назначения и присвоения структуры кодов классификации доходов бюджетов до внесения соответствующих изменений в перечень главных администраторов доходов местного бюджета закрепление видов (подвидов) доходов бюджета за главными администраторами доходов местного бюджета, являющимися органами местного самоуправления поселка </w:t>
      </w:r>
      <w:proofErr w:type="spellStart"/>
      <w:r w:rsidRPr="001F3E99">
        <w:rPr>
          <w:rFonts w:ascii="Arial Narrow" w:hAnsi="Arial Narrow"/>
          <w:sz w:val="20"/>
          <w:szCs w:val="20"/>
        </w:rPr>
        <w:t>Чиринда</w:t>
      </w:r>
      <w:proofErr w:type="spellEnd"/>
      <w:r w:rsidRPr="001F3E99">
        <w:rPr>
          <w:rFonts w:ascii="Arial Narrow" w:hAnsi="Arial Narrow"/>
          <w:sz w:val="20"/>
          <w:szCs w:val="20"/>
        </w:rPr>
        <w:t xml:space="preserve"> Эвенкийского муниципального района Красноярского края, осуществляется</w:t>
      </w:r>
      <w:proofErr w:type="gramEnd"/>
      <w:r w:rsidRPr="001F3E99">
        <w:rPr>
          <w:rFonts w:ascii="Arial Narrow" w:hAnsi="Arial Narrow"/>
          <w:sz w:val="20"/>
          <w:szCs w:val="20"/>
        </w:rPr>
        <w:t xml:space="preserve"> правовыми актами Администрации поселка </w:t>
      </w:r>
      <w:proofErr w:type="spellStart"/>
      <w:r w:rsidRPr="001F3E99">
        <w:rPr>
          <w:rFonts w:ascii="Arial Narrow" w:hAnsi="Arial Narrow"/>
          <w:sz w:val="20"/>
          <w:szCs w:val="20"/>
        </w:rPr>
        <w:t>Чиринда</w:t>
      </w:r>
      <w:proofErr w:type="spellEnd"/>
      <w:r w:rsidRPr="001F3E99">
        <w:rPr>
          <w:rFonts w:ascii="Arial Narrow" w:hAnsi="Arial Narrow"/>
          <w:sz w:val="20"/>
          <w:szCs w:val="20"/>
        </w:rPr>
        <w:t xml:space="preserve"> Эвенкийского муниципального района Красноярского края.</w:t>
      </w:r>
    </w:p>
    <w:p w:rsidR="001F3E99" w:rsidRPr="001F3E99" w:rsidRDefault="001F3E99" w:rsidP="001F3E99">
      <w:pPr>
        <w:autoSpaceDE w:val="0"/>
        <w:autoSpaceDN w:val="0"/>
        <w:adjustRightInd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proofErr w:type="gramStart"/>
      <w:r w:rsidRPr="001F3E99">
        <w:rPr>
          <w:rFonts w:ascii="Arial Narrow" w:hAnsi="Arial Narrow"/>
          <w:sz w:val="20"/>
          <w:szCs w:val="20"/>
        </w:rPr>
        <w:t>Установить, что в случаях изменения состава и (или) функций главных администраторов источников финансирова</w:t>
      </w:r>
      <w:r>
        <w:rPr>
          <w:rFonts w:ascii="Arial Narrow" w:hAnsi="Arial Narrow"/>
          <w:sz w:val="20"/>
          <w:szCs w:val="20"/>
        </w:rPr>
        <w:t xml:space="preserve">ния дефицита местного бюджета, </w:t>
      </w:r>
      <w:r w:rsidRPr="001F3E99">
        <w:rPr>
          <w:rFonts w:ascii="Arial Narrow" w:hAnsi="Arial Narrow"/>
          <w:sz w:val="20"/>
          <w:szCs w:val="20"/>
        </w:rPr>
        <w:t>а также изменения принципов назначения и присвоения структуры кодов классификации источников финансирова</w:t>
      </w:r>
      <w:r>
        <w:rPr>
          <w:rFonts w:ascii="Arial Narrow" w:hAnsi="Arial Narrow"/>
          <w:sz w:val="20"/>
          <w:szCs w:val="20"/>
        </w:rPr>
        <w:t xml:space="preserve">ния дефицита местного бюджета </w:t>
      </w:r>
      <w:r w:rsidRPr="001F3E99">
        <w:rPr>
          <w:rFonts w:ascii="Arial Narrow" w:hAnsi="Arial Narrow"/>
          <w:sz w:val="20"/>
          <w:szCs w:val="20"/>
        </w:rPr>
        <w:t>до внесения соответствующих изменений в перечень главных администраторов источников финансирования дефицита местного бюджета закрепление группы, подгруппы, статьи и вида источника финансирования дефицита местного бюджета за главными администраторами источников финансирования</w:t>
      </w:r>
      <w:proofErr w:type="gramEnd"/>
      <w:r w:rsidRPr="001F3E99">
        <w:rPr>
          <w:rFonts w:ascii="Arial Narrow" w:hAnsi="Arial Narrow"/>
          <w:sz w:val="20"/>
          <w:szCs w:val="20"/>
        </w:rPr>
        <w:t xml:space="preserve"> </w:t>
      </w:r>
      <w:proofErr w:type="gramStart"/>
      <w:r w:rsidRPr="001F3E99">
        <w:rPr>
          <w:rFonts w:ascii="Arial Narrow" w:hAnsi="Arial Narrow"/>
          <w:sz w:val="20"/>
          <w:szCs w:val="20"/>
        </w:rPr>
        <w:t xml:space="preserve">дефицита местного бюджета, являющимися органами местного самоуправления поселка </w:t>
      </w:r>
      <w:proofErr w:type="spellStart"/>
      <w:r w:rsidRPr="001F3E99">
        <w:rPr>
          <w:rFonts w:ascii="Arial Narrow" w:hAnsi="Arial Narrow"/>
          <w:sz w:val="20"/>
          <w:szCs w:val="20"/>
        </w:rPr>
        <w:t>Чиринда</w:t>
      </w:r>
      <w:proofErr w:type="spellEnd"/>
      <w:r w:rsidRPr="001F3E99">
        <w:rPr>
          <w:rFonts w:ascii="Arial Narrow" w:hAnsi="Arial Narrow"/>
          <w:sz w:val="20"/>
          <w:szCs w:val="20"/>
        </w:rPr>
        <w:t xml:space="preserve"> Эвенкийского муниципального района Красноярского края, осуществляется правовыми актами Администрации поселка </w:t>
      </w:r>
      <w:proofErr w:type="spellStart"/>
      <w:r w:rsidRPr="001F3E99">
        <w:rPr>
          <w:rFonts w:ascii="Arial Narrow" w:hAnsi="Arial Narrow"/>
          <w:sz w:val="20"/>
          <w:szCs w:val="20"/>
        </w:rPr>
        <w:t>Чиринда</w:t>
      </w:r>
      <w:proofErr w:type="spellEnd"/>
      <w:r w:rsidRPr="001F3E99">
        <w:rPr>
          <w:rFonts w:ascii="Arial Narrow" w:hAnsi="Arial Narrow"/>
          <w:sz w:val="20"/>
          <w:szCs w:val="20"/>
        </w:rPr>
        <w:t xml:space="preserve"> Эвенкийского муниципального района Красноярского края.</w:t>
      </w:r>
      <w:proofErr w:type="gramEnd"/>
    </w:p>
    <w:p w:rsidR="001F3E99" w:rsidRPr="001F3E99" w:rsidRDefault="001F3E99" w:rsidP="001F3E99">
      <w:pPr>
        <w:jc w:val="both"/>
        <w:rPr>
          <w:rFonts w:ascii="Arial Narrow" w:hAnsi="Arial Narrow"/>
          <w:color w:val="000000"/>
          <w:sz w:val="20"/>
          <w:szCs w:val="20"/>
        </w:rPr>
      </w:pPr>
      <w:r>
        <w:rPr>
          <w:rFonts w:ascii="Arial Narrow" w:hAnsi="Arial Narrow"/>
          <w:color w:val="000000"/>
          <w:sz w:val="20"/>
          <w:szCs w:val="20"/>
        </w:rPr>
        <w:t>5.</w:t>
      </w:r>
      <w:r>
        <w:rPr>
          <w:rFonts w:ascii="Arial Narrow" w:hAnsi="Arial Narrow"/>
          <w:color w:val="000000"/>
          <w:sz w:val="20"/>
          <w:szCs w:val="20"/>
        </w:rPr>
        <w:tab/>
      </w:r>
      <w:r w:rsidRPr="001F3E99">
        <w:rPr>
          <w:rFonts w:ascii="Arial Narrow" w:hAnsi="Arial Narrow"/>
          <w:color w:val="000000"/>
          <w:sz w:val="20"/>
          <w:szCs w:val="20"/>
        </w:rPr>
        <w:t>Признать утратившими силу с 01 января 2024 года:</w:t>
      </w:r>
    </w:p>
    <w:p w:rsidR="001F3E99" w:rsidRPr="001F3E99" w:rsidRDefault="001F3E99" w:rsidP="001F3E99">
      <w:pPr>
        <w:jc w:val="both"/>
        <w:rPr>
          <w:rFonts w:ascii="Arial Narrow" w:hAnsi="Arial Narrow"/>
          <w:color w:val="000000"/>
          <w:sz w:val="20"/>
          <w:szCs w:val="20"/>
        </w:rPr>
      </w:pPr>
      <w:r w:rsidRPr="001F3E99">
        <w:rPr>
          <w:rFonts w:ascii="Arial Narrow" w:hAnsi="Arial Narrow"/>
          <w:color w:val="000000"/>
          <w:sz w:val="20"/>
          <w:szCs w:val="20"/>
        </w:rPr>
        <w:t xml:space="preserve">- Постановление Администрации поселка </w:t>
      </w:r>
      <w:proofErr w:type="spellStart"/>
      <w:r w:rsidRPr="001F3E99">
        <w:rPr>
          <w:rFonts w:ascii="Arial Narrow" w:hAnsi="Arial Narrow"/>
          <w:color w:val="000000"/>
          <w:sz w:val="20"/>
          <w:szCs w:val="20"/>
        </w:rPr>
        <w:t>Чиринда</w:t>
      </w:r>
      <w:proofErr w:type="spellEnd"/>
      <w:r w:rsidRPr="001F3E99">
        <w:rPr>
          <w:rFonts w:ascii="Arial Narrow" w:hAnsi="Arial Narrow"/>
          <w:color w:val="000000"/>
          <w:sz w:val="20"/>
          <w:szCs w:val="20"/>
        </w:rPr>
        <w:t xml:space="preserve"> от 22 ноября 2021 г. № 36 «Об утверждении перечней главных администраторов доходов и источников финансирования дефицита бюджета поселка </w:t>
      </w:r>
      <w:proofErr w:type="spellStart"/>
      <w:r w:rsidRPr="001F3E99">
        <w:rPr>
          <w:rFonts w:ascii="Arial Narrow" w:hAnsi="Arial Narrow"/>
          <w:color w:val="000000"/>
          <w:sz w:val="20"/>
          <w:szCs w:val="20"/>
        </w:rPr>
        <w:t>Чиринда</w:t>
      </w:r>
      <w:proofErr w:type="spellEnd"/>
      <w:r w:rsidRPr="001F3E99">
        <w:rPr>
          <w:rFonts w:ascii="Arial Narrow" w:hAnsi="Arial Narrow"/>
          <w:color w:val="000000"/>
          <w:sz w:val="20"/>
          <w:szCs w:val="20"/>
        </w:rPr>
        <w:t>»;</w:t>
      </w:r>
    </w:p>
    <w:p w:rsidR="001F3E99" w:rsidRPr="001F3E99" w:rsidRDefault="001F3E99" w:rsidP="001F3E99">
      <w:pPr>
        <w:jc w:val="both"/>
        <w:rPr>
          <w:rFonts w:ascii="Arial Narrow" w:hAnsi="Arial Narrow"/>
          <w:color w:val="000000"/>
          <w:sz w:val="20"/>
          <w:szCs w:val="20"/>
        </w:rPr>
      </w:pPr>
      <w:r w:rsidRPr="001F3E99">
        <w:rPr>
          <w:rFonts w:ascii="Arial Narrow" w:hAnsi="Arial Narrow"/>
          <w:color w:val="000000"/>
          <w:sz w:val="20"/>
          <w:szCs w:val="20"/>
        </w:rPr>
        <w:t xml:space="preserve">- Постановление Администрации поселка </w:t>
      </w:r>
      <w:proofErr w:type="spellStart"/>
      <w:r w:rsidRPr="001F3E99">
        <w:rPr>
          <w:rFonts w:ascii="Arial Narrow" w:hAnsi="Arial Narrow"/>
          <w:color w:val="000000"/>
          <w:sz w:val="20"/>
          <w:szCs w:val="20"/>
        </w:rPr>
        <w:t>Чиринда</w:t>
      </w:r>
      <w:proofErr w:type="spellEnd"/>
      <w:r w:rsidRPr="001F3E99">
        <w:rPr>
          <w:rFonts w:ascii="Arial Narrow" w:hAnsi="Arial Narrow"/>
          <w:color w:val="000000"/>
          <w:sz w:val="20"/>
          <w:szCs w:val="20"/>
        </w:rPr>
        <w:t xml:space="preserve"> от 28 февраля 2022 г. № 4 «</w:t>
      </w:r>
      <w:r w:rsidRPr="001F3E99">
        <w:rPr>
          <w:rFonts w:ascii="Arial Narrow" w:hAnsi="Arial Narrow"/>
          <w:bCs/>
          <w:color w:val="000000"/>
          <w:sz w:val="20"/>
          <w:szCs w:val="20"/>
        </w:rPr>
        <w:t xml:space="preserve">О внесении изменений в Постановление Администрации поселка </w:t>
      </w:r>
      <w:proofErr w:type="spellStart"/>
      <w:r w:rsidRPr="001F3E99">
        <w:rPr>
          <w:rFonts w:ascii="Arial Narrow" w:hAnsi="Arial Narrow"/>
          <w:bCs/>
          <w:color w:val="000000"/>
          <w:sz w:val="20"/>
          <w:szCs w:val="20"/>
        </w:rPr>
        <w:t>Чиринда</w:t>
      </w:r>
      <w:proofErr w:type="spellEnd"/>
      <w:r w:rsidRPr="001F3E99">
        <w:rPr>
          <w:rFonts w:ascii="Arial Narrow" w:hAnsi="Arial Narrow"/>
          <w:bCs/>
          <w:color w:val="000000"/>
          <w:sz w:val="20"/>
          <w:szCs w:val="20"/>
        </w:rPr>
        <w:t xml:space="preserve"> Эвенкийского муниципального района Красноярского края от 22.11.2021 г. № 36 «Об утверждении перечней главных администраторов доходов и источников финансирования дефицита бюджета поселка </w:t>
      </w:r>
      <w:proofErr w:type="spellStart"/>
      <w:r w:rsidRPr="001F3E99">
        <w:rPr>
          <w:rFonts w:ascii="Arial Narrow" w:hAnsi="Arial Narrow"/>
          <w:bCs/>
          <w:color w:val="000000"/>
          <w:sz w:val="20"/>
          <w:szCs w:val="20"/>
        </w:rPr>
        <w:t>Чиринда</w:t>
      </w:r>
      <w:proofErr w:type="spellEnd"/>
      <w:r w:rsidRPr="001F3E99">
        <w:rPr>
          <w:rFonts w:ascii="Arial Narrow" w:hAnsi="Arial Narrow"/>
          <w:bCs/>
          <w:color w:val="000000"/>
          <w:sz w:val="20"/>
          <w:szCs w:val="20"/>
        </w:rPr>
        <w:t>»»</w:t>
      </w:r>
      <w:r w:rsidRPr="001F3E99">
        <w:rPr>
          <w:rFonts w:ascii="Arial Narrow" w:hAnsi="Arial Narrow"/>
          <w:color w:val="000000"/>
          <w:sz w:val="20"/>
          <w:szCs w:val="20"/>
        </w:rPr>
        <w:t>;</w:t>
      </w:r>
    </w:p>
    <w:p w:rsidR="001F3E99" w:rsidRPr="001F3E99" w:rsidRDefault="001F3E99" w:rsidP="001F3E99">
      <w:pPr>
        <w:jc w:val="both"/>
        <w:rPr>
          <w:rFonts w:ascii="Arial Narrow" w:hAnsi="Arial Narrow"/>
          <w:color w:val="000000"/>
          <w:sz w:val="20"/>
          <w:szCs w:val="20"/>
        </w:rPr>
      </w:pPr>
      <w:r w:rsidRPr="001F3E99">
        <w:rPr>
          <w:rFonts w:ascii="Arial Narrow" w:hAnsi="Arial Narrow"/>
          <w:color w:val="000000"/>
          <w:sz w:val="20"/>
          <w:szCs w:val="20"/>
        </w:rPr>
        <w:t xml:space="preserve">- Постановление Администрации поселка </w:t>
      </w:r>
      <w:proofErr w:type="spellStart"/>
      <w:r w:rsidRPr="001F3E99">
        <w:rPr>
          <w:rFonts w:ascii="Arial Narrow" w:hAnsi="Arial Narrow"/>
          <w:color w:val="000000"/>
          <w:sz w:val="20"/>
          <w:szCs w:val="20"/>
        </w:rPr>
        <w:t>Чиринда</w:t>
      </w:r>
      <w:proofErr w:type="spellEnd"/>
      <w:r w:rsidRPr="001F3E99">
        <w:rPr>
          <w:rFonts w:ascii="Arial Narrow" w:hAnsi="Arial Narrow"/>
          <w:color w:val="000000"/>
          <w:sz w:val="20"/>
          <w:szCs w:val="20"/>
        </w:rPr>
        <w:t xml:space="preserve"> от 12 октября 2022 г. № 27 «</w:t>
      </w:r>
      <w:r w:rsidRPr="001F3E99">
        <w:rPr>
          <w:rFonts w:ascii="Arial Narrow" w:hAnsi="Arial Narrow"/>
          <w:bCs/>
          <w:color w:val="000000"/>
          <w:sz w:val="20"/>
          <w:szCs w:val="20"/>
        </w:rPr>
        <w:t xml:space="preserve">О внесении изменений в Постановление Администрации поселка </w:t>
      </w:r>
      <w:proofErr w:type="spellStart"/>
      <w:r w:rsidRPr="001F3E99">
        <w:rPr>
          <w:rFonts w:ascii="Arial Narrow" w:hAnsi="Arial Narrow"/>
          <w:bCs/>
          <w:color w:val="000000"/>
          <w:sz w:val="20"/>
          <w:szCs w:val="20"/>
        </w:rPr>
        <w:t>Чиринда</w:t>
      </w:r>
      <w:proofErr w:type="spellEnd"/>
      <w:r w:rsidRPr="001F3E99">
        <w:rPr>
          <w:rFonts w:ascii="Arial Narrow" w:hAnsi="Arial Narrow"/>
          <w:bCs/>
          <w:color w:val="000000"/>
          <w:sz w:val="20"/>
          <w:szCs w:val="20"/>
        </w:rPr>
        <w:t xml:space="preserve"> Эвенкийского муниципального района Красноярского края от 22.11.2021 г. № 36 «Об утверждении перечней главных администраторов доходов и источников финансирования дефицита бюджета поселка </w:t>
      </w:r>
      <w:proofErr w:type="spellStart"/>
      <w:r w:rsidRPr="001F3E99">
        <w:rPr>
          <w:rFonts w:ascii="Arial Narrow" w:hAnsi="Arial Narrow"/>
          <w:bCs/>
          <w:color w:val="000000"/>
          <w:sz w:val="20"/>
          <w:szCs w:val="20"/>
        </w:rPr>
        <w:t>Чиринда</w:t>
      </w:r>
      <w:proofErr w:type="spellEnd"/>
      <w:r w:rsidRPr="001F3E99">
        <w:rPr>
          <w:rFonts w:ascii="Arial Narrow" w:hAnsi="Arial Narrow"/>
          <w:bCs/>
          <w:color w:val="000000"/>
          <w:sz w:val="20"/>
          <w:szCs w:val="20"/>
        </w:rPr>
        <w:t>»»</w:t>
      </w:r>
      <w:r w:rsidRPr="001F3E99">
        <w:rPr>
          <w:rFonts w:ascii="Arial Narrow" w:hAnsi="Arial Narrow"/>
          <w:color w:val="000000"/>
          <w:sz w:val="20"/>
          <w:szCs w:val="20"/>
        </w:rPr>
        <w:t xml:space="preserve">; </w:t>
      </w:r>
    </w:p>
    <w:p w:rsidR="001F3E99" w:rsidRPr="001F3E99" w:rsidRDefault="001F3E99" w:rsidP="001F3E99">
      <w:pPr>
        <w:jc w:val="both"/>
        <w:rPr>
          <w:rFonts w:ascii="Arial Narrow" w:hAnsi="Arial Narrow"/>
          <w:color w:val="000000"/>
          <w:sz w:val="20"/>
          <w:szCs w:val="20"/>
        </w:rPr>
      </w:pPr>
      <w:r w:rsidRPr="001F3E99">
        <w:rPr>
          <w:rFonts w:ascii="Arial Narrow" w:hAnsi="Arial Narrow"/>
          <w:color w:val="000000"/>
          <w:sz w:val="20"/>
          <w:szCs w:val="20"/>
        </w:rPr>
        <w:t xml:space="preserve">- Постановление Администрации поселка </w:t>
      </w:r>
      <w:proofErr w:type="spellStart"/>
      <w:r w:rsidRPr="001F3E99">
        <w:rPr>
          <w:rFonts w:ascii="Arial Narrow" w:hAnsi="Arial Narrow"/>
          <w:color w:val="000000"/>
          <w:sz w:val="20"/>
          <w:szCs w:val="20"/>
        </w:rPr>
        <w:t>Чиринда</w:t>
      </w:r>
      <w:proofErr w:type="spellEnd"/>
      <w:r w:rsidRPr="001F3E99">
        <w:rPr>
          <w:rFonts w:ascii="Arial Narrow" w:hAnsi="Arial Narrow"/>
          <w:color w:val="000000"/>
          <w:sz w:val="20"/>
          <w:szCs w:val="20"/>
        </w:rPr>
        <w:t xml:space="preserve"> от 22 декабря 2022 г. № 42 «</w:t>
      </w:r>
      <w:r w:rsidRPr="001F3E99">
        <w:rPr>
          <w:rFonts w:ascii="Arial Narrow" w:hAnsi="Arial Narrow"/>
          <w:bCs/>
          <w:color w:val="000000"/>
          <w:sz w:val="20"/>
          <w:szCs w:val="20"/>
        </w:rPr>
        <w:t xml:space="preserve">О внесении изменений в Постановление Администрации поселка </w:t>
      </w:r>
      <w:proofErr w:type="spellStart"/>
      <w:r w:rsidRPr="001F3E99">
        <w:rPr>
          <w:rFonts w:ascii="Arial Narrow" w:hAnsi="Arial Narrow"/>
          <w:bCs/>
          <w:color w:val="000000"/>
          <w:sz w:val="20"/>
          <w:szCs w:val="20"/>
        </w:rPr>
        <w:t>Чиринда</w:t>
      </w:r>
      <w:proofErr w:type="spellEnd"/>
      <w:r w:rsidRPr="001F3E99">
        <w:rPr>
          <w:rFonts w:ascii="Arial Narrow" w:hAnsi="Arial Narrow"/>
          <w:bCs/>
          <w:color w:val="000000"/>
          <w:sz w:val="20"/>
          <w:szCs w:val="20"/>
        </w:rPr>
        <w:t xml:space="preserve"> Эвенкийского муниципального района Красноярского края от 22.11.2021 г. № 36 «Об утверждении перечней главных администраторов доходов и источников финансирования дефицита бюджета поселка </w:t>
      </w:r>
      <w:proofErr w:type="spellStart"/>
      <w:r w:rsidRPr="001F3E99">
        <w:rPr>
          <w:rFonts w:ascii="Arial Narrow" w:hAnsi="Arial Narrow"/>
          <w:bCs/>
          <w:color w:val="000000"/>
          <w:sz w:val="20"/>
          <w:szCs w:val="20"/>
        </w:rPr>
        <w:t>Чиринда</w:t>
      </w:r>
      <w:proofErr w:type="spellEnd"/>
      <w:r w:rsidRPr="001F3E99">
        <w:rPr>
          <w:rFonts w:ascii="Arial Narrow" w:hAnsi="Arial Narrow"/>
          <w:bCs/>
          <w:color w:val="000000"/>
          <w:sz w:val="20"/>
          <w:szCs w:val="20"/>
        </w:rPr>
        <w:t>»</w:t>
      </w:r>
      <w:r w:rsidRPr="001F3E99">
        <w:rPr>
          <w:rFonts w:ascii="Arial Narrow" w:hAnsi="Arial Narrow"/>
          <w:color w:val="000000"/>
          <w:sz w:val="20"/>
          <w:szCs w:val="20"/>
        </w:rPr>
        <w:t>»;</w:t>
      </w:r>
    </w:p>
    <w:p w:rsidR="001F3E99" w:rsidRPr="001F3E99" w:rsidRDefault="001F3E99" w:rsidP="001F3E99">
      <w:pPr>
        <w:jc w:val="both"/>
        <w:rPr>
          <w:rFonts w:ascii="Arial Narrow" w:hAnsi="Arial Narrow"/>
          <w:color w:val="000000"/>
          <w:sz w:val="20"/>
          <w:szCs w:val="20"/>
        </w:rPr>
      </w:pPr>
      <w:r>
        <w:rPr>
          <w:rFonts w:ascii="Arial Narrow" w:hAnsi="Arial Narrow"/>
          <w:color w:val="000000"/>
          <w:sz w:val="20"/>
          <w:szCs w:val="20"/>
        </w:rPr>
        <w:t>6.</w:t>
      </w:r>
      <w:r>
        <w:rPr>
          <w:rFonts w:ascii="Arial Narrow" w:hAnsi="Arial Narrow"/>
          <w:color w:val="000000"/>
          <w:sz w:val="20"/>
          <w:szCs w:val="20"/>
        </w:rPr>
        <w:tab/>
      </w:r>
      <w:proofErr w:type="gramStart"/>
      <w:r w:rsidRPr="001F3E99">
        <w:rPr>
          <w:rFonts w:ascii="Arial Narrow" w:hAnsi="Arial Narrow"/>
          <w:color w:val="000000"/>
          <w:sz w:val="20"/>
          <w:szCs w:val="20"/>
        </w:rPr>
        <w:t>Контроль за</w:t>
      </w:r>
      <w:proofErr w:type="gramEnd"/>
      <w:r w:rsidRPr="001F3E99">
        <w:rPr>
          <w:rFonts w:ascii="Arial Narrow" w:hAnsi="Arial Narrow"/>
          <w:color w:val="000000"/>
          <w:sz w:val="20"/>
          <w:szCs w:val="20"/>
        </w:rPr>
        <w:t xml:space="preserve"> выполнением настоящего постановления оставляю за собой.</w:t>
      </w:r>
    </w:p>
    <w:p w:rsidR="001F3E99" w:rsidRPr="001F3E99" w:rsidRDefault="001F3E99" w:rsidP="001F3E99">
      <w:pPr>
        <w:jc w:val="both"/>
        <w:rPr>
          <w:rFonts w:ascii="Arial Narrow" w:hAnsi="Arial Narrow"/>
          <w:sz w:val="20"/>
          <w:szCs w:val="20"/>
        </w:rPr>
      </w:pPr>
      <w:r>
        <w:rPr>
          <w:rFonts w:ascii="Arial Narrow" w:hAnsi="Arial Narrow"/>
          <w:color w:val="000000"/>
          <w:sz w:val="20"/>
          <w:szCs w:val="20"/>
        </w:rPr>
        <w:t>7.</w:t>
      </w:r>
      <w:r>
        <w:rPr>
          <w:rFonts w:ascii="Arial Narrow" w:hAnsi="Arial Narrow"/>
          <w:color w:val="000000"/>
          <w:sz w:val="20"/>
          <w:szCs w:val="20"/>
        </w:rPr>
        <w:tab/>
      </w:r>
      <w:r w:rsidRPr="001F3E99">
        <w:rPr>
          <w:rFonts w:ascii="Arial Narrow" w:hAnsi="Arial Narrow"/>
          <w:color w:val="000000"/>
          <w:sz w:val="20"/>
          <w:szCs w:val="20"/>
        </w:rPr>
        <w:t xml:space="preserve">Постановление вступает в силу со дня подписания, распространяется на </w:t>
      </w:r>
      <w:proofErr w:type="gramStart"/>
      <w:r w:rsidRPr="001F3E99">
        <w:rPr>
          <w:rFonts w:ascii="Arial Narrow" w:hAnsi="Arial Narrow"/>
          <w:color w:val="000000"/>
          <w:sz w:val="20"/>
          <w:szCs w:val="20"/>
        </w:rPr>
        <w:t>правоотношения</w:t>
      </w:r>
      <w:proofErr w:type="gramEnd"/>
      <w:r w:rsidRPr="001F3E99">
        <w:rPr>
          <w:rFonts w:ascii="Arial Narrow" w:hAnsi="Arial Narrow"/>
          <w:color w:val="000000"/>
          <w:sz w:val="20"/>
          <w:szCs w:val="20"/>
        </w:rPr>
        <w:t xml:space="preserve"> действующие с 01.01.2024 и подлежит опубликованию в </w:t>
      </w:r>
      <w:r w:rsidR="00152842">
        <w:rPr>
          <w:rFonts w:ascii="Arial Narrow" w:hAnsi="Arial Narrow"/>
          <w:color w:val="000000"/>
          <w:sz w:val="20"/>
          <w:szCs w:val="20"/>
        </w:rPr>
        <w:t xml:space="preserve">периодическом печатном средстве массовой информации </w:t>
      </w:r>
      <w:r w:rsidRPr="001F3E99">
        <w:rPr>
          <w:rFonts w:ascii="Arial Narrow" w:hAnsi="Arial Narrow"/>
          <w:color w:val="000000"/>
          <w:sz w:val="20"/>
          <w:szCs w:val="20"/>
        </w:rPr>
        <w:t xml:space="preserve">«Официальном вестнике Эвенкийского муниципального района» и размещению на Официальном сайте Администрации поселка </w:t>
      </w:r>
      <w:proofErr w:type="spellStart"/>
      <w:r w:rsidRPr="001F3E99">
        <w:rPr>
          <w:rFonts w:ascii="Arial Narrow" w:hAnsi="Arial Narrow"/>
          <w:color w:val="000000"/>
          <w:sz w:val="20"/>
          <w:szCs w:val="20"/>
        </w:rPr>
        <w:t>Чиринда</w:t>
      </w:r>
      <w:proofErr w:type="spellEnd"/>
      <w:r w:rsidRPr="001F3E99">
        <w:rPr>
          <w:rFonts w:ascii="Arial Narrow" w:hAnsi="Arial Narrow"/>
          <w:color w:val="000000"/>
          <w:sz w:val="20"/>
          <w:szCs w:val="20"/>
        </w:rPr>
        <w:t xml:space="preserve"> в сети интернет (https://chirinda-r04.gosuslugi.ru.).</w:t>
      </w:r>
    </w:p>
    <w:p w:rsidR="001F3E99" w:rsidRPr="001F3E99" w:rsidRDefault="001F3E99" w:rsidP="001F3E99">
      <w:pPr>
        <w:jc w:val="both"/>
        <w:rPr>
          <w:rFonts w:ascii="Arial Narrow" w:hAnsi="Arial Narrow"/>
          <w:sz w:val="20"/>
          <w:szCs w:val="20"/>
        </w:rPr>
      </w:pPr>
    </w:p>
    <w:p w:rsidR="001F3E99" w:rsidRPr="001F3E99" w:rsidRDefault="001F3E99" w:rsidP="001F3E99">
      <w:pPr>
        <w:jc w:val="both"/>
        <w:rPr>
          <w:rFonts w:ascii="Arial Narrow" w:hAnsi="Arial Narrow" w:cs="Calibri"/>
          <w:sz w:val="20"/>
          <w:szCs w:val="20"/>
        </w:rPr>
      </w:pPr>
      <w:r>
        <w:rPr>
          <w:rFonts w:ascii="Arial Narrow" w:eastAsia="Calibri" w:hAnsi="Arial Narrow"/>
          <w:sz w:val="20"/>
          <w:szCs w:val="20"/>
          <w:lang w:eastAsia="en-US"/>
        </w:rPr>
        <w:t xml:space="preserve">Глава </w:t>
      </w:r>
      <w:r w:rsidRPr="001F3E99">
        <w:rPr>
          <w:rFonts w:ascii="Arial Narrow" w:eastAsia="Calibri" w:hAnsi="Arial Narrow"/>
          <w:sz w:val="20"/>
          <w:szCs w:val="20"/>
          <w:lang w:eastAsia="en-US"/>
        </w:rPr>
        <w:t xml:space="preserve">поселка </w:t>
      </w:r>
      <w:proofErr w:type="spellStart"/>
      <w:r w:rsidRPr="001F3E99">
        <w:rPr>
          <w:rFonts w:ascii="Arial Narrow" w:eastAsia="Calibri" w:hAnsi="Arial Narrow"/>
          <w:sz w:val="20"/>
          <w:szCs w:val="20"/>
          <w:lang w:eastAsia="en-US"/>
        </w:rPr>
        <w:t>Чиринда</w:t>
      </w:r>
      <w:proofErr w:type="spellEnd"/>
      <w:r w:rsidRPr="001F3E99">
        <w:rPr>
          <w:rFonts w:ascii="Arial Narrow" w:eastAsia="Calibri" w:hAnsi="Arial Narrow"/>
          <w:sz w:val="20"/>
          <w:szCs w:val="20"/>
          <w:lang w:eastAsia="en-US"/>
        </w:rPr>
        <w:t xml:space="preserve">                                                           </w:t>
      </w:r>
      <w:r>
        <w:rPr>
          <w:rFonts w:ascii="Arial Narrow" w:eastAsia="Calibri" w:hAnsi="Arial Narrow"/>
          <w:sz w:val="20"/>
          <w:szCs w:val="20"/>
          <w:lang w:eastAsia="en-US"/>
        </w:rPr>
        <w:t xml:space="preserve">                 </w:t>
      </w:r>
      <w:proofErr w:type="gramStart"/>
      <w:r>
        <w:rPr>
          <w:rFonts w:ascii="Arial Narrow" w:eastAsia="Calibri" w:hAnsi="Arial Narrow"/>
          <w:sz w:val="20"/>
          <w:szCs w:val="20"/>
          <w:lang w:eastAsia="en-US"/>
        </w:rPr>
        <w:t>п</w:t>
      </w:r>
      <w:proofErr w:type="gramEnd"/>
      <w:r>
        <w:rPr>
          <w:rFonts w:ascii="Arial Narrow" w:eastAsia="Calibri" w:hAnsi="Arial Narrow"/>
          <w:sz w:val="20"/>
          <w:szCs w:val="20"/>
          <w:lang w:eastAsia="en-US"/>
        </w:rPr>
        <w:t xml:space="preserve">/п                                                                          </w:t>
      </w:r>
      <w:r w:rsidRPr="001F3E99">
        <w:rPr>
          <w:rFonts w:ascii="Arial Narrow" w:eastAsia="Calibri" w:hAnsi="Arial Narrow"/>
          <w:sz w:val="20"/>
          <w:szCs w:val="20"/>
          <w:lang w:eastAsia="en-US"/>
        </w:rPr>
        <w:t xml:space="preserve"> М. А. Демьянова</w:t>
      </w:r>
    </w:p>
    <w:p w:rsidR="001F3E99" w:rsidRPr="001F3E99" w:rsidRDefault="001F3E99" w:rsidP="001F3E99">
      <w:pPr>
        <w:widowControl w:val="0"/>
        <w:autoSpaceDE w:val="0"/>
        <w:autoSpaceDN w:val="0"/>
        <w:adjustRightInd w:val="0"/>
        <w:rPr>
          <w:rFonts w:ascii="Arial Narrow" w:hAnsi="Arial Narrow" w:cs="Calibri"/>
          <w:sz w:val="20"/>
          <w:szCs w:val="20"/>
        </w:rPr>
      </w:pPr>
    </w:p>
    <w:p w:rsidR="001F3E99" w:rsidRPr="001F3E99" w:rsidRDefault="001F3E99" w:rsidP="001F3E99">
      <w:pPr>
        <w:widowControl w:val="0"/>
        <w:autoSpaceDE w:val="0"/>
        <w:autoSpaceDN w:val="0"/>
        <w:adjustRightInd w:val="0"/>
        <w:jc w:val="right"/>
        <w:rPr>
          <w:rFonts w:ascii="Arial Narrow" w:hAnsi="Arial Narrow" w:cs="Calibri"/>
          <w:sz w:val="20"/>
          <w:szCs w:val="20"/>
        </w:rPr>
      </w:pPr>
      <w:r w:rsidRPr="001F3E99">
        <w:rPr>
          <w:rFonts w:ascii="Arial Narrow" w:hAnsi="Arial Narrow" w:cs="Calibri"/>
          <w:sz w:val="20"/>
          <w:szCs w:val="20"/>
        </w:rPr>
        <w:t>Приложение 1</w:t>
      </w:r>
    </w:p>
    <w:p w:rsidR="001F3E99" w:rsidRPr="001F3E99" w:rsidRDefault="001F3E99" w:rsidP="001F3E99">
      <w:pPr>
        <w:widowControl w:val="0"/>
        <w:autoSpaceDE w:val="0"/>
        <w:autoSpaceDN w:val="0"/>
        <w:adjustRightInd w:val="0"/>
        <w:jc w:val="right"/>
        <w:rPr>
          <w:rFonts w:ascii="Arial Narrow" w:hAnsi="Arial Narrow" w:cs="Calibri"/>
          <w:sz w:val="20"/>
          <w:szCs w:val="20"/>
        </w:rPr>
      </w:pPr>
      <w:r w:rsidRPr="001F3E99">
        <w:rPr>
          <w:rFonts w:ascii="Arial Narrow" w:hAnsi="Arial Narrow" w:cs="Calibri"/>
          <w:sz w:val="20"/>
          <w:szCs w:val="20"/>
        </w:rPr>
        <w:t xml:space="preserve">к  постановлению Администрации поселка </w:t>
      </w:r>
      <w:proofErr w:type="spellStart"/>
      <w:r w:rsidRPr="001F3E99">
        <w:rPr>
          <w:rFonts w:ascii="Arial Narrow" w:hAnsi="Arial Narrow" w:cs="Calibri"/>
          <w:sz w:val="20"/>
          <w:szCs w:val="20"/>
        </w:rPr>
        <w:t>Чиринда</w:t>
      </w:r>
      <w:proofErr w:type="spellEnd"/>
    </w:p>
    <w:p w:rsidR="001F3E99" w:rsidRPr="001F3E99" w:rsidRDefault="001F3E99" w:rsidP="001F3E99">
      <w:pPr>
        <w:widowControl w:val="0"/>
        <w:autoSpaceDE w:val="0"/>
        <w:autoSpaceDN w:val="0"/>
        <w:adjustRightInd w:val="0"/>
        <w:jc w:val="right"/>
        <w:rPr>
          <w:rFonts w:ascii="Arial Narrow" w:hAnsi="Arial Narrow" w:cs="Calibri"/>
          <w:sz w:val="20"/>
          <w:szCs w:val="20"/>
        </w:rPr>
      </w:pPr>
      <w:r w:rsidRPr="001F3E99">
        <w:rPr>
          <w:rFonts w:ascii="Arial Narrow" w:hAnsi="Arial Narrow" w:cs="Calibri"/>
          <w:sz w:val="20"/>
          <w:szCs w:val="20"/>
        </w:rPr>
        <w:t>Эвенкийского муниципального района</w:t>
      </w:r>
    </w:p>
    <w:p w:rsidR="001F3E99" w:rsidRPr="001F3E99" w:rsidRDefault="001F3E99" w:rsidP="001F3E99">
      <w:pPr>
        <w:widowControl w:val="0"/>
        <w:autoSpaceDE w:val="0"/>
        <w:autoSpaceDN w:val="0"/>
        <w:adjustRightInd w:val="0"/>
        <w:jc w:val="right"/>
        <w:rPr>
          <w:rFonts w:ascii="Arial Narrow" w:hAnsi="Arial Narrow" w:cs="Calibri"/>
          <w:sz w:val="20"/>
          <w:szCs w:val="20"/>
        </w:rPr>
      </w:pPr>
      <w:r w:rsidRPr="001F3E99">
        <w:rPr>
          <w:rFonts w:ascii="Arial Narrow" w:hAnsi="Arial Narrow" w:cs="Calibri"/>
          <w:sz w:val="20"/>
          <w:szCs w:val="20"/>
        </w:rPr>
        <w:t>Красноярского края</w:t>
      </w:r>
    </w:p>
    <w:p w:rsidR="001F3E99" w:rsidRPr="001F3E99" w:rsidRDefault="001F3E99" w:rsidP="001F3E99">
      <w:pPr>
        <w:widowControl w:val="0"/>
        <w:autoSpaceDE w:val="0"/>
        <w:autoSpaceDN w:val="0"/>
        <w:adjustRightInd w:val="0"/>
        <w:jc w:val="right"/>
        <w:rPr>
          <w:rFonts w:ascii="Arial Narrow" w:hAnsi="Arial Narrow" w:cs="Calibri"/>
          <w:sz w:val="20"/>
          <w:szCs w:val="20"/>
        </w:rPr>
      </w:pPr>
      <w:r w:rsidRPr="001F3E99">
        <w:rPr>
          <w:rFonts w:ascii="Arial Narrow" w:hAnsi="Arial Narrow" w:cs="Calibri"/>
          <w:sz w:val="20"/>
          <w:szCs w:val="20"/>
        </w:rPr>
        <w:t>от 22 .12.2023 № 44</w:t>
      </w:r>
    </w:p>
    <w:p w:rsidR="001F3E99" w:rsidRPr="001F3E99" w:rsidRDefault="001F3E99" w:rsidP="001F3E99">
      <w:pPr>
        <w:widowControl w:val="0"/>
        <w:autoSpaceDE w:val="0"/>
        <w:autoSpaceDN w:val="0"/>
        <w:adjustRightInd w:val="0"/>
        <w:rPr>
          <w:rFonts w:ascii="Arial Narrow" w:hAnsi="Arial Narrow" w:cs="Calibri"/>
          <w:sz w:val="20"/>
          <w:szCs w:val="20"/>
        </w:rPr>
      </w:pPr>
    </w:p>
    <w:p w:rsidR="001F3E99" w:rsidRPr="001F3E99" w:rsidRDefault="001F3E99" w:rsidP="001F3E99">
      <w:pPr>
        <w:jc w:val="center"/>
        <w:rPr>
          <w:rFonts w:ascii="Arial Narrow" w:hAnsi="Arial Narrow"/>
          <w:b/>
          <w:bCs/>
          <w:sz w:val="20"/>
          <w:szCs w:val="20"/>
        </w:rPr>
      </w:pPr>
      <w:r w:rsidRPr="001F3E99">
        <w:rPr>
          <w:rFonts w:ascii="Arial Narrow" w:hAnsi="Arial Narrow"/>
          <w:b/>
          <w:bCs/>
          <w:sz w:val="20"/>
          <w:szCs w:val="20"/>
        </w:rPr>
        <w:t xml:space="preserve">Перечень главных администраторов доходов бюджета поселка </w:t>
      </w:r>
      <w:proofErr w:type="spellStart"/>
      <w:r w:rsidRPr="001F3E99">
        <w:rPr>
          <w:rFonts w:ascii="Arial Narrow" w:hAnsi="Arial Narrow"/>
          <w:b/>
          <w:bCs/>
          <w:sz w:val="20"/>
          <w:szCs w:val="20"/>
        </w:rPr>
        <w:t>Чиринда</w:t>
      </w:r>
      <w:proofErr w:type="spellEnd"/>
    </w:p>
    <w:p w:rsidR="001F3E99" w:rsidRPr="001F3E99" w:rsidRDefault="001F3E99" w:rsidP="001F3E99">
      <w:pPr>
        <w:widowControl w:val="0"/>
        <w:autoSpaceDE w:val="0"/>
        <w:autoSpaceDN w:val="0"/>
        <w:adjustRightInd w:val="0"/>
        <w:rPr>
          <w:rFonts w:ascii="Arial Narrow" w:hAnsi="Arial Narrow" w:cs="Calibri"/>
          <w:sz w:val="20"/>
          <w:szCs w:val="20"/>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5"/>
        <w:gridCol w:w="2659"/>
        <w:gridCol w:w="34"/>
        <w:gridCol w:w="4253"/>
      </w:tblGrid>
      <w:tr w:rsidR="001F3E99" w:rsidRPr="001F3E99" w:rsidTr="001F3E99">
        <w:trPr>
          <w:trHeight w:val="60"/>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 строки</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Код главного администратора доходов бюджета</w:t>
            </w:r>
          </w:p>
        </w:tc>
        <w:tc>
          <w:tcPr>
            <w:tcW w:w="2659"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Код вида (подвида) доходов бюджета</w:t>
            </w:r>
          </w:p>
        </w:tc>
        <w:tc>
          <w:tcPr>
            <w:tcW w:w="4287" w:type="dxa"/>
            <w:gridSpan w:val="2"/>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p>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Наименование</w:t>
            </w:r>
          </w:p>
        </w:tc>
      </w:tr>
      <w:tr w:rsidR="001F3E99" w:rsidRPr="001F3E99" w:rsidTr="001F3E99">
        <w:trPr>
          <w:trHeight w:val="203"/>
        </w:trPr>
        <w:tc>
          <w:tcPr>
            <w:tcW w:w="993" w:type="dxa"/>
            <w:shd w:val="clear" w:color="auto" w:fill="auto"/>
          </w:tcPr>
          <w:p w:rsidR="001F3E99" w:rsidRPr="001F3E99" w:rsidRDefault="001F3E99" w:rsidP="001F3E99">
            <w:pPr>
              <w:widowControl w:val="0"/>
              <w:jc w:val="center"/>
              <w:rPr>
                <w:rFonts w:ascii="Arial Narrow" w:hAnsi="Arial Narrow"/>
                <w:sz w:val="20"/>
                <w:szCs w:val="20"/>
              </w:rPr>
            </w:pPr>
            <w:r w:rsidRPr="001F3E99">
              <w:rPr>
                <w:rFonts w:ascii="Arial Narrow" w:hAnsi="Arial Narrow"/>
                <w:sz w:val="20"/>
                <w:szCs w:val="20"/>
              </w:rPr>
              <w:t>1</w:t>
            </w:r>
          </w:p>
        </w:tc>
        <w:tc>
          <w:tcPr>
            <w:tcW w:w="1985" w:type="dxa"/>
            <w:shd w:val="clear" w:color="auto" w:fill="auto"/>
          </w:tcPr>
          <w:p w:rsidR="001F3E99" w:rsidRPr="001F3E99" w:rsidRDefault="001F3E99" w:rsidP="001F3E99">
            <w:pPr>
              <w:widowControl w:val="0"/>
              <w:jc w:val="center"/>
              <w:rPr>
                <w:rFonts w:ascii="Arial Narrow" w:hAnsi="Arial Narrow"/>
                <w:sz w:val="20"/>
                <w:szCs w:val="20"/>
              </w:rPr>
            </w:pPr>
            <w:r w:rsidRPr="001F3E99">
              <w:rPr>
                <w:rFonts w:ascii="Arial Narrow" w:hAnsi="Arial Narrow"/>
                <w:sz w:val="20"/>
                <w:szCs w:val="20"/>
              </w:rPr>
              <w:t>182</w:t>
            </w:r>
          </w:p>
        </w:tc>
        <w:tc>
          <w:tcPr>
            <w:tcW w:w="6946" w:type="dxa"/>
            <w:gridSpan w:val="3"/>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Управление Федеральной налоговой службы по Красноярскому краю</w:t>
            </w:r>
          </w:p>
        </w:tc>
      </w:tr>
      <w:tr w:rsidR="001F3E99" w:rsidRPr="001F3E99" w:rsidTr="001F3E99">
        <w:trPr>
          <w:trHeight w:hRule="exact" w:val="2112"/>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lastRenderedPageBreak/>
              <w:t>2</w:t>
            </w:r>
          </w:p>
        </w:tc>
        <w:tc>
          <w:tcPr>
            <w:tcW w:w="1985" w:type="dxa"/>
            <w:shd w:val="clear" w:color="auto" w:fill="auto"/>
          </w:tcPr>
          <w:p w:rsidR="001F3E99" w:rsidRPr="001F3E99" w:rsidRDefault="001F3E99" w:rsidP="001F3E99">
            <w:pPr>
              <w:spacing w:after="200" w:line="276" w:lineRule="auto"/>
              <w:jc w:val="center"/>
              <w:rPr>
                <w:rFonts w:ascii="Arial Narrow" w:hAnsi="Arial Narrow"/>
                <w:sz w:val="20"/>
                <w:szCs w:val="20"/>
              </w:rPr>
            </w:pPr>
            <w:r w:rsidRPr="001F3E99">
              <w:rPr>
                <w:rFonts w:ascii="Arial Narrow" w:hAnsi="Arial Narrow"/>
                <w:sz w:val="20"/>
                <w:szCs w:val="20"/>
              </w:rPr>
              <w:t>182</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1 01 02010 01 0000 110</w:t>
            </w:r>
          </w:p>
        </w:tc>
        <w:tc>
          <w:tcPr>
            <w:tcW w:w="4253" w:type="dxa"/>
            <w:shd w:val="clear" w:color="auto" w:fill="auto"/>
          </w:tcPr>
          <w:p w:rsidR="001F3E99" w:rsidRPr="001F3E99" w:rsidRDefault="001F3E99" w:rsidP="001F3E99">
            <w:pPr>
              <w:spacing w:after="200" w:line="276" w:lineRule="auto"/>
              <w:jc w:val="both"/>
              <w:rPr>
                <w:rFonts w:ascii="Arial Narrow" w:hAnsi="Arial Narrow"/>
                <w:sz w:val="20"/>
                <w:szCs w:val="20"/>
              </w:rPr>
            </w:pPr>
            <w:r w:rsidRPr="001F3E99">
              <w:rPr>
                <w:rFonts w:ascii="Arial Narrow" w:hAnsi="Arial Narrow"/>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65" w:history="1">
              <w:r w:rsidRPr="001F3E99">
                <w:rPr>
                  <w:rFonts w:ascii="Arial Narrow" w:hAnsi="Arial Narrow"/>
                  <w:sz w:val="20"/>
                  <w:szCs w:val="20"/>
                </w:rPr>
                <w:t>статьями 227</w:t>
              </w:r>
            </w:hyperlink>
            <w:r w:rsidRPr="001F3E99">
              <w:rPr>
                <w:rFonts w:ascii="Arial Narrow" w:hAnsi="Arial Narrow"/>
                <w:sz w:val="20"/>
                <w:szCs w:val="20"/>
              </w:rPr>
              <w:t xml:space="preserve">, </w:t>
            </w:r>
            <w:hyperlink r:id="rId66" w:history="1">
              <w:r w:rsidRPr="001F3E99">
                <w:rPr>
                  <w:rFonts w:ascii="Arial Narrow" w:hAnsi="Arial Narrow"/>
                  <w:sz w:val="20"/>
                  <w:szCs w:val="20"/>
                </w:rPr>
                <w:t>227.1</w:t>
              </w:r>
            </w:hyperlink>
            <w:r w:rsidRPr="001F3E99">
              <w:rPr>
                <w:rFonts w:ascii="Arial Narrow" w:hAnsi="Arial Narrow"/>
                <w:sz w:val="20"/>
                <w:szCs w:val="20"/>
              </w:rPr>
              <w:t xml:space="preserve"> и </w:t>
            </w:r>
            <w:hyperlink r:id="rId67" w:history="1">
              <w:r w:rsidRPr="001F3E99">
                <w:rPr>
                  <w:rFonts w:ascii="Arial Narrow" w:hAnsi="Arial Narrow"/>
                  <w:sz w:val="20"/>
                  <w:szCs w:val="20"/>
                </w:rPr>
                <w:t>228</w:t>
              </w:r>
            </w:hyperlink>
            <w:r w:rsidRPr="001F3E99">
              <w:rPr>
                <w:rFonts w:ascii="Arial Narrow" w:hAnsi="Arial Narrow"/>
                <w:sz w:val="20"/>
                <w:szCs w:val="20"/>
              </w:rPr>
              <w:t xml:space="preserve"> Налогового кодекса Российской Федерации, а также доходов от долевого участия в организации, полученных в виде дивидендов</w:t>
            </w:r>
          </w:p>
        </w:tc>
      </w:tr>
      <w:tr w:rsidR="001F3E99" w:rsidRPr="001F3E99" w:rsidTr="001F3E99">
        <w:trPr>
          <w:trHeight w:hRule="exact" w:val="241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3</w:t>
            </w:r>
          </w:p>
        </w:tc>
        <w:tc>
          <w:tcPr>
            <w:tcW w:w="1985" w:type="dxa"/>
            <w:shd w:val="clear" w:color="auto" w:fill="auto"/>
          </w:tcPr>
          <w:p w:rsidR="001F3E99" w:rsidRPr="001F3E99" w:rsidRDefault="001F3E99" w:rsidP="001F3E99">
            <w:pPr>
              <w:spacing w:after="200" w:line="276" w:lineRule="auto"/>
              <w:jc w:val="center"/>
              <w:rPr>
                <w:rFonts w:ascii="Arial Narrow" w:hAnsi="Arial Narrow"/>
                <w:sz w:val="20"/>
                <w:szCs w:val="20"/>
              </w:rPr>
            </w:pPr>
            <w:r w:rsidRPr="001F3E99">
              <w:rPr>
                <w:rFonts w:ascii="Arial Narrow" w:hAnsi="Arial Narrow"/>
                <w:sz w:val="20"/>
                <w:szCs w:val="20"/>
              </w:rPr>
              <w:t>182</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1 01 02020 01 0000 110</w:t>
            </w:r>
          </w:p>
        </w:tc>
        <w:tc>
          <w:tcPr>
            <w:tcW w:w="4253" w:type="dxa"/>
            <w:shd w:val="clear" w:color="auto" w:fill="auto"/>
          </w:tcPr>
          <w:p w:rsidR="001F3E99" w:rsidRPr="001F3E99" w:rsidRDefault="001F3E99" w:rsidP="001F3E99">
            <w:pPr>
              <w:spacing w:after="200" w:line="276" w:lineRule="auto"/>
              <w:jc w:val="both"/>
              <w:rPr>
                <w:rFonts w:ascii="Arial Narrow" w:hAnsi="Arial Narrow"/>
                <w:sz w:val="20"/>
                <w:szCs w:val="20"/>
              </w:rPr>
            </w:pPr>
            <w:r w:rsidRPr="001F3E99">
              <w:rPr>
                <w:rFonts w:ascii="Arial Narrow" w:hAnsi="Arial Narrow"/>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68" w:history="1">
              <w:r w:rsidRPr="001F3E99">
                <w:rPr>
                  <w:rFonts w:ascii="Arial Narrow" w:hAnsi="Arial Narrow"/>
                  <w:sz w:val="20"/>
                  <w:szCs w:val="20"/>
                </w:rPr>
                <w:t>статьей 227</w:t>
              </w:r>
            </w:hyperlink>
            <w:r w:rsidRPr="001F3E99">
              <w:rPr>
                <w:rFonts w:ascii="Arial Narrow" w:hAnsi="Arial Narrow"/>
                <w:sz w:val="20"/>
                <w:szCs w:val="20"/>
              </w:rPr>
              <w:t xml:space="preserve"> Налогового кодекса Российской Федерации </w:t>
            </w:r>
            <w:proofErr w:type="spellStart"/>
            <w:proofErr w:type="gramStart"/>
            <w:r w:rsidRPr="001F3E99">
              <w:rPr>
                <w:rFonts w:ascii="Arial Narrow" w:hAnsi="Arial Narrow"/>
                <w:sz w:val="20"/>
                <w:szCs w:val="20"/>
              </w:rPr>
              <w:t>Федерации</w:t>
            </w:r>
            <w:proofErr w:type="spellEnd"/>
            <w:proofErr w:type="gramEnd"/>
          </w:p>
        </w:tc>
      </w:tr>
      <w:tr w:rsidR="001F3E99" w:rsidRPr="001F3E99" w:rsidTr="001F3E99">
        <w:trPr>
          <w:trHeight w:hRule="exact" w:val="986"/>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4</w:t>
            </w:r>
          </w:p>
        </w:tc>
        <w:tc>
          <w:tcPr>
            <w:tcW w:w="1985" w:type="dxa"/>
            <w:shd w:val="clear" w:color="auto" w:fill="auto"/>
          </w:tcPr>
          <w:p w:rsidR="001F3E99" w:rsidRPr="001F3E99" w:rsidRDefault="001F3E99" w:rsidP="001F3E99">
            <w:pPr>
              <w:spacing w:after="200" w:line="276" w:lineRule="auto"/>
              <w:jc w:val="center"/>
              <w:rPr>
                <w:rFonts w:ascii="Arial Narrow" w:hAnsi="Arial Narrow"/>
                <w:sz w:val="20"/>
                <w:szCs w:val="20"/>
              </w:rPr>
            </w:pPr>
            <w:r w:rsidRPr="001F3E99">
              <w:rPr>
                <w:rFonts w:ascii="Arial Narrow" w:hAnsi="Arial Narrow"/>
                <w:sz w:val="20"/>
                <w:szCs w:val="20"/>
              </w:rPr>
              <w:t>182</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1 01 02030 01 0000 110</w:t>
            </w:r>
          </w:p>
        </w:tc>
        <w:tc>
          <w:tcPr>
            <w:tcW w:w="4253" w:type="dxa"/>
            <w:shd w:val="clear" w:color="auto" w:fill="auto"/>
          </w:tcPr>
          <w:p w:rsidR="001F3E99" w:rsidRPr="001F3E99" w:rsidRDefault="001F3E99" w:rsidP="001F3E99">
            <w:pPr>
              <w:autoSpaceDE w:val="0"/>
              <w:autoSpaceDN w:val="0"/>
              <w:adjustRightInd w:val="0"/>
              <w:jc w:val="both"/>
              <w:rPr>
                <w:rFonts w:ascii="Arial Narrow" w:hAnsi="Arial Narrow"/>
                <w:sz w:val="20"/>
                <w:szCs w:val="20"/>
              </w:rPr>
            </w:pPr>
            <w:r w:rsidRPr="001F3E99">
              <w:rPr>
                <w:rFonts w:ascii="Arial Narrow" w:hAnsi="Arial Narrow"/>
                <w:sz w:val="20"/>
                <w:szCs w:val="20"/>
              </w:rPr>
              <w:t xml:space="preserve">Налог на доходы физических лиц с доходов, полученных физическими лицами в соответствии со </w:t>
            </w:r>
            <w:hyperlink r:id="rId69" w:history="1">
              <w:r w:rsidRPr="001F3E99">
                <w:rPr>
                  <w:rFonts w:ascii="Arial Narrow" w:hAnsi="Arial Narrow"/>
                  <w:sz w:val="20"/>
                  <w:szCs w:val="20"/>
                </w:rPr>
                <w:t>статьей 228</w:t>
              </w:r>
            </w:hyperlink>
            <w:r w:rsidRPr="001F3E99">
              <w:rPr>
                <w:rFonts w:ascii="Arial Narrow" w:hAnsi="Arial Narrow"/>
                <w:sz w:val="20"/>
                <w:szCs w:val="20"/>
              </w:rPr>
              <w:t xml:space="preserve"> Налогового кодекса Российской Федерации</w:t>
            </w:r>
          </w:p>
        </w:tc>
      </w:tr>
      <w:tr w:rsidR="001F3E99" w:rsidRPr="001F3E99" w:rsidTr="001F3E99">
        <w:trPr>
          <w:trHeight w:hRule="exact" w:val="2403"/>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5</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182</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1 03 02231 01 0000 110</w:t>
            </w:r>
          </w:p>
        </w:tc>
        <w:tc>
          <w:tcPr>
            <w:tcW w:w="4253" w:type="dxa"/>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1F3E99" w:rsidRPr="001F3E99" w:rsidTr="001F3E99">
        <w:trPr>
          <w:trHeight w:val="2389"/>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6</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182</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1 03 02241 01 0000 110</w:t>
            </w:r>
          </w:p>
        </w:tc>
        <w:tc>
          <w:tcPr>
            <w:tcW w:w="4253" w:type="dxa"/>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Доходы от уплаты акцизов на моторные масла для дизельных и (или) карбюраторных (</w:t>
            </w:r>
            <w:proofErr w:type="spellStart"/>
            <w:r w:rsidRPr="001F3E99">
              <w:rPr>
                <w:rFonts w:ascii="Arial Narrow" w:hAnsi="Arial Narrow"/>
                <w:sz w:val="20"/>
                <w:szCs w:val="20"/>
              </w:rPr>
              <w:t>инжекторных</w:t>
            </w:r>
            <w:proofErr w:type="spellEnd"/>
            <w:r w:rsidRPr="001F3E99">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1F3E99" w:rsidRPr="001F3E99" w:rsidTr="001F3E99">
        <w:trPr>
          <w:trHeight w:val="2125"/>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7</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182</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1 03 02251 01 0000 110</w:t>
            </w:r>
          </w:p>
        </w:tc>
        <w:tc>
          <w:tcPr>
            <w:tcW w:w="4253" w:type="dxa"/>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1F3E99" w:rsidRPr="001F3E99" w:rsidTr="001F3E99">
        <w:trPr>
          <w:trHeight w:val="1832"/>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lastRenderedPageBreak/>
              <w:t>8</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182</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1 03 02261 01 0000 110</w:t>
            </w:r>
          </w:p>
        </w:tc>
        <w:tc>
          <w:tcPr>
            <w:tcW w:w="4253" w:type="dxa"/>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1F3E99" w:rsidRPr="001F3E99" w:rsidTr="00782111">
        <w:trPr>
          <w:trHeight w:val="877"/>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9</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182</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1 06 01030 10 0000 110</w:t>
            </w:r>
          </w:p>
        </w:tc>
        <w:tc>
          <w:tcPr>
            <w:tcW w:w="4253" w:type="dxa"/>
            <w:shd w:val="clear" w:color="auto" w:fill="auto"/>
          </w:tcPr>
          <w:p w:rsidR="001F3E99" w:rsidRPr="001F3E99" w:rsidRDefault="001F3E99" w:rsidP="001F3E99">
            <w:pPr>
              <w:autoSpaceDE w:val="0"/>
              <w:autoSpaceDN w:val="0"/>
              <w:adjustRightInd w:val="0"/>
              <w:jc w:val="both"/>
              <w:rPr>
                <w:rFonts w:ascii="Arial Narrow" w:hAnsi="Arial Narrow"/>
                <w:sz w:val="20"/>
                <w:szCs w:val="20"/>
              </w:rPr>
            </w:pPr>
            <w:r w:rsidRPr="001F3E99">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1F3E99" w:rsidRPr="001F3E99" w:rsidTr="001F3E99">
        <w:trPr>
          <w:trHeight w:val="694"/>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10</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182</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1 06 06033 10 0000 110</w:t>
            </w:r>
          </w:p>
        </w:tc>
        <w:tc>
          <w:tcPr>
            <w:tcW w:w="4253" w:type="dxa"/>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r>
      <w:tr w:rsidR="001F3E99" w:rsidRPr="001F3E99" w:rsidTr="001F3E99">
        <w:trPr>
          <w:trHeight w:val="185"/>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11</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182</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1 06 06043 10 0000 110</w:t>
            </w:r>
          </w:p>
        </w:tc>
        <w:tc>
          <w:tcPr>
            <w:tcW w:w="4253" w:type="dxa"/>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r>
      <w:tr w:rsidR="001F3E99" w:rsidRPr="001F3E99" w:rsidTr="001F3E99">
        <w:trPr>
          <w:trHeight w:val="431"/>
        </w:trPr>
        <w:tc>
          <w:tcPr>
            <w:tcW w:w="993"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12</w:t>
            </w:r>
          </w:p>
        </w:tc>
        <w:tc>
          <w:tcPr>
            <w:tcW w:w="1985"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505</w:t>
            </w:r>
          </w:p>
        </w:tc>
        <w:tc>
          <w:tcPr>
            <w:tcW w:w="6946" w:type="dxa"/>
            <w:gridSpan w:val="3"/>
            <w:tcBorders>
              <w:left w:val="single" w:sz="4" w:space="0" w:color="7F7F7F"/>
              <w:right w:val="single" w:sz="4" w:space="0" w:color="7F7F7F"/>
            </w:tcBorders>
            <w:shd w:val="clear" w:color="auto" w:fill="auto"/>
          </w:tcPr>
          <w:p w:rsidR="001F3E99" w:rsidRPr="001F3E99" w:rsidRDefault="001F3E99" w:rsidP="001F3E99">
            <w:pPr>
              <w:widowControl w:val="0"/>
              <w:autoSpaceDE w:val="0"/>
              <w:autoSpaceDN w:val="0"/>
              <w:adjustRightInd w:val="0"/>
              <w:jc w:val="both"/>
              <w:rPr>
                <w:rFonts w:ascii="Arial Narrow" w:hAnsi="Arial Narrow"/>
                <w:sz w:val="20"/>
                <w:szCs w:val="20"/>
              </w:rPr>
            </w:pPr>
            <w:r w:rsidRPr="001F3E99">
              <w:rPr>
                <w:rFonts w:ascii="Arial Narrow" w:hAnsi="Arial Narrow"/>
                <w:sz w:val="20"/>
                <w:szCs w:val="20"/>
              </w:rPr>
              <w:t>Муниципальное учреждение "Департамент финансов Администрации  Эвенкийского муниципального района Красноярского края"</w:t>
            </w:r>
          </w:p>
        </w:tc>
      </w:tr>
      <w:tr w:rsidR="001F3E99" w:rsidRPr="001F3E99" w:rsidTr="001F3E99">
        <w:trPr>
          <w:trHeight w:val="185"/>
        </w:trPr>
        <w:tc>
          <w:tcPr>
            <w:tcW w:w="993"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13</w:t>
            </w:r>
          </w:p>
        </w:tc>
        <w:tc>
          <w:tcPr>
            <w:tcW w:w="1985"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505</w:t>
            </w:r>
          </w:p>
        </w:tc>
        <w:tc>
          <w:tcPr>
            <w:tcW w:w="2693" w:type="dxa"/>
            <w:gridSpan w:val="2"/>
            <w:tcBorders>
              <w:top w:val="single" w:sz="4" w:space="0" w:color="7F7F7F"/>
              <w:left w:val="single" w:sz="4" w:space="0" w:color="7F7F7F"/>
              <w:bottom w:val="single" w:sz="4" w:space="0" w:color="7F7F7F"/>
              <w:right w:val="single" w:sz="4" w:space="0" w:color="7F7F7F"/>
            </w:tcBorders>
            <w:shd w:val="clear" w:color="auto" w:fill="auto"/>
          </w:tcPr>
          <w:p w:rsidR="001F3E99" w:rsidRPr="001F3E99" w:rsidRDefault="001F3E99" w:rsidP="001F3E99">
            <w:pPr>
              <w:spacing w:after="200" w:line="276" w:lineRule="auto"/>
              <w:rPr>
                <w:rFonts w:ascii="Arial Narrow" w:hAnsi="Arial Narrow"/>
                <w:sz w:val="20"/>
                <w:szCs w:val="20"/>
              </w:rPr>
            </w:pPr>
            <w:r w:rsidRPr="001F3E99">
              <w:rPr>
                <w:rFonts w:ascii="Arial Narrow" w:hAnsi="Arial Narrow"/>
                <w:sz w:val="20"/>
                <w:szCs w:val="20"/>
              </w:rPr>
              <w:t>1 17 01050 10 0000 180</w:t>
            </w:r>
          </w:p>
        </w:tc>
        <w:tc>
          <w:tcPr>
            <w:tcW w:w="4253" w:type="dxa"/>
            <w:tcBorders>
              <w:top w:val="single" w:sz="4" w:space="0" w:color="7F7F7F"/>
              <w:left w:val="single" w:sz="4" w:space="0" w:color="7F7F7F"/>
              <w:bottom w:val="single" w:sz="4" w:space="0" w:color="7F7F7F"/>
              <w:right w:val="single" w:sz="4" w:space="0" w:color="7F7F7F"/>
            </w:tcBorders>
            <w:shd w:val="clear" w:color="auto" w:fill="auto"/>
          </w:tcPr>
          <w:p w:rsidR="001F3E99" w:rsidRPr="001F3E99" w:rsidRDefault="001F3E99" w:rsidP="001F3E99">
            <w:pPr>
              <w:widowControl w:val="0"/>
              <w:autoSpaceDE w:val="0"/>
              <w:autoSpaceDN w:val="0"/>
              <w:adjustRightInd w:val="0"/>
              <w:jc w:val="both"/>
              <w:rPr>
                <w:rFonts w:ascii="Arial Narrow" w:hAnsi="Arial Narrow"/>
                <w:sz w:val="20"/>
                <w:szCs w:val="20"/>
              </w:rPr>
            </w:pPr>
            <w:r w:rsidRPr="001F3E99">
              <w:rPr>
                <w:rFonts w:ascii="Arial Narrow" w:hAnsi="Arial Narrow"/>
                <w:sz w:val="20"/>
                <w:szCs w:val="20"/>
              </w:rPr>
              <w:t>Невыясненные поступления, зачисляемые в бюджеты сельских поселений</w:t>
            </w:r>
          </w:p>
        </w:tc>
      </w:tr>
      <w:tr w:rsidR="001F3E99" w:rsidRPr="001F3E99" w:rsidTr="001F3E99">
        <w:trPr>
          <w:trHeight w:val="185"/>
        </w:trPr>
        <w:tc>
          <w:tcPr>
            <w:tcW w:w="993"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14</w:t>
            </w:r>
          </w:p>
        </w:tc>
        <w:tc>
          <w:tcPr>
            <w:tcW w:w="1985"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505</w:t>
            </w:r>
          </w:p>
        </w:tc>
        <w:tc>
          <w:tcPr>
            <w:tcW w:w="2693" w:type="dxa"/>
            <w:gridSpan w:val="2"/>
            <w:tcBorders>
              <w:left w:val="single" w:sz="4" w:space="0" w:color="7F7F7F"/>
              <w:right w:val="single" w:sz="4" w:space="0" w:color="7F7F7F"/>
            </w:tcBorders>
            <w:shd w:val="clear" w:color="auto" w:fill="auto"/>
          </w:tcPr>
          <w:p w:rsidR="001F3E99" w:rsidRPr="001F3E99" w:rsidRDefault="001F3E99" w:rsidP="001F3E99">
            <w:pPr>
              <w:spacing w:after="200" w:line="276" w:lineRule="auto"/>
              <w:rPr>
                <w:rFonts w:ascii="Arial Narrow" w:hAnsi="Arial Narrow"/>
                <w:sz w:val="20"/>
                <w:szCs w:val="20"/>
              </w:rPr>
            </w:pPr>
            <w:r w:rsidRPr="001F3E99">
              <w:rPr>
                <w:rFonts w:ascii="Arial Narrow" w:hAnsi="Arial Narrow"/>
                <w:sz w:val="20"/>
                <w:szCs w:val="20"/>
              </w:rPr>
              <w:t>1 18 01520 10 0000 150</w:t>
            </w:r>
          </w:p>
        </w:tc>
        <w:tc>
          <w:tcPr>
            <w:tcW w:w="4253" w:type="dxa"/>
            <w:tcBorders>
              <w:left w:val="single" w:sz="4" w:space="0" w:color="7F7F7F"/>
              <w:right w:val="single" w:sz="4" w:space="0" w:color="7F7F7F"/>
            </w:tcBorders>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Перечисления из бюджетов сельских поселений по решениям о взыскании средств, предоставленных из иных бюджетов бюджетной системы Российской Федерации</w:t>
            </w:r>
          </w:p>
        </w:tc>
      </w:tr>
      <w:tr w:rsidR="001F3E99" w:rsidRPr="001F3E99" w:rsidTr="001F3E99">
        <w:trPr>
          <w:trHeight w:val="185"/>
        </w:trPr>
        <w:tc>
          <w:tcPr>
            <w:tcW w:w="993"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15</w:t>
            </w:r>
          </w:p>
        </w:tc>
        <w:tc>
          <w:tcPr>
            <w:tcW w:w="1985"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505</w:t>
            </w:r>
          </w:p>
        </w:tc>
        <w:tc>
          <w:tcPr>
            <w:tcW w:w="2693" w:type="dxa"/>
            <w:gridSpan w:val="2"/>
            <w:tcBorders>
              <w:top w:val="single" w:sz="4" w:space="0" w:color="7F7F7F"/>
              <w:left w:val="single" w:sz="4" w:space="0" w:color="7F7F7F"/>
              <w:bottom w:val="single" w:sz="4" w:space="0" w:color="7F7F7F"/>
              <w:right w:val="single" w:sz="4" w:space="0" w:color="7F7F7F"/>
            </w:tcBorders>
            <w:shd w:val="clear" w:color="auto" w:fill="auto"/>
          </w:tcPr>
          <w:p w:rsidR="001F3E99" w:rsidRPr="001F3E99" w:rsidRDefault="001F3E99" w:rsidP="001F3E99">
            <w:pPr>
              <w:spacing w:after="200" w:line="276" w:lineRule="auto"/>
              <w:rPr>
                <w:rFonts w:ascii="Arial Narrow" w:hAnsi="Arial Narrow"/>
                <w:sz w:val="20"/>
                <w:szCs w:val="20"/>
              </w:rPr>
            </w:pPr>
            <w:r w:rsidRPr="001F3E99">
              <w:rPr>
                <w:rFonts w:ascii="Arial Narrow" w:hAnsi="Arial Narrow"/>
                <w:sz w:val="20"/>
                <w:szCs w:val="20"/>
              </w:rPr>
              <w:t>1 18 02500 10 0000 150</w:t>
            </w:r>
          </w:p>
        </w:tc>
        <w:tc>
          <w:tcPr>
            <w:tcW w:w="4253" w:type="dxa"/>
            <w:tcBorders>
              <w:top w:val="single" w:sz="4" w:space="0" w:color="7F7F7F"/>
              <w:left w:val="single" w:sz="4" w:space="0" w:color="7F7F7F"/>
              <w:bottom w:val="single" w:sz="4" w:space="0" w:color="7F7F7F"/>
              <w:right w:val="single" w:sz="4" w:space="0" w:color="7F7F7F"/>
            </w:tcBorders>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tc>
      </w:tr>
      <w:tr w:rsidR="001F3E99" w:rsidRPr="001F3E99" w:rsidTr="001F3E99">
        <w:trPr>
          <w:trHeight w:val="185"/>
        </w:trPr>
        <w:tc>
          <w:tcPr>
            <w:tcW w:w="993"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16</w:t>
            </w:r>
          </w:p>
        </w:tc>
        <w:tc>
          <w:tcPr>
            <w:tcW w:w="1985"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505</w:t>
            </w:r>
          </w:p>
        </w:tc>
        <w:tc>
          <w:tcPr>
            <w:tcW w:w="2693" w:type="dxa"/>
            <w:gridSpan w:val="2"/>
            <w:tcBorders>
              <w:left w:val="single" w:sz="4" w:space="0" w:color="7F7F7F"/>
              <w:right w:val="single" w:sz="4" w:space="0" w:color="7F7F7F"/>
            </w:tcBorders>
            <w:shd w:val="clear" w:color="auto" w:fill="auto"/>
          </w:tcPr>
          <w:p w:rsidR="001F3E99" w:rsidRPr="001F3E99" w:rsidRDefault="001F3E99" w:rsidP="001F3E99">
            <w:pPr>
              <w:spacing w:after="200" w:line="276" w:lineRule="auto"/>
              <w:jc w:val="both"/>
              <w:rPr>
                <w:rFonts w:ascii="Arial Narrow" w:hAnsi="Arial Narrow"/>
                <w:sz w:val="20"/>
                <w:szCs w:val="20"/>
              </w:rPr>
            </w:pPr>
            <w:r w:rsidRPr="001F3E99">
              <w:rPr>
                <w:rFonts w:ascii="Arial Narrow" w:hAnsi="Arial Narrow"/>
                <w:sz w:val="20"/>
                <w:szCs w:val="20"/>
              </w:rPr>
              <w:t>2 08 05000 10 0000150</w:t>
            </w:r>
          </w:p>
        </w:tc>
        <w:tc>
          <w:tcPr>
            <w:tcW w:w="4253" w:type="dxa"/>
            <w:tcBorders>
              <w:left w:val="single" w:sz="4" w:space="0" w:color="7F7F7F"/>
              <w:right w:val="single" w:sz="4" w:space="0" w:color="7F7F7F"/>
            </w:tcBorders>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1F3E99" w:rsidRPr="001F3E99" w:rsidTr="001F3E99">
        <w:trPr>
          <w:trHeight w:val="752"/>
        </w:trPr>
        <w:tc>
          <w:tcPr>
            <w:tcW w:w="993"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17</w:t>
            </w:r>
          </w:p>
        </w:tc>
        <w:tc>
          <w:tcPr>
            <w:tcW w:w="1985" w:type="dxa"/>
            <w:shd w:val="clear" w:color="auto" w:fill="auto"/>
          </w:tcPr>
          <w:p w:rsidR="001F3E99" w:rsidRPr="001F3E99" w:rsidRDefault="001F3E99" w:rsidP="001F3E99">
            <w:pPr>
              <w:widowControl w:val="0"/>
              <w:autoSpaceDE w:val="0"/>
              <w:autoSpaceDN w:val="0"/>
              <w:adjustRightInd w:val="0"/>
              <w:spacing w:after="200" w:line="276" w:lineRule="auto"/>
              <w:jc w:val="center"/>
              <w:rPr>
                <w:rFonts w:ascii="Arial Narrow" w:hAnsi="Arial Narrow"/>
                <w:sz w:val="20"/>
                <w:szCs w:val="20"/>
              </w:rPr>
            </w:pPr>
            <w:r w:rsidRPr="001F3E99">
              <w:rPr>
                <w:rFonts w:ascii="Arial Narrow" w:hAnsi="Arial Narrow"/>
                <w:sz w:val="20"/>
                <w:szCs w:val="20"/>
              </w:rPr>
              <w:t>505</w:t>
            </w:r>
          </w:p>
        </w:tc>
        <w:tc>
          <w:tcPr>
            <w:tcW w:w="2693" w:type="dxa"/>
            <w:gridSpan w:val="2"/>
            <w:tcBorders>
              <w:left w:val="single" w:sz="4" w:space="0" w:color="7F7F7F"/>
              <w:right w:val="single" w:sz="4" w:space="0" w:color="7F7F7F"/>
            </w:tcBorders>
            <w:shd w:val="clear" w:color="auto" w:fill="auto"/>
          </w:tcPr>
          <w:p w:rsidR="001F3E99" w:rsidRPr="001F3E99" w:rsidRDefault="001F3E99" w:rsidP="001F3E99">
            <w:pPr>
              <w:spacing w:after="200" w:line="276" w:lineRule="auto"/>
              <w:jc w:val="both"/>
              <w:rPr>
                <w:rFonts w:ascii="Arial Narrow" w:hAnsi="Arial Narrow"/>
                <w:sz w:val="20"/>
                <w:szCs w:val="20"/>
              </w:rPr>
            </w:pPr>
            <w:r w:rsidRPr="001F3E99">
              <w:rPr>
                <w:rFonts w:ascii="Arial Narrow" w:hAnsi="Arial Narrow"/>
                <w:bCs/>
                <w:sz w:val="20"/>
                <w:szCs w:val="20"/>
                <w:lang w:eastAsia="ar-SA"/>
              </w:rPr>
              <w:t>2 08 10000 10 0000 150</w:t>
            </w:r>
          </w:p>
        </w:tc>
        <w:tc>
          <w:tcPr>
            <w:tcW w:w="4253" w:type="dxa"/>
            <w:tcBorders>
              <w:left w:val="single" w:sz="4" w:space="0" w:color="7F7F7F"/>
              <w:right w:val="single" w:sz="4" w:space="0" w:color="7F7F7F"/>
            </w:tcBorders>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bCs/>
                <w:sz w:val="20"/>
                <w:szCs w:val="20"/>
              </w:rPr>
              <w:t>«Перечисления из бюджетов сельских поселений (в бюджеты сельских поселений) для осуществления взыскания»</w:t>
            </w:r>
          </w:p>
        </w:tc>
      </w:tr>
      <w:tr w:rsidR="001F3E99" w:rsidRPr="001F3E99" w:rsidTr="001F3E99">
        <w:trPr>
          <w:trHeight w:val="444"/>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18</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6946" w:type="dxa"/>
            <w:gridSpan w:val="3"/>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 xml:space="preserve">Администрация поселка </w:t>
            </w:r>
            <w:proofErr w:type="spellStart"/>
            <w:r w:rsidRPr="001F3E99">
              <w:rPr>
                <w:rFonts w:ascii="Arial Narrow" w:hAnsi="Arial Narrow"/>
                <w:sz w:val="20"/>
                <w:szCs w:val="20"/>
              </w:rPr>
              <w:t>Чиринда</w:t>
            </w:r>
            <w:proofErr w:type="spellEnd"/>
            <w:r w:rsidRPr="001F3E99">
              <w:rPr>
                <w:rFonts w:ascii="Arial Narrow" w:hAnsi="Arial Narrow"/>
                <w:sz w:val="20"/>
                <w:szCs w:val="20"/>
              </w:rPr>
              <w:t xml:space="preserve"> Эвенкийского муниципального района Красноярского края</w:t>
            </w:r>
          </w:p>
        </w:tc>
      </w:tr>
      <w:tr w:rsidR="001F3E99" w:rsidRPr="001F3E99" w:rsidTr="001F3E99">
        <w:trPr>
          <w:trHeight w:val="95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19</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b/>
                <w:sz w:val="20"/>
                <w:szCs w:val="20"/>
              </w:rPr>
            </w:pPr>
            <w:r w:rsidRPr="001F3E99">
              <w:rPr>
                <w:rFonts w:ascii="Arial Narrow" w:hAnsi="Arial Narrow"/>
                <w:sz w:val="20"/>
                <w:szCs w:val="20"/>
              </w:rPr>
              <w:t>1 11 05025 10 0000 120</w:t>
            </w:r>
          </w:p>
        </w:tc>
        <w:tc>
          <w:tcPr>
            <w:tcW w:w="4253" w:type="dxa"/>
            <w:shd w:val="clear" w:color="auto" w:fill="auto"/>
          </w:tcPr>
          <w:p w:rsidR="001F3E99" w:rsidRPr="001F3E99" w:rsidRDefault="001F3E99" w:rsidP="001F3E99">
            <w:pPr>
              <w:autoSpaceDE w:val="0"/>
              <w:autoSpaceDN w:val="0"/>
              <w:adjustRightInd w:val="0"/>
              <w:jc w:val="both"/>
              <w:rPr>
                <w:rFonts w:ascii="Arial Narrow" w:hAnsi="Arial Narrow"/>
                <w:color w:val="000000"/>
                <w:sz w:val="20"/>
                <w:szCs w:val="20"/>
              </w:rPr>
            </w:pPr>
            <w:proofErr w:type="gramStart"/>
            <w:r w:rsidRPr="001F3E99">
              <w:rPr>
                <w:rFonts w:ascii="Arial Narrow" w:hAnsi="Arial Narrow"/>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1F3E99" w:rsidRPr="001F3E99" w:rsidTr="001F3E99">
        <w:trPr>
          <w:trHeight w:val="95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20</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b/>
                <w:sz w:val="20"/>
                <w:szCs w:val="20"/>
              </w:rPr>
            </w:pPr>
            <w:r w:rsidRPr="001F3E99">
              <w:rPr>
                <w:rFonts w:ascii="Arial Narrow" w:hAnsi="Arial Narrow"/>
                <w:sz w:val="20"/>
                <w:szCs w:val="20"/>
              </w:rPr>
              <w:t>1 11 05035 10 0000 120</w:t>
            </w:r>
          </w:p>
        </w:tc>
        <w:tc>
          <w:tcPr>
            <w:tcW w:w="4253" w:type="dxa"/>
            <w:shd w:val="clear" w:color="auto" w:fill="auto"/>
          </w:tcPr>
          <w:p w:rsidR="001F3E99" w:rsidRPr="001F3E99" w:rsidRDefault="001F3E99" w:rsidP="001F3E99">
            <w:pPr>
              <w:widowControl w:val="0"/>
              <w:jc w:val="both"/>
              <w:rPr>
                <w:rFonts w:ascii="Arial Narrow" w:hAnsi="Arial Narrow"/>
                <w:b/>
                <w:sz w:val="20"/>
                <w:szCs w:val="20"/>
              </w:rPr>
            </w:pPr>
            <w:r w:rsidRPr="001F3E99">
              <w:rPr>
                <w:rFonts w:ascii="Arial Narrow" w:hAnsi="Arial Narrow"/>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1F3E99" w:rsidRPr="001F3E99" w:rsidTr="001F3E99">
        <w:trPr>
          <w:trHeight w:val="693"/>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21</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b/>
                <w:sz w:val="20"/>
                <w:szCs w:val="20"/>
              </w:rPr>
            </w:pPr>
            <w:r w:rsidRPr="001F3E99">
              <w:rPr>
                <w:rFonts w:ascii="Arial Narrow" w:hAnsi="Arial Narrow"/>
                <w:sz w:val="20"/>
                <w:szCs w:val="20"/>
              </w:rPr>
              <w:t>1 11 05075 10 0000 120</w:t>
            </w:r>
          </w:p>
        </w:tc>
        <w:tc>
          <w:tcPr>
            <w:tcW w:w="4253" w:type="dxa"/>
            <w:shd w:val="clear" w:color="auto" w:fill="auto"/>
          </w:tcPr>
          <w:p w:rsidR="001F3E99" w:rsidRPr="001F3E99" w:rsidRDefault="001F3E99" w:rsidP="001F3E99">
            <w:pPr>
              <w:autoSpaceDE w:val="0"/>
              <w:autoSpaceDN w:val="0"/>
              <w:adjustRightInd w:val="0"/>
              <w:jc w:val="both"/>
              <w:rPr>
                <w:rFonts w:ascii="Arial Narrow" w:hAnsi="Arial Narrow"/>
                <w:b/>
                <w:sz w:val="20"/>
                <w:szCs w:val="20"/>
              </w:rPr>
            </w:pPr>
            <w:r w:rsidRPr="001F3E99">
              <w:rPr>
                <w:rFonts w:ascii="Arial Narrow" w:hAnsi="Arial Narrow"/>
                <w:bCs/>
                <w:sz w:val="20"/>
                <w:szCs w:val="20"/>
              </w:rPr>
              <w:t>Доходы от сдачи в аренду имущества, составляющего казну сельских поселений (за исключением земельных участков)</w:t>
            </w:r>
          </w:p>
        </w:tc>
      </w:tr>
      <w:tr w:rsidR="001F3E99" w:rsidRPr="001F3E99" w:rsidTr="001F3E99">
        <w:trPr>
          <w:trHeight w:val="1428"/>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lastRenderedPageBreak/>
              <w:t>22</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b/>
                <w:sz w:val="20"/>
                <w:szCs w:val="20"/>
              </w:rPr>
            </w:pPr>
            <w:r w:rsidRPr="001F3E99">
              <w:rPr>
                <w:rFonts w:ascii="Arial Narrow" w:hAnsi="Arial Narrow"/>
                <w:sz w:val="20"/>
                <w:szCs w:val="20"/>
              </w:rPr>
              <w:t>1 11 09045 10 0000 120</w:t>
            </w:r>
          </w:p>
        </w:tc>
        <w:tc>
          <w:tcPr>
            <w:tcW w:w="4253" w:type="dxa"/>
            <w:shd w:val="clear" w:color="auto" w:fill="auto"/>
          </w:tcPr>
          <w:p w:rsidR="001F3E99" w:rsidRPr="001F3E99" w:rsidRDefault="001F3E99" w:rsidP="001F3E99">
            <w:pPr>
              <w:autoSpaceDE w:val="0"/>
              <w:autoSpaceDN w:val="0"/>
              <w:adjustRightInd w:val="0"/>
              <w:jc w:val="both"/>
              <w:rPr>
                <w:rFonts w:ascii="Arial Narrow" w:hAnsi="Arial Narrow"/>
                <w:sz w:val="20"/>
                <w:szCs w:val="20"/>
              </w:rPr>
            </w:pPr>
            <w:r w:rsidRPr="001F3E99">
              <w:rPr>
                <w:rFonts w:ascii="Arial Narrow" w:hAnsi="Arial Narrow"/>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1F3E99" w:rsidRPr="001F3E99" w:rsidTr="001F3E99">
        <w:trPr>
          <w:trHeight w:val="695"/>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23</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b/>
                <w:sz w:val="20"/>
                <w:szCs w:val="20"/>
              </w:rPr>
            </w:pPr>
            <w:r w:rsidRPr="001F3E99">
              <w:rPr>
                <w:rFonts w:ascii="Arial Narrow" w:hAnsi="Arial Narrow"/>
                <w:sz w:val="20"/>
                <w:szCs w:val="20"/>
              </w:rPr>
              <w:t>1 13 01995 10 0000 130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Прочие доходы от оказания платных услуг (работ) получателями средств бюджетов сельских поселений</w:t>
            </w:r>
          </w:p>
        </w:tc>
      </w:tr>
      <w:tr w:rsidR="001F3E99" w:rsidRPr="001F3E99" w:rsidTr="001F3E99">
        <w:trPr>
          <w:trHeight w:val="724"/>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24</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b/>
                <w:sz w:val="20"/>
                <w:szCs w:val="20"/>
              </w:rPr>
            </w:pPr>
            <w:r w:rsidRPr="001F3E99">
              <w:rPr>
                <w:rFonts w:ascii="Arial Narrow" w:hAnsi="Arial Narrow"/>
                <w:sz w:val="20"/>
                <w:szCs w:val="20"/>
              </w:rPr>
              <w:t>1 13 02065 10 0000 130</w:t>
            </w:r>
          </w:p>
        </w:tc>
        <w:tc>
          <w:tcPr>
            <w:tcW w:w="4253" w:type="dxa"/>
            <w:shd w:val="clear" w:color="auto" w:fill="auto"/>
          </w:tcPr>
          <w:p w:rsidR="001F3E99" w:rsidRPr="001F3E99" w:rsidRDefault="001F3E99" w:rsidP="001F3E99">
            <w:pPr>
              <w:widowControl w:val="0"/>
              <w:jc w:val="both"/>
              <w:rPr>
                <w:rFonts w:ascii="Arial Narrow" w:hAnsi="Arial Narrow"/>
                <w:b/>
                <w:sz w:val="20"/>
                <w:szCs w:val="20"/>
              </w:rPr>
            </w:pPr>
            <w:r w:rsidRPr="001F3E99">
              <w:rPr>
                <w:rFonts w:ascii="Arial Narrow" w:hAnsi="Arial Narrow"/>
                <w:sz w:val="20"/>
                <w:szCs w:val="20"/>
              </w:rPr>
              <w:t>Доходы, поступающие в порядке возмещения расходов, понесенных в связи с эксплуатацией имущества городских поселений</w:t>
            </w:r>
          </w:p>
        </w:tc>
      </w:tr>
      <w:tr w:rsidR="001F3E99" w:rsidRPr="001F3E99" w:rsidTr="001F3E99">
        <w:trPr>
          <w:trHeight w:val="477"/>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25</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1 13 02995 10 0000 130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bCs/>
                <w:sz w:val="20"/>
                <w:szCs w:val="20"/>
              </w:rPr>
              <w:t>Прочие доходы от компенсации затрат бюджетов сельских поселений</w:t>
            </w:r>
          </w:p>
        </w:tc>
      </w:tr>
      <w:tr w:rsidR="001F3E99" w:rsidRPr="001F3E99" w:rsidTr="001F3E99">
        <w:trPr>
          <w:trHeight w:val="95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26</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1 14 02053 10 0000 410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1F3E99" w:rsidRPr="001F3E99" w:rsidTr="001F3E99">
        <w:trPr>
          <w:trHeight w:val="95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27</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1 14 06025 10 0000 430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1F3E99" w:rsidRPr="001F3E99" w:rsidTr="001F3E99">
        <w:trPr>
          <w:trHeight w:val="674"/>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28</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spacing w:after="200" w:line="276" w:lineRule="auto"/>
              <w:ind w:left="-29"/>
              <w:rPr>
                <w:rFonts w:ascii="Arial Narrow" w:hAnsi="Arial Narrow"/>
                <w:sz w:val="20"/>
                <w:szCs w:val="20"/>
              </w:rPr>
            </w:pPr>
            <w:r w:rsidRPr="001F3E99">
              <w:rPr>
                <w:rFonts w:ascii="Arial Narrow" w:hAnsi="Arial Narrow"/>
                <w:sz w:val="20"/>
                <w:szCs w:val="20"/>
              </w:rPr>
              <w:t>1 15 02050 10 0000 140</w:t>
            </w:r>
          </w:p>
        </w:tc>
        <w:tc>
          <w:tcPr>
            <w:tcW w:w="4253" w:type="dxa"/>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Платежи, взимаемые органами местного самоуправления (организациями) сельских поселений за выполнение определенных функций</w:t>
            </w:r>
          </w:p>
        </w:tc>
      </w:tr>
      <w:tr w:rsidR="001F3E99" w:rsidRPr="001F3E99" w:rsidTr="001F3E99">
        <w:trPr>
          <w:trHeight w:val="95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29</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1 16 02020 02 0000 140</w:t>
            </w:r>
          </w:p>
        </w:tc>
        <w:tc>
          <w:tcPr>
            <w:tcW w:w="4253" w:type="dxa"/>
            <w:shd w:val="clear" w:color="auto" w:fill="auto"/>
          </w:tcPr>
          <w:p w:rsidR="001F3E99" w:rsidRPr="001F3E99" w:rsidRDefault="001F3E99" w:rsidP="001F3E99">
            <w:pPr>
              <w:autoSpaceDE w:val="0"/>
              <w:autoSpaceDN w:val="0"/>
              <w:adjustRightInd w:val="0"/>
              <w:jc w:val="both"/>
              <w:rPr>
                <w:rFonts w:ascii="Arial Narrow" w:hAnsi="Arial Narrow"/>
                <w:sz w:val="20"/>
                <w:szCs w:val="20"/>
              </w:rPr>
            </w:pPr>
            <w:r w:rsidRPr="001F3E99">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1F3E99" w:rsidRPr="001F3E99" w:rsidTr="001F3E99">
        <w:trPr>
          <w:trHeight w:val="95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30</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1 16 07010 10 0000 140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proofErr w:type="gramStart"/>
            <w:r w:rsidRPr="001F3E99">
              <w:rPr>
                <w:rFonts w:ascii="Arial Narrow" w:hAnsi="Arial Narrow"/>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r>
      <w:tr w:rsidR="001F3E99" w:rsidRPr="001F3E99" w:rsidTr="001F3E99">
        <w:trPr>
          <w:trHeight w:val="95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31</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1 16 07090 10 0000 140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1F3E99" w:rsidRPr="001F3E99" w:rsidTr="001F3E99">
        <w:trPr>
          <w:trHeight w:val="693"/>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32</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1 16 10031 10 0000 140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1F3E99" w:rsidRPr="001F3E99" w:rsidTr="001F3E99">
        <w:trPr>
          <w:trHeight w:val="416"/>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33</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1 16 10032 10 0000 140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1F3E99" w:rsidRPr="001F3E99" w:rsidTr="001F3E99">
        <w:trPr>
          <w:trHeight w:val="95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34</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1 16 10061 10 0000 140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proofErr w:type="gramStart"/>
            <w:r w:rsidRPr="001F3E99">
              <w:rPr>
                <w:rFonts w:ascii="Arial Narrow" w:hAnsi="Arial Narrow"/>
                <w:sz w:val="20"/>
                <w:szCs w:val="20"/>
              </w:rPr>
              <w:t xml:space="preserve">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w:t>
            </w:r>
            <w:r w:rsidRPr="001F3E99">
              <w:rPr>
                <w:rFonts w:ascii="Arial Narrow" w:hAnsi="Arial Narrow"/>
                <w:sz w:val="20"/>
                <w:szCs w:val="20"/>
              </w:rPr>
              <w:lastRenderedPageBreak/>
              <w:t>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1F3E99">
              <w:rPr>
                <w:rFonts w:ascii="Arial Narrow" w:hAnsi="Arial Narrow"/>
                <w:sz w:val="20"/>
                <w:szCs w:val="20"/>
              </w:rPr>
              <w:t xml:space="preserve"> фонда)</w:t>
            </w:r>
          </w:p>
        </w:tc>
      </w:tr>
      <w:tr w:rsidR="001F3E99" w:rsidRPr="001F3E99" w:rsidTr="001F3E99">
        <w:trPr>
          <w:trHeight w:val="95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lastRenderedPageBreak/>
              <w:t>35</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1 16 10062 10 0000 140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proofErr w:type="gramStart"/>
            <w:r w:rsidRPr="001F3E99">
              <w:rPr>
                <w:rFonts w:ascii="Arial Narrow" w:hAnsi="Arial Narrow"/>
                <w:sz w:val="20"/>
                <w:szCs w:val="20"/>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1F3E99" w:rsidRPr="001F3E99" w:rsidTr="001F3E99">
        <w:trPr>
          <w:trHeight w:val="95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36</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1 16 10081 10 0000 140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1F3E99" w:rsidRPr="001F3E99" w:rsidTr="001F3E99">
        <w:trPr>
          <w:trHeight w:val="951"/>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37</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1 16 10082 10 0000 140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r>
      <w:tr w:rsidR="001F3E99" w:rsidRPr="001F3E99" w:rsidTr="001F3E99">
        <w:trPr>
          <w:trHeight w:val="557"/>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38</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1 17 01050 10 0000 180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Невыясненные поступления, зачисляемые в бюджеты сельских поселений</w:t>
            </w:r>
          </w:p>
        </w:tc>
      </w:tr>
      <w:tr w:rsidR="001F3E99" w:rsidRPr="001F3E99" w:rsidTr="001F3E99">
        <w:trPr>
          <w:trHeight w:val="537"/>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39</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widowControl w:val="0"/>
              <w:spacing w:after="200" w:line="276" w:lineRule="auto"/>
              <w:jc w:val="both"/>
              <w:rPr>
                <w:rFonts w:ascii="Arial Narrow" w:hAnsi="Arial Narrow"/>
                <w:sz w:val="20"/>
                <w:szCs w:val="20"/>
              </w:rPr>
            </w:pPr>
            <w:r w:rsidRPr="001F3E99">
              <w:rPr>
                <w:rFonts w:ascii="Arial Narrow" w:hAnsi="Arial Narrow"/>
                <w:sz w:val="20"/>
                <w:szCs w:val="20"/>
              </w:rPr>
              <w:t>1 17 05050 10 0000 180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Прочие неналоговые доходы бюджетов сельских поселений</w:t>
            </w:r>
          </w:p>
        </w:tc>
      </w:tr>
      <w:tr w:rsidR="001F3E99" w:rsidRPr="001F3E99" w:rsidTr="001F3E99">
        <w:trPr>
          <w:trHeight w:val="693"/>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40</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spacing w:after="200" w:line="276" w:lineRule="auto"/>
              <w:rPr>
                <w:rFonts w:ascii="Arial Narrow" w:hAnsi="Arial Narrow"/>
                <w:sz w:val="20"/>
                <w:szCs w:val="20"/>
              </w:rPr>
            </w:pPr>
            <w:r w:rsidRPr="001F3E99">
              <w:rPr>
                <w:rFonts w:ascii="Arial Narrow" w:hAnsi="Arial Narrow"/>
                <w:sz w:val="20"/>
                <w:szCs w:val="20"/>
              </w:rPr>
              <w:t>2 02 16001 10 0000 150</w:t>
            </w:r>
          </w:p>
        </w:tc>
        <w:tc>
          <w:tcPr>
            <w:tcW w:w="4253" w:type="dxa"/>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r>
      <w:tr w:rsidR="001F3E99" w:rsidRPr="001F3E99" w:rsidTr="001F3E99">
        <w:trPr>
          <w:trHeight w:val="683"/>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41</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spacing w:after="200" w:line="276" w:lineRule="auto"/>
              <w:rPr>
                <w:rFonts w:ascii="Arial Narrow" w:hAnsi="Arial Narrow"/>
                <w:sz w:val="20"/>
                <w:szCs w:val="20"/>
              </w:rPr>
            </w:pPr>
            <w:r w:rsidRPr="001F3E99">
              <w:rPr>
                <w:rFonts w:ascii="Arial Narrow" w:hAnsi="Arial Narrow"/>
                <w:sz w:val="20"/>
                <w:szCs w:val="20"/>
              </w:rPr>
              <w:t>2 02 19999 10 7601 150</w:t>
            </w:r>
          </w:p>
        </w:tc>
        <w:tc>
          <w:tcPr>
            <w:tcW w:w="4253" w:type="dxa"/>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r>
      <w:tr w:rsidR="001F3E99" w:rsidRPr="001F3E99" w:rsidTr="001F3E99">
        <w:trPr>
          <w:trHeight w:val="683"/>
        </w:trPr>
        <w:tc>
          <w:tcPr>
            <w:tcW w:w="993" w:type="dxa"/>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42</w:t>
            </w:r>
          </w:p>
        </w:tc>
        <w:tc>
          <w:tcPr>
            <w:tcW w:w="1985" w:type="dxa"/>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919</w:t>
            </w:r>
          </w:p>
        </w:tc>
        <w:tc>
          <w:tcPr>
            <w:tcW w:w="2693" w:type="dxa"/>
            <w:gridSpan w:val="2"/>
          </w:tcPr>
          <w:p w:rsidR="001F3E99" w:rsidRPr="001F3E99" w:rsidRDefault="001F3E99" w:rsidP="001F3E99">
            <w:pPr>
              <w:spacing w:after="200" w:line="276" w:lineRule="auto"/>
              <w:rPr>
                <w:rFonts w:ascii="Arial Narrow" w:hAnsi="Arial Narrow"/>
                <w:sz w:val="20"/>
                <w:szCs w:val="20"/>
              </w:rPr>
            </w:pPr>
            <w:r w:rsidRPr="001F3E99">
              <w:rPr>
                <w:rFonts w:ascii="Arial Narrow" w:hAnsi="Arial Narrow"/>
                <w:sz w:val="20"/>
                <w:szCs w:val="20"/>
              </w:rPr>
              <w:t xml:space="preserve">   202 49999 10 0052 150</w:t>
            </w:r>
          </w:p>
        </w:tc>
        <w:tc>
          <w:tcPr>
            <w:tcW w:w="4253" w:type="dxa"/>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 xml:space="preserve">Прочие межбюджетные трансферты, передаваемые бюджетам сельских поселений  (на проведение социально-значимых мероприятий (в </w:t>
            </w:r>
            <w:proofErr w:type="spellStart"/>
            <w:r w:rsidRPr="001F3E99">
              <w:rPr>
                <w:rFonts w:ascii="Arial Narrow" w:hAnsi="Arial Narrow"/>
                <w:sz w:val="20"/>
                <w:szCs w:val="20"/>
              </w:rPr>
              <w:t>т.ч</w:t>
            </w:r>
            <w:proofErr w:type="spellEnd"/>
            <w:r w:rsidRPr="001F3E99">
              <w:rPr>
                <w:rFonts w:ascii="Arial Narrow" w:hAnsi="Arial Narrow"/>
                <w:sz w:val="20"/>
                <w:szCs w:val="20"/>
              </w:rPr>
              <w:t>. строительство жилых домов, благоустройство территории) в целях реализации соглашения о сотрудничестве при реализации ОАО "Востсибнефтегаз" социальных проектов)</w:t>
            </w:r>
          </w:p>
        </w:tc>
      </w:tr>
      <w:tr w:rsidR="001F3E99" w:rsidRPr="001F3E99" w:rsidTr="001F3E99">
        <w:trPr>
          <w:trHeight w:val="683"/>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43</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spacing w:after="200" w:line="276" w:lineRule="auto"/>
              <w:rPr>
                <w:rFonts w:ascii="Arial Narrow" w:hAnsi="Arial Narrow"/>
                <w:sz w:val="20"/>
                <w:szCs w:val="20"/>
              </w:rPr>
            </w:pPr>
            <w:r w:rsidRPr="001F3E99">
              <w:rPr>
                <w:rFonts w:ascii="Arial Narrow" w:hAnsi="Arial Narrow"/>
                <w:sz w:val="20"/>
                <w:szCs w:val="20"/>
              </w:rPr>
              <w:t>202 49999 10 1013 150</w:t>
            </w:r>
          </w:p>
        </w:tc>
        <w:tc>
          <w:tcPr>
            <w:tcW w:w="4253" w:type="dxa"/>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r>
      <w:tr w:rsidR="001F3E99" w:rsidRPr="001F3E99" w:rsidTr="001F3E99">
        <w:trPr>
          <w:trHeight w:val="683"/>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lastRenderedPageBreak/>
              <w:t>44</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spacing w:after="200" w:line="276" w:lineRule="auto"/>
              <w:rPr>
                <w:rFonts w:ascii="Arial Narrow" w:hAnsi="Arial Narrow"/>
                <w:sz w:val="20"/>
                <w:szCs w:val="20"/>
              </w:rPr>
            </w:pPr>
            <w:r w:rsidRPr="001F3E99">
              <w:rPr>
                <w:rFonts w:ascii="Arial Narrow" w:hAnsi="Arial Narrow"/>
                <w:sz w:val="20"/>
                <w:szCs w:val="20"/>
              </w:rPr>
              <w:t>202 49999 10 1059 150</w:t>
            </w:r>
          </w:p>
        </w:tc>
        <w:tc>
          <w:tcPr>
            <w:tcW w:w="4253" w:type="dxa"/>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r>
      <w:tr w:rsidR="001F3E99" w:rsidRPr="001F3E99" w:rsidTr="001F3E99">
        <w:trPr>
          <w:trHeight w:val="683"/>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45</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913</w:t>
            </w:r>
          </w:p>
        </w:tc>
        <w:tc>
          <w:tcPr>
            <w:tcW w:w="2693" w:type="dxa"/>
            <w:gridSpan w:val="2"/>
            <w:shd w:val="clear" w:color="auto" w:fill="auto"/>
          </w:tcPr>
          <w:p w:rsidR="001F3E99" w:rsidRPr="001F3E99" w:rsidRDefault="001F3E99" w:rsidP="001F3E99">
            <w:pPr>
              <w:spacing w:after="200" w:line="276" w:lineRule="auto"/>
              <w:rPr>
                <w:rFonts w:ascii="Arial Narrow" w:hAnsi="Arial Narrow"/>
                <w:sz w:val="20"/>
                <w:szCs w:val="20"/>
              </w:rPr>
            </w:pPr>
            <w:r w:rsidRPr="001F3E99">
              <w:rPr>
                <w:rFonts w:ascii="Arial Narrow" w:hAnsi="Arial Narrow"/>
                <w:sz w:val="20"/>
                <w:szCs w:val="20"/>
              </w:rPr>
              <w:t>202 49999 10 7412 150</w:t>
            </w:r>
          </w:p>
        </w:tc>
        <w:tc>
          <w:tcPr>
            <w:tcW w:w="4253" w:type="dxa"/>
            <w:shd w:val="clear" w:color="auto" w:fill="auto"/>
          </w:tcPr>
          <w:p w:rsidR="001F3E99" w:rsidRPr="001F3E99" w:rsidRDefault="001F3E99" w:rsidP="001F3E99">
            <w:pPr>
              <w:jc w:val="both"/>
              <w:rPr>
                <w:rFonts w:ascii="Arial Narrow" w:hAnsi="Arial Narrow"/>
                <w:sz w:val="20"/>
                <w:szCs w:val="20"/>
              </w:rPr>
            </w:pPr>
            <w:r w:rsidRPr="001F3E99">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r>
      <w:tr w:rsidR="001F3E99" w:rsidRPr="001F3E99" w:rsidTr="001F3E99">
        <w:trPr>
          <w:trHeight w:val="882"/>
        </w:trPr>
        <w:tc>
          <w:tcPr>
            <w:tcW w:w="993"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rPr>
            </w:pPr>
            <w:r w:rsidRPr="001F3E99">
              <w:rPr>
                <w:rFonts w:ascii="Arial Narrow" w:hAnsi="Arial Narrow"/>
                <w:sz w:val="20"/>
                <w:szCs w:val="20"/>
              </w:rPr>
              <w:t>46</w:t>
            </w:r>
          </w:p>
        </w:tc>
        <w:tc>
          <w:tcPr>
            <w:tcW w:w="1985" w:type="dxa"/>
            <w:shd w:val="clear" w:color="auto" w:fill="auto"/>
          </w:tcPr>
          <w:p w:rsidR="001F3E99" w:rsidRPr="001F3E99" w:rsidRDefault="001F3E99" w:rsidP="001F3E99">
            <w:pPr>
              <w:widowControl w:val="0"/>
              <w:spacing w:after="200" w:line="276" w:lineRule="auto"/>
              <w:jc w:val="center"/>
              <w:rPr>
                <w:rFonts w:ascii="Arial Narrow" w:hAnsi="Arial Narrow"/>
                <w:sz w:val="20"/>
                <w:szCs w:val="20"/>
                <w:lang w:val="en-US"/>
              </w:rPr>
            </w:pPr>
            <w:r w:rsidRPr="001F3E99">
              <w:rPr>
                <w:rFonts w:ascii="Arial Narrow" w:hAnsi="Arial Narrow"/>
                <w:sz w:val="20"/>
                <w:szCs w:val="20"/>
              </w:rPr>
              <w:t>919</w:t>
            </w:r>
          </w:p>
        </w:tc>
        <w:tc>
          <w:tcPr>
            <w:tcW w:w="2693" w:type="dxa"/>
            <w:gridSpan w:val="2"/>
            <w:shd w:val="clear" w:color="auto" w:fill="auto"/>
          </w:tcPr>
          <w:p w:rsidR="001F3E99" w:rsidRPr="001F3E99" w:rsidRDefault="001F3E99" w:rsidP="001F3E99">
            <w:pPr>
              <w:spacing w:after="200" w:line="276" w:lineRule="auto"/>
              <w:rPr>
                <w:rFonts w:ascii="Arial Narrow" w:hAnsi="Arial Narrow"/>
                <w:sz w:val="20"/>
                <w:szCs w:val="20"/>
              </w:rPr>
            </w:pPr>
            <w:r w:rsidRPr="001F3E99">
              <w:rPr>
                <w:rFonts w:ascii="Arial Narrow" w:hAnsi="Arial Narrow"/>
                <w:sz w:val="20"/>
                <w:szCs w:val="20"/>
              </w:rPr>
              <w:t>2 19 60010 10 0000 150</w:t>
            </w:r>
          </w:p>
        </w:tc>
        <w:tc>
          <w:tcPr>
            <w:tcW w:w="4253" w:type="dxa"/>
            <w:shd w:val="clear" w:color="auto" w:fill="auto"/>
          </w:tcPr>
          <w:p w:rsidR="001F3E99" w:rsidRPr="001F3E99" w:rsidRDefault="001F3E99" w:rsidP="001F3E99">
            <w:pPr>
              <w:widowControl w:val="0"/>
              <w:jc w:val="both"/>
              <w:rPr>
                <w:rFonts w:ascii="Arial Narrow" w:hAnsi="Arial Narrow"/>
                <w:sz w:val="20"/>
                <w:szCs w:val="20"/>
              </w:rPr>
            </w:pPr>
            <w:r w:rsidRPr="001F3E99">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1F3E99" w:rsidRPr="001F3E99" w:rsidRDefault="001F3E99" w:rsidP="00782111">
      <w:pPr>
        <w:autoSpaceDE w:val="0"/>
        <w:autoSpaceDN w:val="0"/>
        <w:adjustRightInd w:val="0"/>
        <w:ind w:right="-285"/>
        <w:outlineLvl w:val="0"/>
        <w:rPr>
          <w:rFonts w:ascii="Arial Narrow" w:hAnsi="Arial Narrow"/>
          <w:sz w:val="20"/>
          <w:szCs w:val="20"/>
        </w:rPr>
      </w:pPr>
    </w:p>
    <w:p w:rsidR="001F3E99" w:rsidRPr="001F3E99" w:rsidRDefault="001F3E99" w:rsidP="00782111">
      <w:pPr>
        <w:autoSpaceDE w:val="0"/>
        <w:autoSpaceDN w:val="0"/>
        <w:adjustRightInd w:val="0"/>
        <w:jc w:val="right"/>
        <w:outlineLvl w:val="0"/>
        <w:rPr>
          <w:rFonts w:ascii="Arial Narrow" w:hAnsi="Arial Narrow"/>
          <w:sz w:val="20"/>
          <w:szCs w:val="20"/>
        </w:rPr>
      </w:pPr>
      <w:r w:rsidRPr="001F3E99">
        <w:rPr>
          <w:rFonts w:ascii="Arial Narrow" w:hAnsi="Arial Narrow"/>
          <w:sz w:val="20"/>
          <w:szCs w:val="20"/>
        </w:rPr>
        <w:t>Приложение № 2</w:t>
      </w:r>
    </w:p>
    <w:p w:rsidR="001F3E99" w:rsidRPr="001F3E99" w:rsidRDefault="001F3E99" w:rsidP="00782111">
      <w:pPr>
        <w:widowControl w:val="0"/>
        <w:autoSpaceDE w:val="0"/>
        <w:autoSpaceDN w:val="0"/>
        <w:adjustRightInd w:val="0"/>
        <w:jc w:val="right"/>
        <w:rPr>
          <w:rFonts w:ascii="Arial Narrow" w:hAnsi="Arial Narrow" w:cs="Calibri"/>
          <w:sz w:val="20"/>
          <w:szCs w:val="20"/>
        </w:rPr>
      </w:pPr>
      <w:r w:rsidRPr="001F3E99">
        <w:rPr>
          <w:rFonts w:ascii="Arial Narrow" w:hAnsi="Arial Narrow" w:cs="Calibri"/>
          <w:sz w:val="20"/>
          <w:szCs w:val="20"/>
        </w:rPr>
        <w:t xml:space="preserve">к  постановлению Администрации поселка </w:t>
      </w:r>
      <w:proofErr w:type="spellStart"/>
      <w:r w:rsidRPr="001F3E99">
        <w:rPr>
          <w:rFonts w:ascii="Arial Narrow" w:hAnsi="Arial Narrow" w:cs="Calibri"/>
          <w:sz w:val="20"/>
          <w:szCs w:val="20"/>
        </w:rPr>
        <w:t>Чиринда</w:t>
      </w:r>
      <w:proofErr w:type="spellEnd"/>
    </w:p>
    <w:p w:rsidR="001F3E99" w:rsidRPr="001F3E99" w:rsidRDefault="001F3E99" w:rsidP="00782111">
      <w:pPr>
        <w:widowControl w:val="0"/>
        <w:autoSpaceDE w:val="0"/>
        <w:autoSpaceDN w:val="0"/>
        <w:adjustRightInd w:val="0"/>
        <w:jc w:val="right"/>
        <w:rPr>
          <w:rFonts w:ascii="Arial Narrow" w:hAnsi="Arial Narrow" w:cs="Calibri"/>
          <w:sz w:val="20"/>
          <w:szCs w:val="20"/>
        </w:rPr>
      </w:pPr>
      <w:r w:rsidRPr="001F3E99">
        <w:rPr>
          <w:rFonts w:ascii="Arial Narrow" w:hAnsi="Arial Narrow" w:cs="Calibri"/>
          <w:sz w:val="20"/>
          <w:szCs w:val="20"/>
        </w:rPr>
        <w:t>Эвенкийского муниципального района</w:t>
      </w:r>
    </w:p>
    <w:p w:rsidR="001F3E99" w:rsidRPr="001F3E99" w:rsidRDefault="001F3E99" w:rsidP="00782111">
      <w:pPr>
        <w:widowControl w:val="0"/>
        <w:autoSpaceDE w:val="0"/>
        <w:autoSpaceDN w:val="0"/>
        <w:adjustRightInd w:val="0"/>
        <w:jc w:val="right"/>
        <w:rPr>
          <w:rFonts w:ascii="Arial Narrow" w:hAnsi="Arial Narrow" w:cs="Calibri"/>
          <w:sz w:val="20"/>
          <w:szCs w:val="20"/>
        </w:rPr>
      </w:pPr>
      <w:r w:rsidRPr="001F3E99">
        <w:rPr>
          <w:rFonts w:ascii="Arial Narrow" w:hAnsi="Arial Narrow" w:cs="Calibri"/>
          <w:sz w:val="20"/>
          <w:szCs w:val="20"/>
        </w:rPr>
        <w:t>Красноярского края</w:t>
      </w:r>
    </w:p>
    <w:p w:rsidR="001F3E99" w:rsidRPr="001F3E99" w:rsidRDefault="001F3E99" w:rsidP="00782111">
      <w:pPr>
        <w:widowControl w:val="0"/>
        <w:autoSpaceDE w:val="0"/>
        <w:autoSpaceDN w:val="0"/>
        <w:adjustRightInd w:val="0"/>
        <w:jc w:val="right"/>
        <w:rPr>
          <w:rFonts w:ascii="Arial Narrow" w:hAnsi="Arial Narrow" w:cs="Calibri"/>
          <w:sz w:val="20"/>
          <w:szCs w:val="20"/>
        </w:rPr>
      </w:pPr>
      <w:r w:rsidRPr="001F3E99">
        <w:rPr>
          <w:rFonts w:ascii="Arial Narrow" w:hAnsi="Arial Narrow" w:cs="Calibri"/>
          <w:sz w:val="20"/>
          <w:szCs w:val="20"/>
        </w:rPr>
        <w:t>от 22.12. 2023 № 44</w:t>
      </w:r>
    </w:p>
    <w:p w:rsidR="001F3E99" w:rsidRPr="001F3E99" w:rsidRDefault="001F3E99" w:rsidP="00782111">
      <w:pPr>
        <w:autoSpaceDE w:val="0"/>
        <w:autoSpaceDN w:val="0"/>
        <w:adjustRightInd w:val="0"/>
        <w:jc w:val="right"/>
        <w:rPr>
          <w:rFonts w:ascii="Arial Narrow" w:hAnsi="Arial Narrow"/>
          <w:sz w:val="20"/>
          <w:szCs w:val="20"/>
        </w:rPr>
      </w:pPr>
    </w:p>
    <w:p w:rsidR="001F3E99" w:rsidRPr="00782111" w:rsidRDefault="001F3E99" w:rsidP="00782111">
      <w:pPr>
        <w:autoSpaceDE w:val="0"/>
        <w:autoSpaceDN w:val="0"/>
        <w:adjustRightInd w:val="0"/>
        <w:jc w:val="center"/>
        <w:rPr>
          <w:rFonts w:ascii="Arial Narrow" w:hAnsi="Arial Narrow"/>
          <w:b/>
          <w:sz w:val="20"/>
          <w:szCs w:val="20"/>
        </w:rPr>
      </w:pPr>
      <w:r w:rsidRPr="00782111">
        <w:rPr>
          <w:rFonts w:ascii="Arial Narrow" w:hAnsi="Arial Narrow"/>
          <w:b/>
          <w:sz w:val="20"/>
          <w:szCs w:val="20"/>
        </w:rPr>
        <w:t xml:space="preserve">Перечень главных </w:t>
      </w:r>
      <w:proofErr w:type="gramStart"/>
      <w:r w:rsidRPr="00782111">
        <w:rPr>
          <w:rFonts w:ascii="Arial Narrow" w:hAnsi="Arial Narrow"/>
          <w:b/>
          <w:sz w:val="20"/>
          <w:szCs w:val="20"/>
        </w:rPr>
        <w:t>администраторов источников финансирования дефицита бюджета поселка</w:t>
      </w:r>
      <w:proofErr w:type="gramEnd"/>
      <w:r w:rsidRPr="00782111">
        <w:rPr>
          <w:rFonts w:ascii="Arial Narrow" w:hAnsi="Arial Narrow"/>
          <w:b/>
          <w:sz w:val="20"/>
          <w:szCs w:val="20"/>
        </w:rPr>
        <w:t xml:space="preserve"> </w:t>
      </w:r>
      <w:proofErr w:type="spellStart"/>
      <w:r w:rsidRPr="00782111">
        <w:rPr>
          <w:rFonts w:ascii="Arial Narrow" w:hAnsi="Arial Narrow"/>
          <w:b/>
          <w:sz w:val="20"/>
          <w:szCs w:val="20"/>
        </w:rPr>
        <w:t>Чиринда</w:t>
      </w:r>
      <w:proofErr w:type="spellEnd"/>
    </w:p>
    <w:p w:rsidR="001F3E99" w:rsidRPr="00782111" w:rsidRDefault="001F3E99" w:rsidP="001F3E99">
      <w:pPr>
        <w:autoSpaceDE w:val="0"/>
        <w:autoSpaceDN w:val="0"/>
        <w:adjustRightInd w:val="0"/>
        <w:jc w:val="center"/>
        <w:rPr>
          <w:rFonts w:ascii="Arial Narrow" w:hAnsi="Arial Narrow"/>
          <w:b/>
          <w:sz w:val="20"/>
          <w:szCs w:val="20"/>
        </w:rPr>
      </w:pPr>
    </w:p>
    <w:tbl>
      <w:tblPr>
        <w:tblW w:w="10051" w:type="dxa"/>
        <w:tblInd w:w="93" w:type="dxa"/>
        <w:tblLook w:val="04A0" w:firstRow="1" w:lastRow="0" w:firstColumn="1" w:lastColumn="0" w:noHBand="0" w:noVBand="1"/>
      </w:tblPr>
      <w:tblGrid>
        <w:gridCol w:w="484"/>
        <w:gridCol w:w="2650"/>
        <w:gridCol w:w="3090"/>
        <w:gridCol w:w="3827"/>
      </w:tblGrid>
      <w:tr w:rsidR="001F3E99" w:rsidRPr="001F3E99" w:rsidTr="00AC2B6C">
        <w:trPr>
          <w:trHeight w:val="141"/>
        </w:trPr>
        <w:tc>
          <w:tcPr>
            <w:tcW w:w="484" w:type="dxa"/>
            <w:tcBorders>
              <w:top w:val="single" w:sz="4" w:space="0" w:color="auto"/>
              <w:left w:val="single" w:sz="4" w:space="0" w:color="auto"/>
              <w:bottom w:val="single" w:sz="4" w:space="0" w:color="auto"/>
              <w:right w:val="single" w:sz="4" w:space="0" w:color="auto"/>
            </w:tcBorders>
          </w:tcPr>
          <w:p w:rsidR="001F3E99" w:rsidRPr="001F3E99" w:rsidRDefault="001F3E99" w:rsidP="001F3E99">
            <w:pPr>
              <w:jc w:val="center"/>
              <w:rPr>
                <w:rFonts w:ascii="Arial Narrow" w:hAnsi="Arial Narrow"/>
                <w:sz w:val="20"/>
                <w:szCs w:val="20"/>
              </w:rPr>
            </w:pPr>
            <w:r w:rsidRPr="001F3E99">
              <w:rPr>
                <w:rFonts w:ascii="Arial Narrow" w:hAnsi="Arial Narrow"/>
                <w:sz w:val="20"/>
                <w:szCs w:val="20"/>
              </w:rPr>
              <w:t>№</w:t>
            </w: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E99" w:rsidRPr="001F3E99" w:rsidRDefault="001F3E99" w:rsidP="001F3E99">
            <w:pPr>
              <w:jc w:val="center"/>
              <w:rPr>
                <w:rFonts w:ascii="Arial Narrow" w:hAnsi="Arial Narrow"/>
                <w:sz w:val="20"/>
                <w:szCs w:val="20"/>
              </w:rPr>
            </w:pPr>
            <w:r w:rsidRPr="001F3E99">
              <w:rPr>
                <w:rFonts w:ascii="Arial Narrow" w:hAnsi="Arial Narrow"/>
                <w:sz w:val="20"/>
                <w:szCs w:val="20"/>
              </w:rPr>
              <w:t xml:space="preserve">Код главного </w:t>
            </w:r>
            <w:proofErr w:type="gramStart"/>
            <w:r w:rsidRPr="001F3E99">
              <w:rPr>
                <w:rFonts w:ascii="Arial Narrow" w:hAnsi="Arial Narrow"/>
                <w:sz w:val="20"/>
                <w:szCs w:val="20"/>
              </w:rPr>
              <w:t xml:space="preserve">администратора источников финансирования </w:t>
            </w:r>
            <w:r w:rsidRPr="001F3E99">
              <w:rPr>
                <w:rFonts w:ascii="Arial Narrow" w:hAnsi="Arial Narrow"/>
                <w:spacing w:val="-4"/>
                <w:sz w:val="20"/>
                <w:szCs w:val="20"/>
              </w:rPr>
              <w:t>дефицита бюджета</w:t>
            </w:r>
            <w:proofErr w:type="gramEnd"/>
          </w:p>
        </w:tc>
        <w:tc>
          <w:tcPr>
            <w:tcW w:w="3090" w:type="dxa"/>
            <w:tcBorders>
              <w:top w:val="single" w:sz="4" w:space="0" w:color="auto"/>
              <w:left w:val="nil"/>
              <w:bottom w:val="single" w:sz="4" w:space="0" w:color="auto"/>
              <w:right w:val="single" w:sz="4" w:space="0" w:color="auto"/>
            </w:tcBorders>
            <w:shd w:val="clear" w:color="auto" w:fill="auto"/>
            <w:vAlign w:val="center"/>
            <w:hideMark/>
          </w:tcPr>
          <w:p w:rsidR="001F3E99" w:rsidRPr="001F3E99" w:rsidRDefault="00782111" w:rsidP="001F3E99">
            <w:pPr>
              <w:jc w:val="center"/>
              <w:rPr>
                <w:rFonts w:ascii="Arial Narrow" w:hAnsi="Arial Narrow"/>
                <w:sz w:val="20"/>
                <w:szCs w:val="20"/>
              </w:rPr>
            </w:pPr>
            <w:r>
              <w:rPr>
                <w:rFonts w:ascii="Arial Narrow" w:hAnsi="Arial Narrow"/>
                <w:sz w:val="20"/>
                <w:szCs w:val="20"/>
              </w:rPr>
              <w:t xml:space="preserve">Код группы, подгруппы, статьи </w:t>
            </w:r>
            <w:r w:rsidR="001F3E99" w:rsidRPr="001F3E99">
              <w:rPr>
                <w:rFonts w:ascii="Arial Narrow" w:hAnsi="Arial Narrow"/>
                <w:sz w:val="20"/>
                <w:szCs w:val="20"/>
              </w:rPr>
              <w:t xml:space="preserve">и вида источника финансирования дефицита бюджета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1F3E99" w:rsidRPr="001F3E99" w:rsidRDefault="001F3E99" w:rsidP="001F3E99">
            <w:pPr>
              <w:jc w:val="center"/>
              <w:rPr>
                <w:rFonts w:ascii="Arial Narrow" w:hAnsi="Arial Narrow"/>
                <w:sz w:val="20"/>
                <w:szCs w:val="20"/>
              </w:rPr>
            </w:pPr>
            <w:r w:rsidRPr="001F3E99">
              <w:rPr>
                <w:rFonts w:ascii="Arial Narrow" w:hAnsi="Arial Narrow"/>
                <w:sz w:val="20"/>
                <w:szCs w:val="20"/>
              </w:rPr>
              <w:t>Наименование кода группы, подгруппы, статьи и вида источника финансирования дефицита бюджета</w:t>
            </w:r>
          </w:p>
        </w:tc>
      </w:tr>
      <w:tr w:rsidR="001F3E99" w:rsidRPr="001F3E99" w:rsidTr="00AC2B6C">
        <w:trPr>
          <w:trHeight w:val="315"/>
        </w:trPr>
        <w:tc>
          <w:tcPr>
            <w:tcW w:w="484" w:type="dxa"/>
            <w:tcBorders>
              <w:top w:val="nil"/>
              <w:left w:val="single" w:sz="4" w:space="0" w:color="auto"/>
              <w:bottom w:val="single" w:sz="4" w:space="0" w:color="auto"/>
              <w:right w:val="single" w:sz="4" w:space="0" w:color="auto"/>
            </w:tcBorders>
          </w:tcPr>
          <w:p w:rsidR="001F3E99" w:rsidRPr="001F3E99" w:rsidRDefault="001F3E99" w:rsidP="001F3E99">
            <w:pPr>
              <w:jc w:val="center"/>
              <w:rPr>
                <w:rFonts w:ascii="Arial Narrow" w:hAnsi="Arial Narrow"/>
                <w:sz w:val="20"/>
                <w:szCs w:val="20"/>
              </w:rPr>
            </w:pPr>
            <w:r w:rsidRPr="001F3E99">
              <w:rPr>
                <w:rFonts w:ascii="Arial Narrow" w:hAnsi="Arial Narrow"/>
                <w:sz w:val="20"/>
                <w:szCs w:val="20"/>
              </w:rPr>
              <w:t>1</w:t>
            </w:r>
          </w:p>
        </w:tc>
        <w:tc>
          <w:tcPr>
            <w:tcW w:w="2650" w:type="dxa"/>
            <w:tcBorders>
              <w:top w:val="nil"/>
              <w:left w:val="single" w:sz="4" w:space="0" w:color="auto"/>
              <w:bottom w:val="single" w:sz="4" w:space="0" w:color="auto"/>
              <w:right w:val="single" w:sz="4" w:space="0" w:color="auto"/>
            </w:tcBorders>
            <w:shd w:val="clear" w:color="auto" w:fill="auto"/>
            <w:noWrap/>
            <w:hideMark/>
          </w:tcPr>
          <w:p w:rsidR="001F3E99" w:rsidRPr="001F3E99" w:rsidRDefault="001F3E99" w:rsidP="001F3E99">
            <w:pPr>
              <w:jc w:val="center"/>
              <w:rPr>
                <w:rFonts w:ascii="Arial Narrow" w:hAnsi="Arial Narrow"/>
                <w:sz w:val="20"/>
                <w:szCs w:val="20"/>
              </w:rPr>
            </w:pPr>
            <w:r w:rsidRPr="001F3E99">
              <w:rPr>
                <w:rFonts w:ascii="Arial Narrow" w:hAnsi="Arial Narrow"/>
                <w:sz w:val="20"/>
                <w:szCs w:val="20"/>
              </w:rPr>
              <w:t>919</w:t>
            </w:r>
          </w:p>
        </w:tc>
        <w:tc>
          <w:tcPr>
            <w:tcW w:w="6917" w:type="dxa"/>
            <w:gridSpan w:val="2"/>
            <w:tcBorders>
              <w:top w:val="single" w:sz="4" w:space="0" w:color="auto"/>
              <w:left w:val="nil"/>
              <w:bottom w:val="single" w:sz="4" w:space="0" w:color="auto"/>
              <w:right w:val="single" w:sz="4" w:space="0" w:color="000000"/>
            </w:tcBorders>
            <w:shd w:val="clear" w:color="auto" w:fill="auto"/>
            <w:hideMark/>
          </w:tcPr>
          <w:p w:rsidR="001F3E99" w:rsidRPr="001F3E99" w:rsidRDefault="001F3E99" w:rsidP="001F3E99">
            <w:pPr>
              <w:rPr>
                <w:rFonts w:ascii="Arial Narrow" w:hAnsi="Arial Narrow"/>
                <w:sz w:val="20"/>
                <w:szCs w:val="20"/>
              </w:rPr>
            </w:pPr>
            <w:r w:rsidRPr="001F3E99">
              <w:rPr>
                <w:rFonts w:ascii="Arial Narrow" w:hAnsi="Arial Narrow"/>
                <w:sz w:val="20"/>
                <w:szCs w:val="20"/>
              </w:rPr>
              <w:t xml:space="preserve">Администрация поселка </w:t>
            </w:r>
            <w:proofErr w:type="spellStart"/>
            <w:r w:rsidRPr="001F3E99">
              <w:rPr>
                <w:rFonts w:ascii="Arial Narrow" w:hAnsi="Arial Narrow"/>
                <w:sz w:val="20"/>
                <w:szCs w:val="20"/>
              </w:rPr>
              <w:t>Чиринда</w:t>
            </w:r>
            <w:proofErr w:type="spellEnd"/>
            <w:r w:rsidRPr="001F3E99">
              <w:rPr>
                <w:rFonts w:ascii="Arial Narrow" w:hAnsi="Arial Narrow"/>
                <w:sz w:val="20"/>
                <w:szCs w:val="20"/>
              </w:rPr>
              <w:t xml:space="preserve"> Эвенкийского муниципального района Красноярского края</w:t>
            </w:r>
          </w:p>
        </w:tc>
      </w:tr>
      <w:tr w:rsidR="001F3E99" w:rsidRPr="001F3E99" w:rsidTr="00AC2B6C">
        <w:trPr>
          <w:trHeight w:val="69"/>
        </w:trPr>
        <w:tc>
          <w:tcPr>
            <w:tcW w:w="484" w:type="dxa"/>
            <w:tcBorders>
              <w:top w:val="nil"/>
              <w:left w:val="single" w:sz="4" w:space="0" w:color="auto"/>
              <w:bottom w:val="single" w:sz="4" w:space="0" w:color="auto"/>
              <w:right w:val="single" w:sz="4" w:space="0" w:color="auto"/>
            </w:tcBorders>
          </w:tcPr>
          <w:p w:rsidR="001F3E99" w:rsidRPr="001F3E99" w:rsidRDefault="001F3E99" w:rsidP="001F3E99">
            <w:pPr>
              <w:jc w:val="center"/>
              <w:rPr>
                <w:rFonts w:ascii="Arial Narrow" w:hAnsi="Arial Narrow"/>
                <w:sz w:val="20"/>
                <w:szCs w:val="20"/>
              </w:rPr>
            </w:pPr>
            <w:r w:rsidRPr="001F3E99">
              <w:rPr>
                <w:rFonts w:ascii="Arial Narrow" w:hAnsi="Arial Narrow"/>
                <w:sz w:val="20"/>
                <w:szCs w:val="20"/>
              </w:rPr>
              <w:t>2</w:t>
            </w:r>
          </w:p>
        </w:tc>
        <w:tc>
          <w:tcPr>
            <w:tcW w:w="2650" w:type="dxa"/>
            <w:tcBorders>
              <w:top w:val="nil"/>
              <w:left w:val="single" w:sz="4" w:space="0" w:color="auto"/>
              <w:bottom w:val="single" w:sz="4" w:space="0" w:color="auto"/>
              <w:right w:val="single" w:sz="4" w:space="0" w:color="auto"/>
            </w:tcBorders>
            <w:shd w:val="clear" w:color="auto" w:fill="auto"/>
            <w:noWrap/>
            <w:hideMark/>
          </w:tcPr>
          <w:p w:rsidR="001F3E99" w:rsidRPr="001F3E99" w:rsidRDefault="001F3E99" w:rsidP="001F3E99">
            <w:pPr>
              <w:jc w:val="center"/>
              <w:rPr>
                <w:rFonts w:ascii="Arial Narrow" w:hAnsi="Arial Narrow"/>
                <w:sz w:val="20"/>
                <w:szCs w:val="20"/>
              </w:rPr>
            </w:pPr>
            <w:r w:rsidRPr="001F3E99">
              <w:rPr>
                <w:rFonts w:ascii="Arial Narrow" w:hAnsi="Arial Narrow"/>
                <w:sz w:val="20"/>
                <w:szCs w:val="20"/>
              </w:rPr>
              <w:t>919</w:t>
            </w:r>
          </w:p>
        </w:tc>
        <w:tc>
          <w:tcPr>
            <w:tcW w:w="3090" w:type="dxa"/>
            <w:tcBorders>
              <w:top w:val="nil"/>
              <w:left w:val="nil"/>
              <w:bottom w:val="single" w:sz="4" w:space="0" w:color="auto"/>
              <w:right w:val="single" w:sz="4" w:space="0" w:color="auto"/>
            </w:tcBorders>
            <w:shd w:val="clear" w:color="auto" w:fill="auto"/>
            <w:noWrap/>
            <w:hideMark/>
          </w:tcPr>
          <w:p w:rsidR="001F3E99" w:rsidRPr="001F3E99" w:rsidRDefault="001F3E99" w:rsidP="001F3E99">
            <w:pPr>
              <w:jc w:val="center"/>
              <w:rPr>
                <w:rFonts w:ascii="Arial Narrow" w:hAnsi="Arial Narrow"/>
                <w:sz w:val="20"/>
                <w:szCs w:val="20"/>
              </w:rPr>
            </w:pPr>
            <w:r w:rsidRPr="001F3E99">
              <w:rPr>
                <w:rFonts w:ascii="Arial Narrow" w:hAnsi="Arial Narrow"/>
                <w:sz w:val="20"/>
                <w:szCs w:val="20"/>
              </w:rPr>
              <w:t>01 05 02 01 10 0000 510</w:t>
            </w:r>
          </w:p>
        </w:tc>
        <w:tc>
          <w:tcPr>
            <w:tcW w:w="3827" w:type="dxa"/>
            <w:tcBorders>
              <w:top w:val="nil"/>
              <w:left w:val="nil"/>
              <w:bottom w:val="single" w:sz="4" w:space="0" w:color="auto"/>
              <w:right w:val="single" w:sz="4" w:space="0" w:color="auto"/>
            </w:tcBorders>
            <w:shd w:val="clear" w:color="auto" w:fill="auto"/>
            <w:vAlign w:val="bottom"/>
            <w:hideMark/>
          </w:tcPr>
          <w:p w:rsidR="001F3E99" w:rsidRPr="001F3E99" w:rsidRDefault="001F3E99" w:rsidP="001F3E99">
            <w:pPr>
              <w:rPr>
                <w:rFonts w:ascii="Arial Narrow" w:hAnsi="Arial Narrow"/>
                <w:sz w:val="20"/>
                <w:szCs w:val="20"/>
              </w:rPr>
            </w:pPr>
            <w:r w:rsidRPr="001F3E99">
              <w:rPr>
                <w:rFonts w:ascii="Arial Narrow" w:hAnsi="Arial Narrow"/>
                <w:sz w:val="20"/>
                <w:szCs w:val="20"/>
              </w:rPr>
              <w:t>Увеличение прочих остатков денежных средств бюджетов поселений</w:t>
            </w:r>
          </w:p>
        </w:tc>
      </w:tr>
      <w:tr w:rsidR="001F3E99" w:rsidRPr="001F3E99" w:rsidTr="00AC2B6C">
        <w:trPr>
          <w:trHeight w:val="60"/>
        </w:trPr>
        <w:tc>
          <w:tcPr>
            <w:tcW w:w="484" w:type="dxa"/>
            <w:tcBorders>
              <w:top w:val="nil"/>
              <w:left w:val="single" w:sz="4" w:space="0" w:color="auto"/>
              <w:bottom w:val="single" w:sz="4" w:space="0" w:color="auto"/>
              <w:right w:val="single" w:sz="4" w:space="0" w:color="auto"/>
            </w:tcBorders>
          </w:tcPr>
          <w:p w:rsidR="001F3E99" w:rsidRPr="001F3E99" w:rsidRDefault="001F3E99" w:rsidP="001F3E99">
            <w:pPr>
              <w:jc w:val="center"/>
              <w:rPr>
                <w:rFonts w:ascii="Arial Narrow" w:hAnsi="Arial Narrow"/>
                <w:sz w:val="20"/>
                <w:szCs w:val="20"/>
              </w:rPr>
            </w:pPr>
            <w:r w:rsidRPr="001F3E99">
              <w:rPr>
                <w:rFonts w:ascii="Arial Narrow" w:hAnsi="Arial Narrow"/>
                <w:sz w:val="20"/>
                <w:szCs w:val="20"/>
              </w:rPr>
              <w:t>3</w:t>
            </w:r>
          </w:p>
        </w:tc>
        <w:tc>
          <w:tcPr>
            <w:tcW w:w="2650" w:type="dxa"/>
            <w:tcBorders>
              <w:top w:val="nil"/>
              <w:left w:val="single" w:sz="4" w:space="0" w:color="auto"/>
              <w:bottom w:val="single" w:sz="4" w:space="0" w:color="auto"/>
              <w:right w:val="single" w:sz="4" w:space="0" w:color="auto"/>
            </w:tcBorders>
            <w:shd w:val="clear" w:color="auto" w:fill="auto"/>
            <w:noWrap/>
            <w:hideMark/>
          </w:tcPr>
          <w:p w:rsidR="001F3E99" w:rsidRPr="001F3E99" w:rsidRDefault="001F3E99" w:rsidP="001F3E99">
            <w:pPr>
              <w:jc w:val="center"/>
              <w:rPr>
                <w:rFonts w:ascii="Arial Narrow" w:hAnsi="Arial Narrow"/>
                <w:sz w:val="20"/>
                <w:szCs w:val="20"/>
              </w:rPr>
            </w:pPr>
            <w:r w:rsidRPr="001F3E99">
              <w:rPr>
                <w:rFonts w:ascii="Arial Narrow" w:hAnsi="Arial Narrow"/>
                <w:sz w:val="20"/>
                <w:szCs w:val="20"/>
              </w:rPr>
              <w:t>919</w:t>
            </w:r>
          </w:p>
        </w:tc>
        <w:tc>
          <w:tcPr>
            <w:tcW w:w="3090" w:type="dxa"/>
            <w:tcBorders>
              <w:top w:val="nil"/>
              <w:left w:val="nil"/>
              <w:bottom w:val="single" w:sz="4" w:space="0" w:color="auto"/>
              <w:right w:val="single" w:sz="4" w:space="0" w:color="auto"/>
            </w:tcBorders>
            <w:shd w:val="clear" w:color="auto" w:fill="auto"/>
            <w:noWrap/>
            <w:hideMark/>
          </w:tcPr>
          <w:p w:rsidR="001F3E99" w:rsidRPr="001F3E99" w:rsidRDefault="001F3E99" w:rsidP="001F3E99">
            <w:pPr>
              <w:jc w:val="center"/>
              <w:rPr>
                <w:rFonts w:ascii="Arial Narrow" w:hAnsi="Arial Narrow"/>
                <w:sz w:val="20"/>
                <w:szCs w:val="20"/>
              </w:rPr>
            </w:pPr>
            <w:r w:rsidRPr="001F3E99">
              <w:rPr>
                <w:rFonts w:ascii="Arial Narrow" w:hAnsi="Arial Narrow"/>
                <w:sz w:val="20"/>
                <w:szCs w:val="20"/>
              </w:rPr>
              <w:t>01 05 02 01 10 0000 610</w:t>
            </w:r>
          </w:p>
        </w:tc>
        <w:tc>
          <w:tcPr>
            <w:tcW w:w="3827" w:type="dxa"/>
            <w:tcBorders>
              <w:top w:val="nil"/>
              <w:left w:val="nil"/>
              <w:bottom w:val="single" w:sz="4" w:space="0" w:color="auto"/>
              <w:right w:val="single" w:sz="4" w:space="0" w:color="auto"/>
            </w:tcBorders>
            <w:shd w:val="clear" w:color="auto" w:fill="auto"/>
            <w:vAlign w:val="bottom"/>
            <w:hideMark/>
          </w:tcPr>
          <w:p w:rsidR="001F3E99" w:rsidRPr="001F3E99" w:rsidRDefault="001F3E99" w:rsidP="001F3E99">
            <w:pPr>
              <w:rPr>
                <w:rFonts w:ascii="Arial Narrow" w:hAnsi="Arial Narrow"/>
                <w:sz w:val="20"/>
                <w:szCs w:val="20"/>
              </w:rPr>
            </w:pPr>
            <w:r w:rsidRPr="001F3E99">
              <w:rPr>
                <w:rFonts w:ascii="Arial Narrow" w:hAnsi="Arial Narrow"/>
                <w:sz w:val="20"/>
                <w:szCs w:val="20"/>
              </w:rPr>
              <w:t>Уменьшение прочих остатков денежных средств бюджетов поселений</w:t>
            </w:r>
          </w:p>
        </w:tc>
      </w:tr>
    </w:tbl>
    <w:p w:rsidR="001F3E99" w:rsidRPr="001F3E99" w:rsidRDefault="001F3E99" w:rsidP="001F3E99">
      <w:pPr>
        <w:jc w:val="both"/>
        <w:rPr>
          <w:rFonts w:ascii="Arial Narrow" w:hAnsi="Arial Narrow" w:cs="Calibri"/>
          <w:sz w:val="20"/>
          <w:szCs w:val="20"/>
        </w:rPr>
      </w:pPr>
    </w:p>
    <w:p w:rsidR="00626C09" w:rsidRPr="001A504D" w:rsidRDefault="00626C09" w:rsidP="00626C09">
      <w:pPr>
        <w:tabs>
          <w:tab w:val="left" w:pos="720"/>
        </w:tabs>
        <w:jc w:val="center"/>
        <w:rPr>
          <w:rFonts w:ascii="Arial Narrow" w:hAnsi="Arial Narrow"/>
          <w:b/>
          <w:sz w:val="20"/>
          <w:szCs w:val="20"/>
        </w:rPr>
      </w:pPr>
      <w:r w:rsidRPr="001A504D">
        <w:rPr>
          <w:rFonts w:ascii="Arial Narrow" w:hAnsi="Arial Narrow"/>
          <w:b/>
          <w:sz w:val="20"/>
          <w:szCs w:val="20"/>
        </w:rPr>
        <w:t>АДМИНИСТРАЦИЯ</w:t>
      </w:r>
    </w:p>
    <w:p w:rsidR="00626C09" w:rsidRPr="001A504D" w:rsidRDefault="00626C09" w:rsidP="00626C09">
      <w:pPr>
        <w:pStyle w:val="2"/>
        <w:spacing w:before="0" w:after="0"/>
        <w:jc w:val="center"/>
        <w:rPr>
          <w:rFonts w:ascii="Arial Narrow" w:hAnsi="Arial Narrow"/>
          <w:i w:val="0"/>
          <w:spacing w:val="60"/>
          <w:sz w:val="20"/>
          <w:szCs w:val="20"/>
        </w:rPr>
      </w:pPr>
      <w:r w:rsidRPr="001A504D">
        <w:rPr>
          <w:rFonts w:ascii="Arial Narrow" w:hAnsi="Arial Narrow"/>
          <w:i w:val="0"/>
          <w:spacing w:val="60"/>
          <w:sz w:val="20"/>
          <w:szCs w:val="20"/>
        </w:rPr>
        <w:t>Эвенкийского муниципального района</w:t>
      </w:r>
    </w:p>
    <w:p w:rsidR="00626C09" w:rsidRPr="001A504D" w:rsidRDefault="00626C09" w:rsidP="00626C09">
      <w:pPr>
        <w:ind w:hanging="720"/>
        <w:jc w:val="center"/>
        <w:rPr>
          <w:rFonts w:ascii="Arial Narrow" w:hAnsi="Arial Narrow"/>
          <w:b/>
          <w:sz w:val="20"/>
          <w:szCs w:val="20"/>
        </w:rPr>
      </w:pPr>
      <w:r w:rsidRPr="001A504D">
        <w:rPr>
          <w:rFonts w:ascii="Arial Narrow" w:hAnsi="Arial Narrow"/>
          <w:b/>
          <w:sz w:val="20"/>
          <w:szCs w:val="20"/>
        </w:rPr>
        <w:t>Красноярского края</w:t>
      </w:r>
    </w:p>
    <w:p w:rsidR="00626C09" w:rsidRPr="001A504D" w:rsidRDefault="00626C09" w:rsidP="00626C09">
      <w:pPr>
        <w:jc w:val="center"/>
        <w:rPr>
          <w:rFonts w:ascii="Arial Narrow" w:hAnsi="Arial Narrow"/>
          <w:b/>
          <w:w w:val="80"/>
          <w:position w:val="4"/>
          <w:sz w:val="20"/>
          <w:szCs w:val="20"/>
        </w:rPr>
      </w:pPr>
      <w:r w:rsidRPr="001A504D">
        <w:rPr>
          <w:rFonts w:ascii="Arial Narrow" w:hAnsi="Arial Narrow"/>
          <w:b/>
          <w:noProof/>
          <w:sz w:val="20"/>
          <w:szCs w:val="20"/>
        </w:rPr>
        <mc:AlternateContent>
          <mc:Choice Requires="wps">
            <w:drawing>
              <wp:anchor distT="0" distB="0" distL="114300" distR="114300" simplePos="0" relativeHeight="251683840" behindDoc="0" locked="0" layoutInCell="1" allowOverlap="1" wp14:anchorId="31BD0D26" wp14:editId="3CAE2759">
                <wp:simplePos x="0" y="0"/>
                <wp:positionH relativeFrom="column">
                  <wp:posOffset>241935</wp:posOffset>
                </wp:positionH>
                <wp:positionV relativeFrom="paragraph">
                  <wp:posOffset>154940</wp:posOffset>
                </wp:positionV>
                <wp:extent cx="5486400" cy="0"/>
                <wp:effectExtent l="26670" t="22860" r="20955" b="24765"/>
                <wp:wrapTopAndBottom/>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2.2pt" to="45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n+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" strokeweight="3pt">
                <v:stroke linestyle="thinThin"/>
                <w10:wrap type="topAndBottom"/>
              </v:line>
            </w:pict>
          </mc:Fallback>
        </mc:AlternateContent>
      </w:r>
      <w:r w:rsidRPr="001A504D">
        <w:rPr>
          <w:rFonts w:ascii="Arial Narrow" w:hAnsi="Arial Narrow"/>
          <w:b/>
          <w:w w:val="80"/>
          <w:position w:val="4"/>
          <w:sz w:val="20"/>
          <w:szCs w:val="20"/>
        </w:rPr>
        <w:t>ПОСТАНОВЛЕНИЕ</w:t>
      </w:r>
    </w:p>
    <w:p w:rsidR="00626C09" w:rsidRPr="001A504D" w:rsidRDefault="00626C09" w:rsidP="00626C09">
      <w:pPr>
        <w:rPr>
          <w:rFonts w:ascii="Arial Narrow" w:hAnsi="Arial Narrow"/>
          <w:sz w:val="20"/>
          <w:szCs w:val="20"/>
        </w:rPr>
      </w:pPr>
    </w:p>
    <w:p w:rsidR="00626C09" w:rsidRPr="001A504D" w:rsidRDefault="00626C09" w:rsidP="00626C09">
      <w:pPr>
        <w:tabs>
          <w:tab w:val="left" w:pos="720"/>
        </w:tabs>
        <w:jc w:val="both"/>
        <w:rPr>
          <w:rFonts w:ascii="Arial Narrow" w:hAnsi="Arial Narrow"/>
          <w:sz w:val="20"/>
          <w:szCs w:val="20"/>
        </w:rPr>
      </w:pPr>
      <w:r w:rsidRPr="001A504D">
        <w:rPr>
          <w:rFonts w:ascii="Arial Narrow" w:hAnsi="Arial Narrow"/>
          <w:sz w:val="20"/>
          <w:szCs w:val="20"/>
        </w:rPr>
        <w:t xml:space="preserve">«29» 12 2023                                  </w:t>
      </w:r>
      <w:r>
        <w:rPr>
          <w:rFonts w:ascii="Arial Narrow" w:hAnsi="Arial Narrow"/>
          <w:sz w:val="20"/>
          <w:szCs w:val="20"/>
        </w:rPr>
        <w:t xml:space="preserve">                                                         </w:t>
      </w:r>
      <w:r w:rsidRPr="001A504D">
        <w:rPr>
          <w:rFonts w:ascii="Arial Narrow" w:hAnsi="Arial Narrow"/>
          <w:sz w:val="20"/>
          <w:szCs w:val="20"/>
        </w:rPr>
        <w:t xml:space="preserve">   п. Тура             </w:t>
      </w:r>
      <w:r>
        <w:rPr>
          <w:rFonts w:ascii="Arial Narrow" w:hAnsi="Arial Narrow"/>
          <w:sz w:val="20"/>
          <w:szCs w:val="20"/>
        </w:rPr>
        <w:t xml:space="preserve">                                   </w:t>
      </w:r>
      <w:r w:rsidRPr="001A504D">
        <w:rPr>
          <w:rFonts w:ascii="Arial Narrow" w:hAnsi="Arial Narrow"/>
          <w:sz w:val="20"/>
          <w:szCs w:val="20"/>
        </w:rPr>
        <w:t xml:space="preserve">                                  №730-п</w:t>
      </w:r>
    </w:p>
    <w:p w:rsidR="00626C09" w:rsidRPr="001A504D" w:rsidRDefault="00626C09" w:rsidP="00626C09">
      <w:pPr>
        <w:jc w:val="center"/>
        <w:rPr>
          <w:rFonts w:ascii="Arial Narrow" w:hAnsi="Arial Narrow"/>
          <w:b/>
          <w:sz w:val="20"/>
          <w:szCs w:val="20"/>
        </w:rPr>
      </w:pPr>
    </w:p>
    <w:p w:rsidR="00626C09" w:rsidRPr="001A504D" w:rsidRDefault="00626C09" w:rsidP="00626C09">
      <w:pPr>
        <w:widowControl w:val="0"/>
        <w:jc w:val="center"/>
        <w:rPr>
          <w:rFonts w:ascii="Arial Narrow" w:hAnsi="Arial Narrow"/>
          <w:b/>
          <w:sz w:val="20"/>
          <w:szCs w:val="20"/>
        </w:rPr>
      </w:pPr>
      <w:r w:rsidRPr="001A504D">
        <w:rPr>
          <w:rFonts w:ascii="Arial Narrow" w:hAnsi="Arial Narrow"/>
          <w:b/>
          <w:sz w:val="20"/>
          <w:szCs w:val="20"/>
        </w:rPr>
        <w:t>О введении режима «Повышенная готовность» на территории Эвенкийского муниципального района в период новогодних и рождественских праздников</w:t>
      </w:r>
    </w:p>
    <w:p w:rsidR="00626C09" w:rsidRPr="001A504D" w:rsidRDefault="00626C09" w:rsidP="00626C09">
      <w:pPr>
        <w:jc w:val="both"/>
        <w:rPr>
          <w:rFonts w:ascii="Arial Narrow" w:hAnsi="Arial Narrow"/>
          <w:sz w:val="20"/>
          <w:szCs w:val="20"/>
        </w:rPr>
      </w:pPr>
    </w:p>
    <w:p w:rsidR="00626C09" w:rsidRPr="001A504D" w:rsidRDefault="00626C09" w:rsidP="00626C09">
      <w:pPr>
        <w:widowControl w:val="0"/>
        <w:tabs>
          <w:tab w:val="left" w:pos="-7797"/>
          <w:tab w:val="left" w:pos="709"/>
        </w:tabs>
        <w:ind w:firstLine="709"/>
        <w:jc w:val="both"/>
        <w:rPr>
          <w:rFonts w:ascii="Arial Narrow" w:hAnsi="Arial Narrow"/>
          <w:b/>
          <w:sz w:val="20"/>
          <w:szCs w:val="20"/>
        </w:rPr>
      </w:pPr>
      <w:proofErr w:type="gramStart"/>
      <w:r w:rsidRPr="001A504D">
        <w:rPr>
          <w:rFonts w:ascii="Arial Narrow" w:hAnsi="Arial Narrow"/>
          <w:sz w:val="20"/>
          <w:szCs w:val="20"/>
        </w:rPr>
        <w:t>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Законом Красноярского края от 10.02.2000 № 9-631 «О защите населения и территории Красноярского края от чрезвычайных ситуаций природного и техногенного характера», на основании решения КЧС</w:t>
      </w:r>
      <w:proofErr w:type="gramEnd"/>
      <w:r w:rsidRPr="001A504D">
        <w:rPr>
          <w:rFonts w:ascii="Arial Narrow" w:hAnsi="Arial Narrow"/>
          <w:sz w:val="20"/>
          <w:szCs w:val="20"/>
        </w:rPr>
        <w:t xml:space="preserve"> и ОПБ Эвенкийского района от 27.12.2023 № 12, а так же в целях усиления мер, направленных на обеспечение пожарной безопасности и предупреждение чрезвычайных ситуаций в выходные и нерабочие праздничные дни на территории Эвенкийского муниципального района, </w:t>
      </w:r>
      <w:r>
        <w:rPr>
          <w:rFonts w:ascii="Arial Narrow" w:hAnsi="Arial Narrow"/>
          <w:b/>
          <w:sz w:val="20"/>
          <w:szCs w:val="20"/>
        </w:rPr>
        <w:t>ПОСТАНОВЛЯЮ:</w:t>
      </w:r>
    </w:p>
    <w:p w:rsidR="00626C09" w:rsidRPr="001A504D" w:rsidRDefault="00626C09" w:rsidP="00626C09">
      <w:pPr>
        <w:numPr>
          <w:ilvl w:val="0"/>
          <w:numId w:val="38"/>
        </w:numPr>
        <w:tabs>
          <w:tab w:val="left" w:pos="0"/>
        </w:tabs>
        <w:ind w:left="0" w:firstLine="0"/>
        <w:jc w:val="both"/>
        <w:rPr>
          <w:rFonts w:ascii="Arial Narrow" w:hAnsi="Arial Narrow"/>
          <w:sz w:val="20"/>
          <w:szCs w:val="20"/>
        </w:rPr>
      </w:pPr>
      <w:r w:rsidRPr="001A504D">
        <w:rPr>
          <w:rFonts w:ascii="Arial Narrow" w:hAnsi="Arial Narrow"/>
          <w:sz w:val="20"/>
          <w:szCs w:val="20"/>
        </w:rPr>
        <w:t xml:space="preserve">Ввести с 09:00 часов 30.12.2023 года на территории Эвенкийского муниципального района для органов управления и сил муниципального районного </w:t>
      </w:r>
      <w:proofErr w:type="gramStart"/>
      <w:r w:rsidRPr="001A504D">
        <w:rPr>
          <w:rFonts w:ascii="Arial Narrow" w:hAnsi="Arial Narrow"/>
          <w:sz w:val="20"/>
          <w:szCs w:val="20"/>
        </w:rPr>
        <w:t>звена территориальной подсистемы Красноярского края единой государственной системы предупреждения</w:t>
      </w:r>
      <w:proofErr w:type="gramEnd"/>
      <w:r w:rsidRPr="001A504D">
        <w:rPr>
          <w:rFonts w:ascii="Arial Narrow" w:hAnsi="Arial Narrow"/>
          <w:sz w:val="20"/>
          <w:szCs w:val="20"/>
        </w:rPr>
        <w:t xml:space="preserve"> и ликвидации чрезвычайных ситуаций режим «Повышенная готовность».</w:t>
      </w:r>
    </w:p>
    <w:p w:rsidR="00626C09" w:rsidRPr="001A504D" w:rsidRDefault="00626C09" w:rsidP="00626C09">
      <w:pPr>
        <w:numPr>
          <w:ilvl w:val="0"/>
          <w:numId w:val="38"/>
        </w:numPr>
        <w:tabs>
          <w:tab w:val="left" w:pos="0"/>
        </w:tabs>
        <w:ind w:left="0" w:firstLine="0"/>
        <w:jc w:val="both"/>
        <w:rPr>
          <w:rFonts w:ascii="Arial Narrow" w:hAnsi="Arial Narrow"/>
          <w:sz w:val="20"/>
          <w:szCs w:val="20"/>
        </w:rPr>
      </w:pPr>
      <w:r w:rsidRPr="001A504D">
        <w:rPr>
          <w:rFonts w:ascii="Arial Narrow" w:hAnsi="Arial Narrow"/>
          <w:sz w:val="20"/>
          <w:szCs w:val="20"/>
        </w:rPr>
        <w:t>Установить зону действия режима «Повышенная готовность» территорию Эвенкийского муниципального района.</w:t>
      </w:r>
    </w:p>
    <w:p w:rsidR="00626C09" w:rsidRPr="001A504D" w:rsidRDefault="00626C09" w:rsidP="00626C09">
      <w:pPr>
        <w:numPr>
          <w:ilvl w:val="0"/>
          <w:numId w:val="38"/>
        </w:numPr>
        <w:tabs>
          <w:tab w:val="left" w:pos="0"/>
        </w:tabs>
        <w:ind w:left="0" w:firstLine="0"/>
        <w:jc w:val="both"/>
        <w:rPr>
          <w:rFonts w:ascii="Arial Narrow" w:hAnsi="Arial Narrow"/>
          <w:sz w:val="20"/>
          <w:szCs w:val="20"/>
        </w:rPr>
      </w:pPr>
      <w:r w:rsidRPr="001A504D">
        <w:rPr>
          <w:rFonts w:ascii="Arial Narrow" w:hAnsi="Arial Narrow"/>
          <w:sz w:val="20"/>
          <w:szCs w:val="20"/>
        </w:rPr>
        <w:t>Рекомендовать Главам сельских поселений, расположенных на территории Эвенкийского муниципального района:</w:t>
      </w:r>
    </w:p>
    <w:p w:rsidR="00626C09" w:rsidRPr="001A504D" w:rsidRDefault="00626C09" w:rsidP="00626C09">
      <w:pPr>
        <w:widowControl w:val="0"/>
        <w:tabs>
          <w:tab w:val="left" w:pos="-7797"/>
        </w:tabs>
        <w:jc w:val="both"/>
        <w:rPr>
          <w:rFonts w:ascii="Arial Narrow" w:hAnsi="Arial Narrow"/>
          <w:sz w:val="20"/>
          <w:szCs w:val="20"/>
        </w:rPr>
      </w:pPr>
      <w:r w:rsidRPr="001A504D">
        <w:rPr>
          <w:rFonts w:ascii="Arial Narrow" w:hAnsi="Arial Narrow"/>
          <w:sz w:val="20"/>
          <w:szCs w:val="20"/>
        </w:rPr>
        <w:t>3.1.</w:t>
      </w:r>
      <w:r w:rsidRPr="001A504D">
        <w:rPr>
          <w:rFonts w:ascii="Arial Narrow" w:hAnsi="Arial Narrow"/>
          <w:sz w:val="20"/>
          <w:szCs w:val="20"/>
        </w:rPr>
        <w:tab/>
        <w:t>Принять меры по обеспечению пожарной безопасности на своих территориях, для чего:</w:t>
      </w:r>
    </w:p>
    <w:p w:rsidR="00626C09" w:rsidRPr="001A504D"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провести обследования объектов задействованных в праздничных мероприятиях;</w:t>
      </w:r>
    </w:p>
    <w:p w:rsidR="00626C09" w:rsidRPr="001A504D"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провести необходимую разъяснительную работу о запрете использования пиротехнических изделий. К данной работе привлечь членов добровольных пожарных формирований.</w:t>
      </w:r>
    </w:p>
    <w:p w:rsidR="00626C09" w:rsidRPr="001A504D" w:rsidRDefault="00626C09" w:rsidP="00626C09">
      <w:pPr>
        <w:widowControl w:val="0"/>
        <w:tabs>
          <w:tab w:val="left" w:pos="709"/>
        </w:tabs>
        <w:jc w:val="both"/>
        <w:rPr>
          <w:rFonts w:ascii="Arial Narrow" w:hAnsi="Arial Narrow"/>
          <w:sz w:val="20"/>
          <w:szCs w:val="20"/>
        </w:rPr>
      </w:pPr>
      <w:r w:rsidRPr="001A504D">
        <w:rPr>
          <w:rFonts w:ascii="Arial Narrow" w:hAnsi="Arial Narrow"/>
          <w:sz w:val="20"/>
          <w:szCs w:val="20"/>
        </w:rPr>
        <w:t>3.2.</w:t>
      </w:r>
      <w:r w:rsidRPr="001A504D">
        <w:rPr>
          <w:rFonts w:ascii="Arial Narrow" w:hAnsi="Arial Narrow"/>
          <w:sz w:val="20"/>
          <w:szCs w:val="20"/>
        </w:rPr>
        <w:tab/>
        <w:t>Проверить запасы и наличие необходимых средств обеспечивающих жизнедеятельность малых поселений, в частности горюче-смазочных материалов, дров, медикаментов, продуктов питания.</w:t>
      </w:r>
    </w:p>
    <w:p w:rsidR="00626C09" w:rsidRPr="001A504D" w:rsidRDefault="00626C09" w:rsidP="00626C09">
      <w:pPr>
        <w:widowControl w:val="0"/>
        <w:tabs>
          <w:tab w:val="left" w:pos="709"/>
        </w:tabs>
        <w:jc w:val="both"/>
        <w:rPr>
          <w:rFonts w:ascii="Arial Narrow" w:hAnsi="Arial Narrow"/>
          <w:sz w:val="20"/>
          <w:szCs w:val="20"/>
        </w:rPr>
      </w:pPr>
      <w:r w:rsidRPr="001A504D">
        <w:rPr>
          <w:rFonts w:ascii="Arial Narrow" w:hAnsi="Arial Narrow"/>
          <w:sz w:val="20"/>
          <w:szCs w:val="20"/>
        </w:rPr>
        <w:lastRenderedPageBreak/>
        <w:t>3.3.</w:t>
      </w:r>
      <w:r w:rsidRPr="001A504D">
        <w:rPr>
          <w:rFonts w:ascii="Arial Narrow" w:hAnsi="Arial Narrow"/>
          <w:sz w:val="20"/>
          <w:szCs w:val="20"/>
        </w:rPr>
        <w:tab/>
        <w:t xml:space="preserve">Назначить и организовать круглосуточное дежурство ответственных от руководящего состава в период с 30 декабря 2023 г. по 9 января 2024 г. </w:t>
      </w:r>
    </w:p>
    <w:p w:rsidR="00626C09" w:rsidRPr="001A504D" w:rsidRDefault="00626C09" w:rsidP="00626C09">
      <w:pPr>
        <w:widowControl w:val="0"/>
        <w:tabs>
          <w:tab w:val="left" w:pos="709"/>
        </w:tabs>
        <w:jc w:val="both"/>
        <w:rPr>
          <w:rFonts w:ascii="Arial Narrow" w:hAnsi="Arial Narrow"/>
          <w:sz w:val="20"/>
          <w:szCs w:val="20"/>
        </w:rPr>
      </w:pPr>
      <w:r w:rsidRPr="001A504D">
        <w:rPr>
          <w:rFonts w:ascii="Arial Narrow" w:hAnsi="Arial Narrow"/>
          <w:sz w:val="20"/>
          <w:szCs w:val="20"/>
        </w:rPr>
        <w:t>3.4.</w:t>
      </w:r>
      <w:r w:rsidRPr="001A504D">
        <w:rPr>
          <w:rFonts w:ascii="Arial Narrow" w:hAnsi="Arial Narrow"/>
          <w:sz w:val="20"/>
          <w:szCs w:val="20"/>
        </w:rPr>
        <w:tab/>
        <w:t>До 30.12.2023 года предоставить информацию о проделанной работе и графики дежурств на выходные и праздничные дни в Единую дежурно диспетчерскую службу МКУ «Управление по делам гражданской обороны и чрезвычайных ситуаций» Эвенкийского муниципального района.</w:t>
      </w:r>
    </w:p>
    <w:p w:rsidR="00626C09" w:rsidRPr="001A504D" w:rsidRDefault="00626C09" w:rsidP="00626C09">
      <w:pPr>
        <w:tabs>
          <w:tab w:val="left" w:pos="0"/>
        </w:tabs>
        <w:jc w:val="both"/>
        <w:rPr>
          <w:rFonts w:ascii="Arial Narrow" w:hAnsi="Arial Narrow"/>
          <w:sz w:val="20"/>
          <w:szCs w:val="20"/>
        </w:rPr>
      </w:pPr>
      <w:r w:rsidRPr="001A504D">
        <w:rPr>
          <w:rFonts w:ascii="Arial Narrow" w:hAnsi="Arial Narrow"/>
          <w:sz w:val="20"/>
          <w:szCs w:val="20"/>
        </w:rPr>
        <w:t>4</w:t>
      </w:r>
      <w:r>
        <w:rPr>
          <w:rFonts w:ascii="Arial Narrow" w:hAnsi="Arial Narrow"/>
          <w:sz w:val="20"/>
          <w:szCs w:val="20"/>
        </w:rPr>
        <w:t>.</w:t>
      </w:r>
      <w:r w:rsidRPr="001A504D">
        <w:rPr>
          <w:rFonts w:ascii="Arial Narrow" w:hAnsi="Arial Narrow"/>
          <w:sz w:val="20"/>
          <w:szCs w:val="20"/>
        </w:rPr>
        <w:tab/>
        <w:t>МКУ «Управление по делам ГО и ЧС» ЭМР (Пономарев С.В.):</w:t>
      </w:r>
    </w:p>
    <w:p w:rsidR="00626C09" w:rsidRPr="001A504D" w:rsidRDefault="00626C09" w:rsidP="00626C09">
      <w:pPr>
        <w:widowControl w:val="0"/>
        <w:jc w:val="both"/>
        <w:rPr>
          <w:rFonts w:ascii="Arial Narrow" w:hAnsi="Arial Narrow"/>
          <w:sz w:val="20"/>
          <w:szCs w:val="20"/>
        </w:rPr>
      </w:pPr>
      <w:proofErr w:type="gramStart"/>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спланировать и провести совместную работу с ОМВД по Эвенкийскому району (</w:t>
      </w:r>
      <w:proofErr w:type="spellStart"/>
      <w:r w:rsidRPr="001A504D">
        <w:rPr>
          <w:rFonts w:ascii="Arial Narrow" w:hAnsi="Arial Narrow"/>
          <w:sz w:val="20"/>
          <w:szCs w:val="20"/>
        </w:rPr>
        <w:t>Чижадо</w:t>
      </w:r>
      <w:proofErr w:type="spellEnd"/>
      <w:r w:rsidRPr="001A504D">
        <w:rPr>
          <w:rFonts w:ascii="Arial Narrow" w:hAnsi="Arial Narrow"/>
          <w:sz w:val="20"/>
          <w:szCs w:val="20"/>
        </w:rPr>
        <w:t xml:space="preserve"> В.Н.), отделом надзорной деятельности и профилактической работы по Эвенкийскому муниципальному району Управления надзорной деятельности и профилактической работы Главного Управления МЧС России по Красноярскому краю (</w:t>
      </w:r>
      <w:proofErr w:type="spellStart"/>
      <w:r w:rsidRPr="001A504D">
        <w:rPr>
          <w:rFonts w:ascii="Arial Narrow" w:hAnsi="Arial Narrow"/>
          <w:sz w:val="20"/>
          <w:szCs w:val="20"/>
        </w:rPr>
        <w:t>Лавренчик</w:t>
      </w:r>
      <w:proofErr w:type="spellEnd"/>
      <w:r w:rsidRPr="001A504D">
        <w:rPr>
          <w:rFonts w:ascii="Arial Narrow" w:hAnsi="Arial Narrow"/>
          <w:sz w:val="20"/>
          <w:szCs w:val="20"/>
        </w:rPr>
        <w:t xml:space="preserve"> Е.А.), 9 ПСО ФПС ГПС ГУ МЧС России по Красноярскому краю (</w:t>
      </w:r>
      <w:r w:rsidRPr="001A504D">
        <w:rPr>
          <w:rFonts w:ascii="Arial Narrow" w:hAnsi="Arial Narrow"/>
          <w:bCs/>
          <w:sz w:val="20"/>
          <w:szCs w:val="20"/>
        </w:rPr>
        <w:t>Чугунов С.В.)</w:t>
      </w:r>
      <w:r w:rsidRPr="001A504D">
        <w:rPr>
          <w:rFonts w:ascii="Arial Narrow" w:hAnsi="Arial Narrow"/>
          <w:sz w:val="20"/>
          <w:szCs w:val="20"/>
        </w:rPr>
        <w:t>, по проверке пожарной безопасности мест проведения Новогодних мероприятий</w:t>
      </w:r>
      <w:proofErr w:type="gramEnd"/>
      <w:r w:rsidRPr="001A504D">
        <w:rPr>
          <w:rFonts w:ascii="Arial Narrow" w:hAnsi="Arial Narrow"/>
          <w:sz w:val="20"/>
          <w:szCs w:val="20"/>
        </w:rPr>
        <w:t xml:space="preserve"> с массовым пребыванием людей;</w:t>
      </w:r>
    </w:p>
    <w:p w:rsidR="00626C09" w:rsidRPr="001A504D"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в период с 30 декабря 2023 г. по 9 января 2024 г. организовать круглосуточный мониторинг складывающейся обстановки по территории сельских поселений, расположенных на территории Эвенкийского муниципального района.</w:t>
      </w:r>
    </w:p>
    <w:p w:rsidR="00626C09" w:rsidRPr="001A504D" w:rsidRDefault="00626C09" w:rsidP="00626C09">
      <w:pPr>
        <w:widowControl w:val="0"/>
        <w:tabs>
          <w:tab w:val="left" w:pos="709"/>
        </w:tabs>
        <w:jc w:val="both"/>
        <w:rPr>
          <w:rFonts w:ascii="Arial Narrow" w:hAnsi="Arial Narrow"/>
          <w:sz w:val="20"/>
          <w:szCs w:val="20"/>
        </w:rPr>
      </w:pPr>
      <w:r w:rsidRPr="001A504D">
        <w:rPr>
          <w:rFonts w:ascii="Arial Narrow" w:hAnsi="Arial Narrow"/>
          <w:sz w:val="20"/>
          <w:szCs w:val="20"/>
        </w:rPr>
        <w:t>5.</w:t>
      </w:r>
      <w:r w:rsidRPr="001A504D">
        <w:rPr>
          <w:rFonts w:ascii="Arial Narrow" w:hAnsi="Arial Narrow"/>
          <w:sz w:val="20"/>
          <w:szCs w:val="20"/>
        </w:rPr>
        <w:tab/>
        <w:t xml:space="preserve">Руководителям организаций и учреждений Эвенкийского муниципального района: </w:t>
      </w:r>
    </w:p>
    <w:p w:rsidR="00626C09" w:rsidRPr="001A504D"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определить режим работы организаций и учреждений Эвенкийского муниципального района в период новогодних и рождественских праздников;</w:t>
      </w:r>
    </w:p>
    <w:p w:rsidR="00626C09" w:rsidRPr="001A504D"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рассмотреть на рабочих совещаниях вопросы обеспечения пожарной безопасности в период новогодних и рождественских праздников на подведомственных объектах;</w:t>
      </w:r>
    </w:p>
    <w:p w:rsidR="00626C09" w:rsidRPr="001A504D"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провести внеочередные инструктажи с работниками о соблюдении требований мер пожарной безопасности на подведомственных объектах;</w:t>
      </w:r>
    </w:p>
    <w:p w:rsidR="00626C09" w:rsidRPr="001A504D"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не допускать применения открытого огня и пиротехнических изделий внутри помещений;</w:t>
      </w:r>
    </w:p>
    <w:p w:rsidR="00626C09" w:rsidRPr="001A504D"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проверить состояние систем и сре</w:t>
      </w:r>
      <w:proofErr w:type="gramStart"/>
      <w:r w:rsidRPr="001A504D">
        <w:rPr>
          <w:rFonts w:ascii="Arial Narrow" w:hAnsi="Arial Narrow"/>
          <w:sz w:val="20"/>
          <w:szCs w:val="20"/>
        </w:rPr>
        <w:t>дств пр</w:t>
      </w:r>
      <w:proofErr w:type="gramEnd"/>
      <w:r w:rsidRPr="001A504D">
        <w:rPr>
          <w:rFonts w:ascii="Arial Narrow" w:hAnsi="Arial Narrow"/>
          <w:sz w:val="20"/>
          <w:szCs w:val="20"/>
        </w:rPr>
        <w:t>отивопожарной защиты, включая первичные средства тушения пожаров;</w:t>
      </w:r>
    </w:p>
    <w:p w:rsidR="00626C09" w:rsidRPr="001A504D"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провести практические отработки эвакуации людей в случае возникновения пожара;</w:t>
      </w:r>
    </w:p>
    <w:p w:rsidR="00626C09" w:rsidRPr="001A504D"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не допускать проведение праздничных мероприятий на объектах, не отвечающих требованиям пожарной безопасности;</w:t>
      </w:r>
    </w:p>
    <w:p w:rsidR="00626C09" w:rsidRPr="004E6E41"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 xml:space="preserve">в случае возникновения нештатных ситуаций на подведомственных объектах немедленно информировать единую дежурно диспетчерскую службу района по телефонам: 8(39170) 31-737; 112, и электронному адресу: </w:t>
      </w:r>
      <w:hyperlink r:id="rId70" w:history="1">
        <w:r w:rsidRPr="004E6E41">
          <w:rPr>
            <w:rStyle w:val="af2"/>
            <w:rFonts w:ascii="Arial Narrow" w:hAnsi="Arial Narrow"/>
            <w:color w:val="auto"/>
            <w:sz w:val="20"/>
            <w:szCs w:val="20"/>
            <w:u w:val="none"/>
          </w:rPr>
          <w:t>odsgochs@tura.evenkya.ru</w:t>
        </w:r>
      </w:hyperlink>
      <w:r w:rsidRPr="004E6E41">
        <w:rPr>
          <w:rFonts w:ascii="Arial Narrow" w:hAnsi="Arial Narrow"/>
          <w:sz w:val="20"/>
          <w:szCs w:val="20"/>
        </w:rPr>
        <w:t>.</w:t>
      </w:r>
    </w:p>
    <w:p w:rsidR="00626C09" w:rsidRPr="001A504D" w:rsidRDefault="00626C09" w:rsidP="00626C09">
      <w:pPr>
        <w:widowControl w:val="0"/>
        <w:tabs>
          <w:tab w:val="left" w:pos="720"/>
        </w:tabs>
        <w:jc w:val="both"/>
        <w:rPr>
          <w:rFonts w:ascii="Arial Narrow" w:hAnsi="Arial Narrow"/>
          <w:sz w:val="20"/>
          <w:szCs w:val="20"/>
        </w:rPr>
      </w:pPr>
      <w:r w:rsidRPr="001A504D">
        <w:rPr>
          <w:rFonts w:ascii="Arial Narrow" w:hAnsi="Arial Narrow"/>
          <w:sz w:val="20"/>
          <w:szCs w:val="20"/>
        </w:rPr>
        <w:t>-</w:t>
      </w:r>
      <w:r>
        <w:rPr>
          <w:rFonts w:ascii="Arial Narrow" w:hAnsi="Arial Narrow"/>
          <w:sz w:val="20"/>
          <w:szCs w:val="20"/>
        </w:rPr>
        <w:t xml:space="preserve"> </w:t>
      </w:r>
      <w:r w:rsidRPr="001A504D">
        <w:rPr>
          <w:rFonts w:ascii="Arial Narrow" w:hAnsi="Arial Narrow"/>
          <w:sz w:val="20"/>
          <w:szCs w:val="20"/>
        </w:rPr>
        <w:t>в период с 30 декабря 2023 г. по 9 января 2024 г. организовать дежурство руководящих работников.</w:t>
      </w:r>
    </w:p>
    <w:p w:rsidR="00626C09" w:rsidRPr="001A504D" w:rsidRDefault="00626C09" w:rsidP="00626C09">
      <w:pPr>
        <w:tabs>
          <w:tab w:val="left" w:pos="748"/>
        </w:tabs>
        <w:jc w:val="both"/>
        <w:rPr>
          <w:rFonts w:ascii="Arial Narrow" w:hAnsi="Arial Narrow"/>
          <w:sz w:val="20"/>
          <w:szCs w:val="20"/>
        </w:rPr>
      </w:pPr>
      <w:r w:rsidRPr="001A504D">
        <w:rPr>
          <w:rFonts w:ascii="Arial Narrow" w:hAnsi="Arial Narrow"/>
          <w:sz w:val="20"/>
          <w:szCs w:val="20"/>
        </w:rPr>
        <w:t>6.</w:t>
      </w:r>
      <w:r w:rsidRPr="001A504D">
        <w:rPr>
          <w:rFonts w:ascii="Arial Narrow" w:hAnsi="Arial Narrow"/>
          <w:sz w:val="20"/>
          <w:szCs w:val="20"/>
        </w:rPr>
        <w:tab/>
        <w:t>Контроль исполнения настоящего постановления оставляю за собой.</w:t>
      </w:r>
    </w:p>
    <w:p w:rsidR="00626C09" w:rsidRPr="001A504D" w:rsidRDefault="00626C09" w:rsidP="00626C09">
      <w:pPr>
        <w:pStyle w:val="2f"/>
        <w:shd w:val="clear" w:color="auto" w:fill="auto"/>
        <w:spacing w:before="0" w:line="240" w:lineRule="auto"/>
        <w:rPr>
          <w:rStyle w:val="72"/>
          <w:rFonts w:ascii="Arial Narrow" w:hAnsi="Arial Narrow"/>
          <w:sz w:val="20"/>
          <w:szCs w:val="20"/>
        </w:rPr>
      </w:pPr>
      <w:r w:rsidRPr="001A504D">
        <w:rPr>
          <w:rFonts w:ascii="Arial Narrow" w:hAnsi="Arial Narrow"/>
          <w:sz w:val="20"/>
          <w:szCs w:val="20"/>
        </w:rPr>
        <w:t>7.</w:t>
      </w:r>
      <w:r w:rsidRPr="001A504D">
        <w:rPr>
          <w:rFonts w:ascii="Arial Narrow" w:hAnsi="Arial Narrow"/>
          <w:sz w:val="20"/>
          <w:szCs w:val="20"/>
        </w:rPr>
        <w:tab/>
        <w:t xml:space="preserve">Настоящее постановление вступает в силу с момента официального опубликования </w:t>
      </w:r>
      <w:r w:rsidRPr="001A504D">
        <w:rPr>
          <w:rFonts w:ascii="Arial Narrow" w:hAnsi="Arial Narrow"/>
          <w:bCs/>
          <w:sz w:val="20"/>
          <w:szCs w:val="20"/>
        </w:rPr>
        <w:t>в периодическом печатном средстве массовой информации «Официальный вестник Эвенкийского муниципального района»</w:t>
      </w:r>
      <w:r w:rsidRPr="001A504D">
        <w:rPr>
          <w:rStyle w:val="72"/>
          <w:rFonts w:ascii="Arial Narrow" w:hAnsi="Arial Narrow"/>
          <w:sz w:val="20"/>
          <w:szCs w:val="20"/>
        </w:rPr>
        <w:t>.</w:t>
      </w:r>
    </w:p>
    <w:p w:rsidR="00626C09" w:rsidRPr="001A504D" w:rsidRDefault="00626C09" w:rsidP="00626C09">
      <w:pPr>
        <w:pStyle w:val="2f"/>
        <w:shd w:val="clear" w:color="auto" w:fill="auto"/>
        <w:spacing w:before="0" w:line="240" w:lineRule="auto"/>
        <w:ind w:right="20"/>
        <w:rPr>
          <w:rFonts w:ascii="Arial Narrow" w:hAnsi="Arial Narrow"/>
          <w:sz w:val="20"/>
          <w:szCs w:val="20"/>
        </w:rPr>
      </w:pPr>
    </w:p>
    <w:p w:rsidR="00626C09" w:rsidRPr="001A504D" w:rsidRDefault="00626C09" w:rsidP="00626C09">
      <w:pPr>
        <w:ind w:right="271"/>
        <w:jc w:val="both"/>
        <w:rPr>
          <w:rFonts w:ascii="Arial Narrow" w:hAnsi="Arial Narrow"/>
          <w:sz w:val="20"/>
          <w:szCs w:val="20"/>
        </w:rPr>
      </w:pPr>
      <w:r w:rsidRPr="001A504D">
        <w:rPr>
          <w:rFonts w:ascii="Arial Narrow" w:hAnsi="Arial Narrow"/>
          <w:sz w:val="20"/>
          <w:szCs w:val="20"/>
        </w:rPr>
        <w:t>Глава</w:t>
      </w:r>
    </w:p>
    <w:p w:rsidR="00626C09" w:rsidRPr="001A504D" w:rsidRDefault="00626C09" w:rsidP="00626C09">
      <w:pPr>
        <w:ind w:right="-2"/>
        <w:jc w:val="both"/>
        <w:rPr>
          <w:rStyle w:val="520"/>
          <w:rFonts w:ascii="Arial Narrow" w:hAnsi="Arial Narrow"/>
          <w:sz w:val="20"/>
          <w:szCs w:val="20"/>
        </w:rPr>
      </w:pPr>
      <w:r w:rsidRPr="001A504D">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1A504D">
        <w:rPr>
          <w:rFonts w:ascii="Arial Narrow" w:hAnsi="Arial Narrow"/>
          <w:sz w:val="20"/>
          <w:szCs w:val="20"/>
        </w:rPr>
        <w:t xml:space="preserve">  </w:t>
      </w:r>
      <w:proofErr w:type="gramStart"/>
      <w:r w:rsidRPr="001A504D">
        <w:rPr>
          <w:rFonts w:ascii="Arial Narrow" w:hAnsi="Arial Narrow"/>
          <w:sz w:val="20"/>
          <w:szCs w:val="20"/>
        </w:rPr>
        <w:t>п</w:t>
      </w:r>
      <w:proofErr w:type="gramEnd"/>
      <w:r w:rsidRPr="001A504D">
        <w:rPr>
          <w:rFonts w:ascii="Arial Narrow" w:hAnsi="Arial Narrow"/>
          <w:sz w:val="20"/>
          <w:szCs w:val="20"/>
        </w:rPr>
        <w:t xml:space="preserve">/п        </w:t>
      </w:r>
      <w:r>
        <w:rPr>
          <w:rFonts w:ascii="Arial Narrow" w:hAnsi="Arial Narrow"/>
          <w:sz w:val="20"/>
          <w:szCs w:val="20"/>
        </w:rPr>
        <w:t xml:space="preserve">                                    </w:t>
      </w:r>
      <w:r w:rsidRPr="001A504D">
        <w:rPr>
          <w:rFonts w:ascii="Arial Narrow" w:hAnsi="Arial Narrow"/>
          <w:sz w:val="20"/>
          <w:szCs w:val="20"/>
        </w:rPr>
        <w:t xml:space="preserve">               А.Ю. Черкасов</w:t>
      </w:r>
    </w:p>
    <w:p w:rsidR="008465B4" w:rsidRPr="001806AC" w:rsidRDefault="008465B4" w:rsidP="00152842">
      <w:pPr>
        <w:rPr>
          <w:rFonts w:ascii="Arial Narrow" w:hAnsi="Arial Narrow"/>
          <w:sz w:val="20"/>
          <w:szCs w:val="20"/>
        </w:rPr>
      </w:pPr>
    </w:p>
    <w:sectPr w:rsidR="008465B4" w:rsidRPr="001806AC" w:rsidSect="00A044FD">
      <w:pgSz w:w="11906" w:h="16838"/>
      <w:pgMar w:top="1035" w:right="850" w:bottom="923" w:left="851" w:header="720" w:footer="720" w:gutter="0"/>
      <w:cols w:space="720"/>
      <w:docGrid w:linePitch="600" w:charSpace="245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FCA" w:rsidRDefault="00F30FCA">
      <w:r>
        <w:separator/>
      </w:r>
    </w:p>
  </w:endnote>
  <w:endnote w:type="continuationSeparator" w:id="0">
    <w:p w:rsidR="00F30FCA" w:rsidRDefault="00F3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262">
    <w:altName w:val="Calibri"/>
    <w:charset w:val="CC"/>
    <w:family w:val="auto"/>
    <w:pitch w:val="variable"/>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CA" w:rsidRDefault="00D07C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CA" w:rsidRDefault="00D07CC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CA" w:rsidRDefault="00D07CC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FCA" w:rsidRDefault="00F30FCA">
      <w:r>
        <w:separator/>
      </w:r>
    </w:p>
  </w:footnote>
  <w:footnote w:type="continuationSeparator" w:id="0">
    <w:p w:rsidR="00F30FCA" w:rsidRDefault="00F30F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CA" w:rsidRPr="00B90AD0" w:rsidRDefault="00D07CCA" w:rsidP="00261D82">
    <w:pPr>
      <w:pStyle w:val="a6"/>
      <w:rPr>
        <w:rStyle w:val="af0"/>
        <w:rFonts w:ascii="Impact" w:hAnsi="Impact"/>
        <w:sz w:val="28"/>
        <w:szCs w:val="28"/>
      </w:rPr>
    </w:pPr>
    <w:r>
      <w:rPr>
        <w:b/>
        <w:sz w:val="20"/>
        <w:szCs w:val="20"/>
      </w:rPr>
      <w:t>№</w:t>
    </w:r>
    <w:r w:rsidR="0055778F">
      <w:rPr>
        <w:b/>
        <w:sz w:val="20"/>
        <w:szCs w:val="20"/>
      </w:rPr>
      <w:t xml:space="preserve"> </w:t>
    </w:r>
    <w:r w:rsidR="0055778F">
      <w:rPr>
        <w:b/>
        <w:sz w:val="20"/>
        <w:szCs w:val="20"/>
        <w:lang w:val="ru-RU"/>
      </w:rPr>
      <w:t>52</w:t>
    </w:r>
    <w:r w:rsidR="0055778F">
      <w:rPr>
        <w:b/>
        <w:sz w:val="20"/>
        <w:szCs w:val="20"/>
      </w:rPr>
      <w:t xml:space="preserve">  (7</w:t>
    </w:r>
    <w:r w:rsidR="0055778F">
      <w:rPr>
        <w:b/>
        <w:sz w:val="20"/>
        <w:szCs w:val="20"/>
        <w:lang w:val="ru-RU"/>
      </w:rPr>
      <w:t>59</w:t>
    </w:r>
    <w:r w:rsidR="0055778F">
      <w:rPr>
        <w:b/>
        <w:sz w:val="20"/>
        <w:szCs w:val="20"/>
      </w:rPr>
      <w:t>)  2</w:t>
    </w:r>
    <w:r w:rsidR="0055778F">
      <w:rPr>
        <w:b/>
        <w:sz w:val="20"/>
        <w:szCs w:val="20"/>
        <w:lang w:val="ru-RU"/>
      </w:rPr>
      <w:t>9</w:t>
    </w:r>
    <w:r w:rsidR="0055778F">
      <w:rPr>
        <w:b/>
        <w:sz w:val="20"/>
        <w:szCs w:val="20"/>
      </w:rPr>
      <w:t xml:space="preserve"> декабря</w:t>
    </w:r>
    <w:r>
      <w:rPr>
        <w:b/>
        <w:sz w:val="20"/>
        <w:szCs w:val="20"/>
      </w:rPr>
      <w:t xml:space="preserve">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626C09">
      <w:rPr>
        <w:rStyle w:val="af0"/>
        <w:rFonts w:ascii="Impact" w:hAnsi="Impact"/>
        <w:noProof/>
        <w:sz w:val="28"/>
        <w:szCs w:val="28"/>
      </w:rPr>
      <w:t>2</w:t>
    </w:r>
    <w:r w:rsidRPr="00B90AD0">
      <w:rPr>
        <w:rStyle w:val="af0"/>
        <w:rFonts w:ascii="Impact" w:hAnsi="Impact"/>
        <w:sz w:val="28"/>
        <w:szCs w:val="28"/>
      </w:rPr>
      <w:fldChar w:fldCharType="end"/>
    </w:r>
  </w:p>
  <w:p w:rsidR="00D07CCA" w:rsidRPr="00B90AD0" w:rsidRDefault="00D07CCA" w:rsidP="00261D82">
    <w:pPr>
      <w:ind w:right="360"/>
      <w:rPr>
        <w:b/>
      </w:rPr>
    </w:pPr>
    <w:r>
      <w:rPr>
        <w:noProof/>
      </w:rPr>
      <mc:AlternateContent>
        <mc:Choice Requires="wps">
          <w:drawing>
            <wp:anchor distT="4294967295" distB="4294967295" distL="114300" distR="114300" simplePos="0" relativeHeight="251657216" behindDoc="0" locked="0" layoutInCell="1" allowOverlap="1" wp14:anchorId="3716634D" wp14:editId="70EC5FAE">
              <wp:simplePos x="0" y="0"/>
              <wp:positionH relativeFrom="column">
                <wp:posOffset>-238125</wp:posOffset>
              </wp:positionH>
              <wp:positionV relativeFrom="paragraph">
                <wp:posOffset>137159</wp:posOffset>
              </wp:positionV>
              <wp:extent cx="6629400" cy="0"/>
              <wp:effectExtent l="0" t="38100" r="19050"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7CC7C23" id="Line 3"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5pt,10.8pt" to="503.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" strokecolor="maroon" strokeweight="6pt">
              <v:stroke linestyle="thickBetweenThin"/>
            </v:line>
          </w:pict>
        </mc:Fallback>
      </mc:AlternateContent>
    </w:r>
  </w:p>
  <w:p w:rsidR="00D07CCA" w:rsidRDefault="00D07C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CA" w:rsidRPr="00223AD9" w:rsidRDefault="00D07CCA" w:rsidP="00D07CCA">
    <w:pPr>
      <w:pStyle w:val="a6"/>
      <w:jc w:val="both"/>
      <w:rPr>
        <w:rFonts w:ascii="Impact" w:hAnsi="Impact"/>
        <w:sz w:val="28"/>
        <w:szCs w:val="28"/>
        <w:lang w:val="ru-RU"/>
      </w:rPr>
    </w:pPr>
    <w:r>
      <w:rPr>
        <w:b/>
        <w:sz w:val="20"/>
        <w:szCs w:val="20"/>
      </w:rPr>
      <w:t>№</w:t>
    </w:r>
    <w:r w:rsidR="0055778F">
      <w:rPr>
        <w:b/>
        <w:sz w:val="20"/>
        <w:szCs w:val="20"/>
      </w:rPr>
      <w:t xml:space="preserve"> </w:t>
    </w:r>
    <w:r w:rsidR="0055778F">
      <w:rPr>
        <w:b/>
        <w:sz w:val="20"/>
        <w:szCs w:val="20"/>
        <w:lang w:val="ru-RU"/>
      </w:rPr>
      <w:t>52</w:t>
    </w:r>
    <w:r w:rsidR="0055778F">
      <w:rPr>
        <w:b/>
        <w:sz w:val="20"/>
        <w:szCs w:val="20"/>
      </w:rPr>
      <w:t xml:space="preserve">  (7</w:t>
    </w:r>
    <w:r w:rsidR="0055778F">
      <w:rPr>
        <w:b/>
        <w:sz w:val="20"/>
        <w:szCs w:val="20"/>
        <w:lang w:val="ru-RU"/>
      </w:rPr>
      <w:t>59</w:t>
    </w:r>
    <w:r w:rsidR="0055778F">
      <w:rPr>
        <w:b/>
        <w:sz w:val="20"/>
        <w:szCs w:val="20"/>
      </w:rPr>
      <w:t>)  2</w:t>
    </w:r>
    <w:r w:rsidR="0055778F">
      <w:rPr>
        <w:b/>
        <w:sz w:val="20"/>
        <w:szCs w:val="20"/>
        <w:lang w:val="ru-RU"/>
      </w:rPr>
      <w:t>9</w:t>
    </w:r>
    <w:r w:rsidR="0055778F">
      <w:rPr>
        <w:b/>
        <w:sz w:val="20"/>
        <w:szCs w:val="20"/>
      </w:rPr>
      <w:t xml:space="preserve"> </w:t>
    </w:r>
    <w:r w:rsidR="0055778F">
      <w:rPr>
        <w:b/>
        <w:sz w:val="20"/>
        <w:szCs w:val="20"/>
        <w:lang w:val="ru-RU"/>
      </w:rPr>
      <w:t>декабря</w:t>
    </w:r>
    <w:r>
      <w:rPr>
        <w:b/>
        <w:sz w:val="20"/>
        <w:szCs w:val="20"/>
      </w:rPr>
      <w:t xml:space="preserve">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626C09">
      <w:rPr>
        <w:rStyle w:val="af0"/>
        <w:rFonts w:ascii="Impact" w:hAnsi="Impact"/>
        <w:noProof/>
        <w:sz w:val="28"/>
        <w:szCs w:val="28"/>
      </w:rPr>
      <w:t>1</w:t>
    </w:r>
    <w:r w:rsidRPr="00B90AD0">
      <w:rPr>
        <w:rStyle w:val="af0"/>
        <w:rFonts w:ascii="Impact" w:hAnsi="Impact"/>
        <w:sz w:val="28"/>
        <w:szCs w:val="28"/>
      </w:rPr>
      <w:fldChar w:fldCharType="end"/>
    </w:r>
  </w:p>
  <w:p w:rsidR="00D07CCA" w:rsidRPr="00223AD9" w:rsidRDefault="00D07CCA" w:rsidP="00223AD9">
    <w:pPr>
      <w:ind w:right="360"/>
      <w:rPr>
        <w:b/>
      </w:rPr>
    </w:pPr>
    <w:r>
      <w:rPr>
        <w:noProof/>
      </w:rPr>
      <mc:AlternateContent>
        <mc:Choice Requires="wps">
          <w:drawing>
            <wp:anchor distT="4294967295" distB="4294967295" distL="114300" distR="114300" simplePos="0" relativeHeight="251658240" behindDoc="0" locked="0" layoutInCell="1" allowOverlap="1" wp14:anchorId="114835B0" wp14:editId="1A4068A6">
              <wp:simplePos x="0" y="0"/>
              <wp:positionH relativeFrom="column">
                <wp:posOffset>-699301</wp:posOffset>
              </wp:positionH>
              <wp:positionV relativeFrom="paragraph">
                <wp:posOffset>136525</wp:posOffset>
              </wp:positionV>
              <wp:extent cx="6629400" cy="0"/>
              <wp:effectExtent l="0" t="38100" r="0" b="3810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05pt,10.75pt" to="466.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" strokecolor="maroon" strokeweight="6pt">
              <v:stroke linestyle="thickBetwee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CA" w:rsidRPr="002A20C3" w:rsidRDefault="00D07CCA" w:rsidP="002A20C3">
    <w:pPr>
      <w:pStyle w:val="a6"/>
      <w:rPr>
        <w:rFonts w:ascii="Impact" w:hAnsi="Impact"/>
        <w:sz w:val="28"/>
        <w:szCs w:val="28"/>
      </w:rPr>
    </w:pPr>
    <w:r>
      <w:rPr>
        <w:b/>
        <w:sz w:val="20"/>
        <w:szCs w:val="20"/>
      </w:rPr>
      <w:t>№</w:t>
    </w:r>
    <w:r w:rsidR="0055778F">
      <w:rPr>
        <w:b/>
        <w:sz w:val="20"/>
        <w:szCs w:val="20"/>
      </w:rPr>
      <w:t xml:space="preserve"> </w:t>
    </w:r>
    <w:r w:rsidR="0055778F">
      <w:rPr>
        <w:b/>
        <w:sz w:val="20"/>
        <w:szCs w:val="20"/>
        <w:lang w:val="ru-RU"/>
      </w:rPr>
      <w:t>52</w:t>
    </w:r>
    <w:r w:rsidR="0055778F">
      <w:rPr>
        <w:b/>
        <w:sz w:val="20"/>
        <w:szCs w:val="20"/>
      </w:rPr>
      <w:t xml:space="preserve"> (7</w:t>
    </w:r>
    <w:r w:rsidR="0055778F">
      <w:rPr>
        <w:b/>
        <w:sz w:val="20"/>
        <w:szCs w:val="20"/>
        <w:lang w:val="ru-RU"/>
      </w:rPr>
      <w:t>59</w:t>
    </w:r>
    <w:r w:rsidR="002A20C3">
      <w:rPr>
        <w:b/>
        <w:sz w:val="20"/>
        <w:szCs w:val="20"/>
      </w:rPr>
      <w:t>)  2</w:t>
    </w:r>
    <w:r w:rsidR="002A20C3">
      <w:rPr>
        <w:b/>
        <w:sz w:val="20"/>
        <w:szCs w:val="20"/>
        <w:lang w:val="ru-RU"/>
      </w:rPr>
      <w:t>9</w:t>
    </w:r>
    <w:r w:rsidR="002A20C3">
      <w:rPr>
        <w:b/>
        <w:sz w:val="20"/>
        <w:szCs w:val="20"/>
      </w:rPr>
      <w:t xml:space="preserve"> </w:t>
    </w:r>
    <w:r w:rsidR="002A20C3">
      <w:rPr>
        <w:b/>
        <w:sz w:val="20"/>
        <w:szCs w:val="20"/>
        <w:lang w:val="ru-RU"/>
      </w:rPr>
      <w:t>декабря</w:t>
    </w:r>
    <w:r>
      <w:rPr>
        <w:b/>
        <w:sz w:val="20"/>
        <w:szCs w:val="20"/>
      </w:rPr>
      <w:t xml:space="preserve">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7928EB">
      <w:rPr>
        <w:rStyle w:val="af0"/>
        <w:rFonts w:ascii="Impact" w:hAnsi="Impact"/>
        <w:noProof/>
        <w:sz w:val="28"/>
        <w:szCs w:val="28"/>
      </w:rPr>
      <w:t>3</w:t>
    </w:r>
    <w:r w:rsidRPr="00B90AD0">
      <w:rPr>
        <w:rStyle w:val="af0"/>
        <w:rFonts w:ascii="Impact" w:hAnsi="Impact"/>
        <w:sz w:val="28"/>
        <w:szCs w:val="28"/>
      </w:rPr>
      <w:fldChar w:fldCharType="end"/>
    </w:r>
  </w:p>
  <w:p w:rsidR="002A20C3" w:rsidRDefault="002A20C3" w:rsidP="00223AD9">
    <w:pPr>
      <w:ind w:right="360"/>
      <w:rPr>
        <w:b/>
      </w:rPr>
    </w:pPr>
    <w:r>
      <w:rPr>
        <w:noProof/>
      </w:rPr>
      <mc:AlternateContent>
        <mc:Choice Requires="wps">
          <w:drawing>
            <wp:anchor distT="4294967295" distB="4294967295" distL="114300" distR="114300" simplePos="0" relativeHeight="251664384" behindDoc="0" locked="0" layoutInCell="1" allowOverlap="1" wp14:anchorId="48CDF026" wp14:editId="1F82B01B">
              <wp:simplePos x="0" y="0"/>
              <wp:positionH relativeFrom="column">
                <wp:posOffset>-238125</wp:posOffset>
              </wp:positionH>
              <wp:positionV relativeFrom="paragraph">
                <wp:posOffset>136525</wp:posOffset>
              </wp:positionV>
              <wp:extent cx="6629400" cy="0"/>
              <wp:effectExtent l="0" t="38100" r="0" b="38100"/>
              <wp:wrapNone/>
              <wp:docPr id="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5pt,10.75pt" to="503.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" strokecolor="maroon" strokeweight="6pt">
              <v:stroke linestyle="thickBetweenThin"/>
            </v:line>
          </w:pict>
        </mc:Fallback>
      </mc:AlternateContent>
    </w:r>
  </w:p>
  <w:p w:rsidR="00D07CCA" w:rsidRPr="00223AD9" w:rsidRDefault="00D07CCA" w:rsidP="00223AD9">
    <w:pPr>
      <w:ind w:right="360"/>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CA" w:rsidRPr="0033464A" w:rsidRDefault="00D07CCA" w:rsidP="0033464A">
    <w:pPr>
      <w:pStyle w:val="a6"/>
      <w:rPr>
        <w:rFonts w:ascii="Impact" w:hAnsi="Impact"/>
        <w:sz w:val="28"/>
        <w:szCs w:val="28"/>
      </w:rPr>
    </w:pPr>
    <w:r>
      <w:rPr>
        <w:b/>
        <w:sz w:val="20"/>
        <w:szCs w:val="20"/>
      </w:rPr>
      <w:t>№</w:t>
    </w:r>
    <w:r w:rsidR="002A20C3">
      <w:rPr>
        <w:b/>
        <w:sz w:val="20"/>
        <w:szCs w:val="20"/>
      </w:rPr>
      <w:t xml:space="preserve"> </w:t>
    </w:r>
    <w:r w:rsidR="002A20C3">
      <w:rPr>
        <w:b/>
        <w:sz w:val="20"/>
        <w:szCs w:val="20"/>
        <w:lang w:val="ru-RU"/>
      </w:rPr>
      <w:t>52</w:t>
    </w:r>
    <w:r w:rsidR="002A20C3">
      <w:rPr>
        <w:b/>
        <w:sz w:val="20"/>
        <w:szCs w:val="20"/>
      </w:rPr>
      <w:t xml:space="preserve"> (7</w:t>
    </w:r>
    <w:r w:rsidR="002A20C3">
      <w:rPr>
        <w:b/>
        <w:sz w:val="20"/>
        <w:szCs w:val="20"/>
        <w:lang w:val="ru-RU"/>
      </w:rPr>
      <w:t>59</w:t>
    </w:r>
    <w:r w:rsidR="002A20C3">
      <w:rPr>
        <w:b/>
        <w:sz w:val="20"/>
        <w:szCs w:val="20"/>
      </w:rPr>
      <w:t>)  2</w:t>
    </w:r>
    <w:r w:rsidR="002A20C3">
      <w:rPr>
        <w:b/>
        <w:sz w:val="20"/>
        <w:szCs w:val="20"/>
        <w:lang w:val="ru-RU"/>
      </w:rPr>
      <w:t>9</w:t>
    </w:r>
    <w:r w:rsidR="002A20C3">
      <w:rPr>
        <w:b/>
        <w:sz w:val="20"/>
        <w:szCs w:val="20"/>
      </w:rPr>
      <w:t xml:space="preserve"> </w:t>
    </w:r>
    <w:r w:rsidR="002A20C3">
      <w:rPr>
        <w:b/>
        <w:sz w:val="20"/>
        <w:szCs w:val="20"/>
        <w:lang w:val="ru-RU"/>
      </w:rPr>
      <w:t>декабря</w:t>
    </w:r>
    <w:r>
      <w:rPr>
        <w:b/>
        <w:sz w:val="20"/>
        <w:szCs w:val="20"/>
      </w:rPr>
      <w:t xml:space="preserve">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626C09">
      <w:rPr>
        <w:rStyle w:val="af0"/>
        <w:rFonts w:ascii="Impact" w:hAnsi="Impact"/>
        <w:noProof/>
        <w:sz w:val="28"/>
        <w:szCs w:val="28"/>
      </w:rPr>
      <w:t>93</w:t>
    </w:r>
    <w:r w:rsidRPr="00B90AD0">
      <w:rPr>
        <w:rStyle w:val="af0"/>
        <w:rFonts w:ascii="Impact" w:hAnsi="Impact"/>
        <w:sz w:val="28"/>
        <w:szCs w:val="28"/>
      </w:rPr>
      <w:fldChar w:fldCharType="end"/>
    </w:r>
  </w:p>
  <w:p w:rsidR="00D07CCA" w:rsidRPr="00223AD9" w:rsidRDefault="00D07CCA" w:rsidP="00223AD9">
    <w:pPr>
      <w:ind w:right="360"/>
      <w:rPr>
        <w:b/>
      </w:rPr>
    </w:pPr>
    <w:r>
      <w:rPr>
        <w:noProof/>
      </w:rPr>
      <mc:AlternateContent>
        <mc:Choice Requires="wps">
          <w:drawing>
            <wp:anchor distT="4294967295" distB="4294967295" distL="114300" distR="114300" simplePos="0" relativeHeight="251666432" behindDoc="0" locked="0" layoutInCell="1" allowOverlap="1" wp14:anchorId="4DF17486" wp14:editId="43101D29">
              <wp:simplePos x="0" y="0"/>
              <wp:positionH relativeFrom="column">
                <wp:posOffset>-238125</wp:posOffset>
              </wp:positionH>
              <wp:positionV relativeFrom="paragraph">
                <wp:posOffset>137159</wp:posOffset>
              </wp:positionV>
              <wp:extent cx="6629400" cy="0"/>
              <wp:effectExtent l="0" t="38100" r="1905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5pt,10.8pt" to="503.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" strokecolor="maroon" strokeweight="6pt">
              <v:stroke linestyle="thickBetweenThin"/>
            </v:line>
          </w:pict>
        </mc:Fallback>
      </mc:AlternateContent>
    </w:r>
  </w:p>
  <w:p w:rsidR="00D07CCA" w:rsidRPr="00223AD9" w:rsidRDefault="00D07CCA">
    <w:pPr>
      <w:pStyle w:val="a6"/>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CA" w:rsidRDefault="00D07CC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4">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5">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6">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7">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18">
    <w:nsid w:val="06227697"/>
    <w:multiLevelType w:val="hybridMultilevel"/>
    <w:tmpl w:val="0700FA80"/>
    <w:lvl w:ilvl="0" w:tplc="ABE2902C">
      <w:start w:val="1"/>
      <w:numFmt w:val="decimal"/>
      <w:lvlText w:val="%1."/>
      <w:lvlJc w:val="left"/>
      <w:pPr>
        <w:tabs>
          <w:tab w:val="num" w:pos="720"/>
        </w:tabs>
        <w:ind w:left="720" w:hanging="360"/>
      </w:pPr>
      <w:rPr>
        <w:rFonts w:ascii="Times New Roman" w:hAnsi="Times New Roman" w:cs="Times New Roman" w:hint="default"/>
        <w:b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0A127BAF"/>
    <w:multiLevelType w:val="hybridMultilevel"/>
    <w:tmpl w:val="2EBC4514"/>
    <w:lvl w:ilvl="0" w:tplc="D0640F2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1">
    <w:nsid w:val="17485C7B"/>
    <w:multiLevelType w:val="hybridMultilevel"/>
    <w:tmpl w:val="3202E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A1E2F12"/>
    <w:multiLevelType w:val="multilevel"/>
    <w:tmpl w:val="CF1CE67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24">
    <w:nsid w:val="1EA133BF"/>
    <w:multiLevelType w:val="hybridMultilevel"/>
    <w:tmpl w:val="08A89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26">
    <w:nsid w:val="22D614B1"/>
    <w:multiLevelType w:val="hybridMultilevel"/>
    <w:tmpl w:val="7FEAD680"/>
    <w:lvl w:ilvl="0" w:tplc="29D41EA8">
      <w:start w:val="1"/>
      <w:numFmt w:val="decimal"/>
      <w:lvlText w:val="%1."/>
      <w:lvlJc w:val="left"/>
      <w:pPr>
        <w:ind w:left="1491" w:hanging="93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7">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28">
    <w:nsid w:val="24603D4F"/>
    <w:multiLevelType w:val="multilevel"/>
    <w:tmpl w:val="69CC582E"/>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7953321"/>
    <w:multiLevelType w:val="multilevel"/>
    <w:tmpl w:val="2F2626D0"/>
    <w:lvl w:ilvl="0">
      <w:start w:val="1"/>
      <w:numFmt w:val="russianLower"/>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C203C5"/>
    <w:multiLevelType w:val="hybridMultilevel"/>
    <w:tmpl w:val="628E602E"/>
    <w:lvl w:ilvl="0" w:tplc="FFFFFFFF">
      <w:start w:val="10"/>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2A9F4919"/>
    <w:multiLevelType w:val="hybridMultilevel"/>
    <w:tmpl w:val="DA2EC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3933DF1"/>
    <w:multiLevelType w:val="hybridMultilevel"/>
    <w:tmpl w:val="0A0015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1080FFE"/>
    <w:multiLevelType w:val="hybridMultilevel"/>
    <w:tmpl w:val="55806C60"/>
    <w:lvl w:ilvl="0" w:tplc="E51ACB6E">
      <w:start w:val="1"/>
      <w:numFmt w:val="bullet"/>
      <w:pStyle w:val="a"/>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4">
    <w:nsid w:val="47A53B26"/>
    <w:multiLevelType w:val="hybridMultilevel"/>
    <w:tmpl w:val="E3E2D88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9410C63"/>
    <w:multiLevelType w:val="hybridMultilevel"/>
    <w:tmpl w:val="B1AA6576"/>
    <w:lvl w:ilvl="0" w:tplc="FFFFFFFF">
      <w:start w:val="1"/>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6">
    <w:nsid w:val="4D127E28"/>
    <w:multiLevelType w:val="hybridMultilevel"/>
    <w:tmpl w:val="6BD6883A"/>
    <w:lvl w:ilvl="0" w:tplc="CFC698E8">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37">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8">
    <w:nsid w:val="51904210"/>
    <w:multiLevelType w:val="hybridMultilevel"/>
    <w:tmpl w:val="C5002260"/>
    <w:styleLink w:val="1413"/>
    <w:lvl w:ilvl="0" w:tplc="084473FC">
      <w:start w:val="1"/>
      <w:numFmt w:val="bullet"/>
      <w:pStyle w:val="a0"/>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39">
    <w:nsid w:val="529E3704"/>
    <w:multiLevelType w:val="multilevel"/>
    <w:tmpl w:val="05A865B0"/>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3C61ED3"/>
    <w:multiLevelType w:val="hybridMultilevel"/>
    <w:tmpl w:val="5704B216"/>
    <w:lvl w:ilvl="0" w:tplc="FB1293D8">
      <w:start w:val="160"/>
      <w:numFmt w:val="decimal"/>
      <w:lvlText w:val="%1."/>
      <w:lvlJc w:val="left"/>
      <w:pPr>
        <w:tabs>
          <w:tab w:val="num" w:pos="855"/>
        </w:tabs>
        <w:ind w:left="855" w:hanging="555"/>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41">
    <w:nsid w:val="557360A9"/>
    <w:multiLevelType w:val="hybridMultilevel"/>
    <w:tmpl w:val="9BE4F2C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7ED6D6F"/>
    <w:multiLevelType w:val="hybridMultilevel"/>
    <w:tmpl w:val="2F648C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88408B0"/>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5A315EEC"/>
    <w:multiLevelType w:val="hybridMultilevel"/>
    <w:tmpl w:val="DBB8ACEE"/>
    <w:lvl w:ilvl="0" w:tplc="FFFFFFFF">
      <w:start w:val="1"/>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45">
    <w:nsid w:val="5D857D21"/>
    <w:multiLevelType w:val="hybridMultilevel"/>
    <w:tmpl w:val="7B8E5FF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60543545"/>
    <w:multiLevelType w:val="multilevel"/>
    <w:tmpl w:val="9208A548"/>
    <w:lvl w:ilvl="0">
      <w:start w:val="22"/>
      <w:numFmt w:val="decimal"/>
      <w:lvlText w:val="%1"/>
      <w:lvlJc w:val="left"/>
      <w:pPr>
        <w:tabs>
          <w:tab w:val="num" w:pos="7785"/>
        </w:tabs>
        <w:ind w:left="7785" w:hanging="7785"/>
      </w:pPr>
      <w:rPr>
        <w:rFonts w:hint="default"/>
      </w:rPr>
    </w:lvl>
    <w:lvl w:ilvl="1">
      <w:start w:val="3"/>
      <w:numFmt w:val="decimalZero"/>
      <w:lvlText w:val="%1.%2"/>
      <w:lvlJc w:val="left"/>
      <w:pPr>
        <w:tabs>
          <w:tab w:val="num" w:pos="7785"/>
        </w:tabs>
        <w:ind w:left="7785" w:hanging="7785"/>
      </w:pPr>
      <w:rPr>
        <w:rFonts w:hint="default"/>
      </w:rPr>
    </w:lvl>
    <w:lvl w:ilvl="2">
      <w:start w:val="2000"/>
      <w:numFmt w:val="decimal"/>
      <w:lvlText w:val="%1.%2.%3"/>
      <w:lvlJc w:val="left"/>
      <w:pPr>
        <w:tabs>
          <w:tab w:val="num" w:pos="7785"/>
        </w:tabs>
        <w:ind w:left="7785" w:hanging="7785"/>
      </w:pPr>
      <w:rPr>
        <w:rFonts w:hint="default"/>
      </w:rPr>
    </w:lvl>
    <w:lvl w:ilvl="3">
      <w:start w:val="1"/>
      <w:numFmt w:val="decimal"/>
      <w:lvlText w:val="%1.%2.%3.%4"/>
      <w:lvlJc w:val="left"/>
      <w:pPr>
        <w:tabs>
          <w:tab w:val="num" w:pos="7785"/>
        </w:tabs>
        <w:ind w:left="7785" w:hanging="7785"/>
      </w:pPr>
      <w:rPr>
        <w:rFonts w:hint="default"/>
      </w:rPr>
    </w:lvl>
    <w:lvl w:ilvl="4">
      <w:start w:val="1"/>
      <w:numFmt w:val="decimal"/>
      <w:lvlText w:val="%1.%2.%3.%4.%5"/>
      <w:lvlJc w:val="left"/>
      <w:pPr>
        <w:tabs>
          <w:tab w:val="num" w:pos="7785"/>
        </w:tabs>
        <w:ind w:left="7785" w:hanging="7785"/>
      </w:pPr>
      <w:rPr>
        <w:rFonts w:hint="default"/>
      </w:rPr>
    </w:lvl>
    <w:lvl w:ilvl="5">
      <w:start w:val="1"/>
      <w:numFmt w:val="decimal"/>
      <w:lvlText w:val="%1.%2.%3.%4.%5.%6"/>
      <w:lvlJc w:val="left"/>
      <w:pPr>
        <w:tabs>
          <w:tab w:val="num" w:pos="7785"/>
        </w:tabs>
        <w:ind w:left="7785" w:hanging="7785"/>
      </w:pPr>
      <w:rPr>
        <w:rFonts w:hint="default"/>
      </w:rPr>
    </w:lvl>
    <w:lvl w:ilvl="6">
      <w:start w:val="1"/>
      <w:numFmt w:val="decimal"/>
      <w:lvlText w:val="%1.%2.%3.%4.%5.%6.%7"/>
      <w:lvlJc w:val="left"/>
      <w:pPr>
        <w:tabs>
          <w:tab w:val="num" w:pos="7785"/>
        </w:tabs>
        <w:ind w:left="7785" w:hanging="7785"/>
      </w:pPr>
      <w:rPr>
        <w:rFonts w:hint="default"/>
      </w:rPr>
    </w:lvl>
    <w:lvl w:ilvl="7">
      <w:start w:val="1"/>
      <w:numFmt w:val="decimal"/>
      <w:lvlText w:val="%1.%2.%3.%4.%5.%6.%7.%8"/>
      <w:lvlJc w:val="left"/>
      <w:pPr>
        <w:tabs>
          <w:tab w:val="num" w:pos="7785"/>
        </w:tabs>
        <w:ind w:left="7785" w:hanging="7785"/>
      </w:pPr>
      <w:rPr>
        <w:rFonts w:hint="default"/>
      </w:rPr>
    </w:lvl>
    <w:lvl w:ilvl="8">
      <w:start w:val="1"/>
      <w:numFmt w:val="decimal"/>
      <w:lvlText w:val="%1.%2.%3.%4.%5.%6.%7.%8.%9"/>
      <w:lvlJc w:val="left"/>
      <w:pPr>
        <w:tabs>
          <w:tab w:val="num" w:pos="7785"/>
        </w:tabs>
        <w:ind w:left="7785" w:hanging="7785"/>
      </w:pPr>
      <w:rPr>
        <w:rFonts w:hint="default"/>
      </w:rPr>
    </w:lvl>
  </w:abstractNum>
  <w:abstractNum w:abstractNumId="47">
    <w:nsid w:val="66825E51"/>
    <w:multiLevelType w:val="hybridMultilevel"/>
    <w:tmpl w:val="68D40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7F2F63"/>
    <w:multiLevelType w:val="hybridMultilevel"/>
    <w:tmpl w:val="EDCE7878"/>
    <w:lvl w:ilvl="0" w:tplc="12547A36">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50">
    <w:nsid w:val="6FC6572B"/>
    <w:multiLevelType w:val="hybridMultilevel"/>
    <w:tmpl w:val="AB6CD83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nsid w:val="7269674E"/>
    <w:multiLevelType w:val="hybridMultilevel"/>
    <w:tmpl w:val="42F41CC2"/>
    <w:lvl w:ilvl="0" w:tplc="844E42DC">
      <w:start w:val="1"/>
      <w:numFmt w:val="decimal"/>
      <w:lvlText w:val="%1."/>
      <w:lvlJc w:val="left"/>
      <w:pPr>
        <w:ind w:left="4072" w:hanging="1095"/>
      </w:pPr>
      <w:rPr>
        <w:rFonts w:ascii="Arial Narrow" w:eastAsia="Times New Roman" w:hAnsi="Arial Narrow"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72B83F73"/>
    <w:multiLevelType w:val="hybridMultilevel"/>
    <w:tmpl w:val="61EE79C0"/>
    <w:lvl w:ilvl="0" w:tplc="99B64DF6">
      <w:start w:val="5"/>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5CC6513"/>
    <w:multiLevelType w:val="hybridMultilevel"/>
    <w:tmpl w:val="198A3FF4"/>
    <w:lvl w:ilvl="0" w:tplc="636A57DC">
      <w:start w:val="1"/>
      <w:numFmt w:val="decimal"/>
      <w:lvlText w:val="%1."/>
      <w:lvlJc w:val="left"/>
      <w:pPr>
        <w:ind w:left="1848" w:hanging="11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770375CB"/>
    <w:multiLevelType w:val="hybridMultilevel"/>
    <w:tmpl w:val="7E365BDA"/>
    <w:lvl w:ilvl="0" w:tplc="FFFFFFFF">
      <w:start w:val="51"/>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55">
    <w:nsid w:val="79DA6335"/>
    <w:multiLevelType w:val="hybridMultilevel"/>
    <w:tmpl w:val="909C40D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6">
    <w:nsid w:val="7A0F72D6"/>
    <w:multiLevelType w:val="hybridMultilevel"/>
    <w:tmpl w:val="A11C57C4"/>
    <w:lvl w:ilvl="0" w:tplc="FC3ACE4A">
      <w:start w:val="2"/>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7B0A76D5"/>
    <w:multiLevelType w:val="multilevel"/>
    <w:tmpl w:val="04186AD4"/>
    <w:lvl w:ilvl="0">
      <w:start w:val="1"/>
      <w:numFmt w:val="decimal"/>
      <w:lvlText w:val="%1."/>
      <w:lvlJc w:val="left"/>
      <w:pPr>
        <w:ind w:left="1637"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num w:numId="1">
    <w:abstractNumId w:val="0"/>
  </w:num>
  <w:num w:numId="2">
    <w:abstractNumId w:val="33"/>
  </w:num>
  <w:num w:numId="3">
    <w:abstractNumId w:val="49"/>
  </w:num>
  <w:num w:numId="4">
    <w:abstractNumId w:val="37"/>
  </w:num>
  <w:num w:numId="5">
    <w:abstractNumId w:val="38"/>
  </w:num>
  <w:num w:numId="6">
    <w:abstractNumId w:val="26"/>
  </w:num>
  <w:num w:numId="7">
    <w:abstractNumId w:val="47"/>
  </w:num>
  <w:num w:numId="8">
    <w:abstractNumId w:val="39"/>
  </w:num>
  <w:num w:numId="9">
    <w:abstractNumId w:val="29"/>
  </w:num>
  <w:num w:numId="10">
    <w:abstractNumId w:val="22"/>
  </w:num>
  <w:num w:numId="11">
    <w:abstractNumId w:val="31"/>
  </w:num>
  <w:num w:numId="12">
    <w:abstractNumId w:val="43"/>
  </w:num>
  <w:num w:numId="13">
    <w:abstractNumId w:val="51"/>
  </w:num>
  <w:num w:numId="14">
    <w:abstractNumId w:val="21"/>
  </w:num>
  <w:num w:numId="15">
    <w:abstractNumId w:val="48"/>
  </w:num>
  <w:num w:numId="16">
    <w:abstractNumId w:val="54"/>
  </w:num>
  <w:num w:numId="17">
    <w:abstractNumId w:val="30"/>
  </w:num>
  <w:num w:numId="18">
    <w:abstractNumId w:val="35"/>
  </w:num>
  <w:num w:numId="19">
    <w:abstractNumId w:val="45"/>
  </w:num>
  <w:num w:numId="20">
    <w:abstractNumId w:val="44"/>
  </w:num>
  <w:num w:numId="21">
    <w:abstractNumId w:val="46"/>
  </w:num>
  <w:num w:numId="22">
    <w:abstractNumId w:val="40"/>
  </w:num>
  <w:num w:numId="2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53"/>
  </w:num>
  <w:num w:numId="26">
    <w:abstractNumId w:val="41"/>
  </w:num>
  <w:num w:numId="27">
    <w:abstractNumId w:val="24"/>
  </w:num>
  <w:num w:numId="28">
    <w:abstractNumId w:val="50"/>
  </w:num>
  <w:num w:numId="29">
    <w:abstractNumId w:val="42"/>
  </w:num>
  <w:num w:numId="30">
    <w:abstractNumId w:val="55"/>
  </w:num>
  <w:num w:numId="31">
    <w:abstractNumId w:val="36"/>
  </w:num>
  <w:num w:numId="32">
    <w:abstractNumId w:val="32"/>
  </w:num>
  <w:num w:numId="33">
    <w:abstractNumId w:val="18"/>
  </w:num>
  <w:num w:numId="34">
    <w:abstractNumId w:val="34"/>
  </w:num>
  <w:num w:numId="35">
    <w:abstractNumId w:val="52"/>
  </w:num>
  <w:num w:numId="36">
    <w:abstractNumId w:val="56"/>
  </w:num>
  <w:num w:numId="37">
    <w:abstractNumId w:val="19"/>
  </w:num>
  <w:num w:numId="38">
    <w:abstractNumId w:val="5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0B7"/>
    <w:rsid w:val="00000F85"/>
    <w:rsid w:val="000012BD"/>
    <w:rsid w:val="000013F9"/>
    <w:rsid w:val="00003209"/>
    <w:rsid w:val="000038B1"/>
    <w:rsid w:val="00003EA2"/>
    <w:rsid w:val="000053E9"/>
    <w:rsid w:val="00005A18"/>
    <w:rsid w:val="00005D6A"/>
    <w:rsid w:val="00005DED"/>
    <w:rsid w:val="0000629E"/>
    <w:rsid w:val="00006AD2"/>
    <w:rsid w:val="00007875"/>
    <w:rsid w:val="000100FC"/>
    <w:rsid w:val="00010ABD"/>
    <w:rsid w:val="000111F5"/>
    <w:rsid w:val="0001128E"/>
    <w:rsid w:val="00013255"/>
    <w:rsid w:val="00013435"/>
    <w:rsid w:val="00014102"/>
    <w:rsid w:val="00014306"/>
    <w:rsid w:val="00014D62"/>
    <w:rsid w:val="00014DB3"/>
    <w:rsid w:val="00014FCE"/>
    <w:rsid w:val="0001521B"/>
    <w:rsid w:val="00016260"/>
    <w:rsid w:val="000168F0"/>
    <w:rsid w:val="00016BEB"/>
    <w:rsid w:val="000173CB"/>
    <w:rsid w:val="00017BC1"/>
    <w:rsid w:val="00017E23"/>
    <w:rsid w:val="00023596"/>
    <w:rsid w:val="000241A3"/>
    <w:rsid w:val="0002500C"/>
    <w:rsid w:val="00025214"/>
    <w:rsid w:val="00025603"/>
    <w:rsid w:val="00025B54"/>
    <w:rsid w:val="00026627"/>
    <w:rsid w:val="00031D0B"/>
    <w:rsid w:val="00031F5F"/>
    <w:rsid w:val="0003206B"/>
    <w:rsid w:val="00033B4D"/>
    <w:rsid w:val="00035056"/>
    <w:rsid w:val="00035949"/>
    <w:rsid w:val="000371C0"/>
    <w:rsid w:val="00037626"/>
    <w:rsid w:val="000404AE"/>
    <w:rsid w:val="00042E09"/>
    <w:rsid w:val="000430FF"/>
    <w:rsid w:val="00043916"/>
    <w:rsid w:val="00045B23"/>
    <w:rsid w:val="0004640B"/>
    <w:rsid w:val="00050E3E"/>
    <w:rsid w:val="00050F09"/>
    <w:rsid w:val="00051775"/>
    <w:rsid w:val="000523E5"/>
    <w:rsid w:val="000524DE"/>
    <w:rsid w:val="00052A64"/>
    <w:rsid w:val="0005355B"/>
    <w:rsid w:val="00053838"/>
    <w:rsid w:val="00053B12"/>
    <w:rsid w:val="00053EF3"/>
    <w:rsid w:val="00054F0C"/>
    <w:rsid w:val="00054FC6"/>
    <w:rsid w:val="000554EC"/>
    <w:rsid w:val="00055611"/>
    <w:rsid w:val="000556F9"/>
    <w:rsid w:val="00055844"/>
    <w:rsid w:val="00055EE6"/>
    <w:rsid w:val="000560B9"/>
    <w:rsid w:val="0005697F"/>
    <w:rsid w:val="00056BDC"/>
    <w:rsid w:val="00056D38"/>
    <w:rsid w:val="0005703E"/>
    <w:rsid w:val="00057F31"/>
    <w:rsid w:val="000609A2"/>
    <w:rsid w:val="00061B80"/>
    <w:rsid w:val="00061C45"/>
    <w:rsid w:val="00063C5B"/>
    <w:rsid w:val="00064351"/>
    <w:rsid w:val="0006476C"/>
    <w:rsid w:val="00064797"/>
    <w:rsid w:val="000651A7"/>
    <w:rsid w:val="000655D8"/>
    <w:rsid w:val="00065C1F"/>
    <w:rsid w:val="00066B54"/>
    <w:rsid w:val="0007224C"/>
    <w:rsid w:val="00072259"/>
    <w:rsid w:val="00073FEA"/>
    <w:rsid w:val="00074D60"/>
    <w:rsid w:val="00076FA7"/>
    <w:rsid w:val="000771DC"/>
    <w:rsid w:val="00080C02"/>
    <w:rsid w:val="000811B9"/>
    <w:rsid w:val="00081CD1"/>
    <w:rsid w:val="00082144"/>
    <w:rsid w:val="00083238"/>
    <w:rsid w:val="00083326"/>
    <w:rsid w:val="00083864"/>
    <w:rsid w:val="000841A8"/>
    <w:rsid w:val="00084A8C"/>
    <w:rsid w:val="00086012"/>
    <w:rsid w:val="000872C3"/>
    <w:rsid w:val="00087459"/>
    <w:rsid w:val="00087DF6"/>
    <w:rsid w:val="00087E2C"/>
    <w:rsid w:val="000900C4"/>
    <w:rsid w:val="00090401"/>
    <w:rsid w:val="00090475"/>
    <w:rsid w:val="00090878"/>
    <w:rsid w:val="0009142A"/>
    <w:rsid w:val="0009350A"/>
    <w:rsid w:val="0009369C"/>
    <w:rsid w:val="000937A0"/>
    <w:rsid w:val="00093CCB"/>
    <w:rsid w:val="0009481A"/>
    <w:rsid w:val="00095106"/>
    <w:rsid w:val="0009544E"/>
    <w:rsid w:val="00095ABF"/>
    <w:rsid w:val="00095FCF"/>
    <w:rsid w:val="00096789"/>
    <w:rsid w:val="0009681E"/>
    <w:rsid w:val="00096C29"/>
    <w:rsid w:val="00097942"/>
    <w:rsid w:val="000A04D2"/>
    <w:rsid w:val="000A1B8A"/>
    <w:rsid w:val="000A276E"/>
    <w:rsid w:val="000A2BAE"/>
    <w:rsid w:val="000A2C4F"/>
    <w:rsid w:val="000A3115"/>
    <w:rsid w:val="000A3972"/>
    <w:rsid w:val="000A40EE"/>
    <w:rsid w:val="000A61A7"/>
    <w:rsid w:val="000A73EA"/>
    <w:rsid w:val="000A7854"/>
    <w:rsid w:val="000A7A3F"/>
    <w:rsid w:val="000A7E4C"/>
    <w:rsid w:val="000B1A67"/>
    <w:rsid w:val="000B1BDA"/>
    <w:rsid w:val="000B1C72"/>
    <w:rsid w:val="000B2786"/>
    <w:rsid w:val="000B2FD5"/>
    <w:rsid w:val="000B3287"/>
    <w:rsid w:val="000B4318"/>
    <w:rsid w:val="000B4C13"/>
    <w:rsid w:val="000B4FF6"/>
    <w:rsid w:val="000B581C"/>
    <w:rsid w:val="000B5869"/>
    <w:rsid w:val="000B5A16"/>
    <w:rsid w:val="000B5A28"/>
    <w:rsid w:val="000B7712"/>
    <w:rsid w:val="000B7D69"/>
    <w:rsid w:val="000C0116"/>
    <w:rsid w:val="000C1B20"/>
    <w:rsid w:val="000C1BE7"/>
    <w:rsid w:val="000C1E90"/>
    <w:rsid w:val="000C21B5"/>
    <w:rsid w:val="000C3158"/>
    <w:rsid w:val="000C31F4"/>
    <w:rsid w:val="000C33CF"/>
    <w:rsid w:val="000C43CD"/>
    <w:rsid w:val="000C442B"/>
    <w:rsid w:val="000C4699"/>
    <w:rsid w:val="000C48BF"/>
    <w:rsid w:val="000C5661"/>
    <w:rsid w:val="000C7399"/>
    <w:rsid w:val="000D2008"/>
    <w:rsid w:val="000D277E"/>
    <w:rsid w:val="000D2865"/>
    <w:rsid w:val="000D2869"/>
    <w:rsid w:val="000D2DD3"/>
    <w:rsid w:val="000D2E39"/>
    <w:rsid w:val="000D34DD"/>
    <w:rsid w:val="000D3A33"/>
    <w:rsid w:val="000D3D37"/>
    <w:rsid w:val="000D3FEF"/>
    <w:rsid w:val="000D44CE"/>
    <w:rsid w:val="000D45F2"/>
    <w:rsid w:val="000D5F05"/>
    <w:rsid w:val="000D6D9B"/>
    <w:rsid w:val="000E0741"/>
    <w:rsid w:val="000E0873"/>
    <w:rsid w:val="000E0F1E"/>
    <w:rsid w:val="000E0FA3"/>
    <w:rsid w:val="000E11C4"/>
    <w:rsid w:val="000E2300"/>
    <w:rsid w:val="000E24AA"/>
    <w:rsid w:val="000E270D"/>
    <w:rsid w:val="000E2EE8"/>
    <w:rsid w:val="000E2FB1"/>
    <w:rsid w:val="000E36AB"/>
    <w:rsid w:val="000E53FD"/>
    <w:rsid w:val="000E6002"/>
    <w:rsid w:val="000E603A"/>
    <w:rsid w:val="000E61C6"/>
    <w:rsid w:val="000E63F1"/>
    <w:rsid w:val="000E6B62"/>
    <w:rsid w:val="000F186E"/>
    <w:rsid w:val="000F1B7C"/>
    <w:rsid w:val="000F1C74"/>
    <w:rsid w:val="000F24F6"/>
    <w:rsid w:val="000F2BDA"/>
    <w:rsid w:val="000F3768"/>
    <w:rsid w:val="000F43B3"/>
    <w:rsid w:val="000F4DDD"/>
    <w:rsid w:val="000F6344"/>
    <w:rsid w:val="000F6CB4"/>
    <w:rsid w:val="000F7090"/>
    <w:rsid w:val="00100032"/>
    <w:rsid w:val="00100048"/>
    <w:rsid w:val="0010044D"/>
    <w:rsid w:val="0010207A"/>
    <w:rsid w:val="00102F11"/>
    <w:rsid w:val="00102F3C"/>
    <w:rsid w:val="00103621"/>
    <w:rsid w:val="0010428A"/>
    <w:rsid w:val="0010578D"/>
    <w:rsid w:val="00106DD3"/>
    <w:rsid w:val="00107138"/>
    <w:rsid w:val="00107546"/>
    <w:rsid w:val="00107A15"/>
    <w:rsid w:val="00107F7F"/>
    <w:rsid w:val="001106BD"/>
    <w:rsid w:val="00110B9B"/>
    <w:rsid w:val="001122EB"/>
    <w:rsid w:val="00112ACC"/>
    <w:rsid w:val="001135F7"/>
    <w:rsid w:val="00113654"/>
    <w:rsid w:val="00113747"/>
    <w:rsid w:val="00114070"/>
    <w:rsid w:val="001149C3"/>
    <w:rsid w:val="001154A6"/>
    <w:rsid w:val="00115A2F"/>
    <w:rsid w:val="00115C4E"/>
    <w:rsid w:val="0011723D"/>
    <w:rsid w:val="00117C6A"/>
    <w:rsid w:val="001209DA"/>
    <w:rsid w:val="00120C28"/>
    <w:rsid w:val="0012102D"/>
    <w:rsid w:val="001210D2"/>
    <w:rsid w:val="001217E1"/>
    <w:rsid w:val="0012184F"/>
    <w:rsid w:val="00121B6E"/>
    <w:rsid w:val="001226F8"/>
    <w:rsid w:val="00123561"/>
    <w:rsid w:val="00124538"/>
    <w:rsid w:val="00125B44"/>
    <w:rsid w:val="00125CBF"/>
    <w:rsid w:val="00126A18"/>
    <w:rsid w:val="00126BAB"/>
    <w:rsid w:val="0013044D"/>
    <w:rsid w:val="00130606"/>
    <w:rsid w:val="0013077F"/>
    <w:rsid w:val="001308F5"/>
    <w:rsid w:val="00131526"/>
    <w:rsid w:val="00133782"/>
    <w:rsid w:val="0013384E"/>
    <w:rsid w:val="00133A17"/>
    <w:rsid w:val="0013414B"/>
    <w:rsid w:val="001346C6"/>
    <w:rsid w:val="00135323"/>
    <w:rsid w:val="00135771"/>
    <w:rsid w:val="00135F29"/>
    <w:rsid w:val="001361C6"/>
    <w:rsid w:val="00136F1F"/>
    <w:rsid w:val="001373E3"/>
    <w:rsid w:val="00140334"/>
    <w:rsid w:val="00142A7C"/>
    <w:rsid w:val="001435C5"/>
    <w:rsid w:val="00143E62"/>
    <w:rsid w:val="00145F23"/>
    <w:rsid w:val="001466A4"/>
    <w:rsid w:val="00147A00"/>
    <w:rsid w:val="00147F3E"/>
    <w:rsid w:val="00150362"/>
    <w:rsid w:val="00150530"/>
    <w:rsid w:val="00152473"/>
    <w:rsid w:val="00152502"/>
    <w:rsid w:val="00152842"/>
    <w:rsid w:val="00153320"/>
    <w:rsid w:val="0015342B"/>
    <w:rsid w:val="0015399D"/>
    <w:rsid w:val="00153D56"/>
    <w:rsid w:val="00153DBF"/>
    <w:rsid w:val="001548F4"/>
    <w:rsid w:val="0015558A"/>
    <w:rsid w:val="00155A8F"/>
    <w:rsid w:val="00156372"/>
    <w:rsid w:val="001608F5"/>
    <w:rsid w:val="00160D42"/>
    <w:rsid w:val="00161542"/>
    <w:rsid w:val="001615B9"/>
    <w:rsid w:val="0016163C"/>
    <w:rsid w:val="001618BC"/>
    <w:rsid w:val="00162241"/>
    <w:rsid w:val="001636D1"/>
    <w:rsid w:val="00163929"/>
    <w:rsid w:val="00163DBC"/>
    <w:rsid w:val="00163E72"/>
    <w:rsid w:val="00164F65"/>
    <w:rsid w:val="001651AB"/>
    <w:rsid w:val="00165AB6"/>
    <w:rsid w:val="00166384"/>
    <w:rsid w:val="00167F3B"/>
    <w:rsid w:val="001708AD"/>
    <w:rsid w:val="00170DD5"/>
    <w:rsid w:val="00171704"/>
    <w:rsid w:val="001719E8"/>
    <w:rsid w:val="00171DF5"/>
    <w:rsid w:val="00171E85"/>
    <w:rsid w:val="00171EF2"/>
    <w:rsid w:val="001725E0"/>
    <w:rsid w:val="00173003"/>
    <w:rsid w:val="00173BE6"/>
    <w:rsid w:val="00174BC3"/>
    <w:rsid w:val="00175E89"/>
    <w:rsid w:val="00176C49"/>
    <w:rsid w:val="00176D94"/>
    <w:rsid w:val="00177056"/>
    <w:rsid w:val="00177C92"/>
    <w:rsid w:val="001806AC"/>
    <w:rsid w:val="001806E1"/>
    <w:rsid w:val="001808CF"/>
    <w:rsid w:val="00180D46"/>
    <w:rsid w:val="00180E77"/>
    <w:rsid w:val="00181205"/>
    <w:rsid w:val="001815C9"/>
    <w:rsid w:val="00182852"/>
    <w:rsid w:val="00182B6F"/>
    <w:rsid w:val="001837C6"/>
    <w:rsid w:val="00183854"/>
    <w:rsid w:val="00185E00"/>
    <w:rsid w:val="00185F82"/>
    <w:rsid w:val="0018656C"/>
    <w:rsid w:val="00186580"/>
    <w:rsid w:val="00187E61"/>
    <w:rsid w:val="00190156"/>
    <w:rsid w:val="00190C9E"/>
    <w:rsid w:val="0019133D"/>
    <w:rsid w:val="0019159C"/>
    <w:rsid w:val="001916D7"/>
    <w:rsid w:val="0019175C"/>
    <w:rsid w:val="00191A01"/>
    <w:rsid w:val="00192738"/>
    <w:rsid w:val="001927CA"/>
    <w:rsid w:val="00192F25"/>
    <w:rsid w:val="0019393D"/>
    <w:rsid w:val="00194961"/>
    <w:rsid w:val="001960DB"/>
    <w:rsid w:val="001971D5"/>
    <w:rsid w:val="00197314"/>
    <w:rsid w:val="00197B44"/>
    <w:rsid w:val="00197BF1"/>
    <w:rsid w:val="001A0C14"/>
    <w:rsid w:val="001A0EAF"/>
    <w:rsid w:val="001A2693"/>
    <w:rsid w:val="001A2D77"/>
    <w:rsid w:val="001A3905"/>
    <w:rsid w:val="001A3B2B"/>
    <w:rsid w:val="001A3E67"/>
    <w:rsid w:val="001A4B78"/>
    <w:rsid w:val="001A546A"/>
    <w:rsid w:val="001A78C2"/>
    <w:rsid w:val="001B01A4"/>
    <w:rsid w:val="001B0823"/>
    <w:rsid w:val="001B0FF2"/>
    <w:rsid w:val="001B220B"/>
    <w:rsid w:val="001B2526"/>
    <w:rsid w:val="001B3192"/>
    <w:rsid w:val="001B3E0C"/>
    <w:rsid w:val="001B449E"/>
    <w:rsid w:val="001B44CB"/>
    <w:rsid w:val="001B533F"/>
    <w:rsid w:val="001B5871"/>
    <w:rsid w:val="001B5F4F"/>
    <w:rsid w:val="001B6652"/>
    <w:rsid w:val="001B698F"/>
    <w:rsid w:val="001B6D85"/>
    <w:rsid w:val="001B741C"/>
    <w:rsid w:val="001B7FAD"/>
    <w:rsid w:val="001C0055"/>
    <w:rsid w:val="001C090F"/>
    <w:rsid w:val="001C0E2F"/>
    <w:rsid w:val="001C1764"/>
    <w:rsid w:val="001C1947"/>
    <w:rsid w:val="001C1A61"/>
    <w:rsid w:val="001C1C37"/>
    <w:rsid w:val="001C20DC"/>
    <w:rsid w:val="001C28DF"/>
    <w:rsid w:val="001C295A"/>
    <w:rsid w:val="001C3421"/>
    <w:rsid w:val="001C3FDD"/>
    <w:rsid w:val="001C47C2"/>
    <w:rsid w:val="001C49B7"/>
    <w:rsid w:val="001C4A6A"/>
    <w:rsid w:val="001C4D85"/>
    <w:rsid w:val="001C645D"/>
    <w:rsid w:val="001C6B7C"/>
    <w:rsid w:val="001C6BF0"/>
    <w:rsid w:val="001D0537"/>
    <w:rsid w:val="001D268B"/>
    <w:rsid w:val="001D2E2F"/>
    <w:rsid w:val="001D3894"/>
    <w:rsid w:val="001D3E90"/>
    <w:rsid w:val="001D4B03"/>
    <w:rsid w:val="001D4D12"/>
    <w:rsid w:val="001D57CF"/>
    <w:rsid w:val="001D59D7"/>
    <w:rsid w:val="001D5ADF"/>
    <w:rsid w:val="001D5CAF"/>
    <w:rsid w:val="001D63DD"/>
    <w:rsid w:val="001D6757"/>
    <w:rsid w:val="001D67C6"/>
    <w:rsid w:val="001D6981"/>
    <w:rsid w:val="001D6B07"/>
    <w:rsid w:val="001D6E08"/>
    <w:rsid w:val="001D6FF6"/>
    <w:rsid w:val="001D7DB7"/>
    <w:rsid w:val="001E0AED"/>
    <w:rsid w:val="001E0D8A"/>
    <w:rsid w:val="001E0E64"/>
    <w:rsid w:val="001E12E9"/>
    <w:rsid w:val="001E13AE"/>
    <w:rsid w:val="001E1ADC"/>
    <w:rsid w:val="001E1F40"/>
    <w:rsid w:val="001E275C"/>
    <w:rsid w:val="001E282E"/>
    <w:rsid w:val="001E2854"/>
    <w:rsid w:val="001E28E8"/>
    <w:rsid w:val="001E31A4"/>
    <w:rsid w:val="001E38A5"/>
    <w:rsid w:val="001E3AA5"/>
    <w:rsid w:val="001E3CF0"/>
    <w:rsid w:val="001E3F11"/>
    <w:rsid w:val="001E4CD0"/>
    <w:rsid w:val="001E4F81"/>
    <w:rsid w:val="001E529F"/>
    <w:rsid w:val="001E52E5"/>
    <w:rsid w:val="001E5493"/>
    <w:rsid w:val="001E5F62"/>
    <w:rsid w:val="001E7E1A"/>
    <w:rsid w:val="001F03ED"/>
    <w:rsid w:val="001F0442"/>
    <w:rsid w:val="001F0BBB"/>
    <w:rsid w:val="001F18C8"/>
    <w:rsid w:val="001F24F5"/>
    <w:rsid w:val="001F2F25"/>
    <w:rsid w:val="001F2F95"/>
    <w:rsid w:val="001F3409"/>
    <w:rsid w:val="001F3E99"/>
    <w:rsid w:val="001F48CE"/>
    <w:rsid w:val="001F4B56"/>
    <w:rsid w:val="001F51CB"/>
    <w:rsid w:val="001F5408"/>
    <w:rsid w:val="001F5E36"/>
    <w:rsid w:val="001F6B5D"/>
    <w:rsid w:val="001F733E"/>
    <w:rsid w:val="001F7800"/>
    <w:rsid w:val="002007C0"/>
    <w:rsid w:val="00200AD0"/>
    <w:rsid w:val="00200B05"/>
    <w:rsid w:val="002011AA"/>
    <w:rsid w:val="00202108"/>
    <w:rsid w:val="002023C2"/>
    <w:rsid w:val="00203685"/>
    <w:rsid w:val="0020392D"/>
    <w:rsid w:val="00203C20"/>
    <w:rsid w:val="00205E13"/>
    <w:rsid w:val="0020642B"/>
    <w:rsid w:val="00206CF1"/>
    <w:rsid w:val="002079ED"/>
    <w:rsid w:val="002101FF"/>
    <w:rsid w:val="00210247"/>
    <w:rsid w:val="0021139F"/>
    <w:rsid w:val="00211477"/>
    <w:rsid w:val="002116F9"/>
    <w:rsid w:val="00211A82"/>
    <w:rsid w:val="00211AA3"/>
    <w:rsid w:val="0021286F"/>
    <w:rsid w:val="0021287E"/>
    <w:rsid w:val="00213564"/>
    <w:rsid w:val="00213B14"/>
    <w:rsid w:val="0021419C"/>
    <w:rsid w:val="002151AA"/>
    <w:rsid w:val="00215FA2"/>
    <w:rsid w:val="0021629C"/>
    <w:rsid w:val="00216E97"/>
    <w:rsid w:val="002205A3"/>
    <w:rsid w:val="00220714"/>
    <w:rsid w:val="00220848"/>
    <w:rsid w:val="002212B4"/>
    <w:rsid w:val="00221FBE"/>
    <w:rsid w:val="00222D48"/>
    <w:rsid w:val="00223112"/>
    <w:rsid w:val="002233C1"/>
    <w:rsid w:val="00223AD9"/>
    <w:rsid w:val="00224654"/>
    <w:rsid w:val="00225D4E"/>
    <w:rsid w:val="00226D24"/>
    <w:rsid w:val="00226F8E"/>
    <w:rsid w:val="00227597"/>
    <w:rsid w:val="00227E25"/>
    <w:rsid w:val="002309C4"/>
    <w:rsid w:val="002315DC"/>
    <w:rsid w:val="00232568"/>
    <w:rsid w:val="002330BD"/>
    <w:rsid w:val="00233137"/>
    <w:rsid w:val="00234787"/>
    <w:rsid w:val="00234F37"/>
    <w:rsid w:val="0023544B"/>
    <w:rsid w:val="00235F72"/>
    <w:rsid w:val="00236A5B"/>
    <w:rsid w:val="002373DC"/>
    <w:rsid w:val="002374E2"/>
    <w:rsid w:val="00237D84"/>
    <w:rsid w:val="0024070E"/>
    <w:rsid w:val="00240E94"/>
    <w:rsid w:val="002412DA"/>
    <w:rsid w:val="00241533"/>
    <w:rsid w:val="0024360F"/>
    <w:rsid w:val="00243789"/>
    <w:rsid w:val="002446FA"/>
    <w:rsid w:val="00244B98"/>
    <w:rsid w:val="00244BF0"/>
    <w:rsid w:val="002454E2"/>
    <w:rsid w:val="002456AC"/>
    <w:rsid w:val="00245BDE"/>
    <w:rsid w:val="00246107"/>
    <w:rsid w:val="002462ED"/>
    <w:rsid w:val="002463B9"/>
    <w:rsid w:val="0024657B"/>
    <w:rsid w:val="00246832"/>
    <w:rsid w:val="0024781B"/>
    <w:rsid w:val="00250009"/>
    <w:rsid w:val="00250994"/>
    <w:rsid w:val="002509E0"/>
    <w:rsid w:val="00250AD8"/>
    <w:rsid w:val="00250BA4"/>
    <w:rsid w:val="00251A6B"/>
    <w:rsid w:val="00251F0F"/>
    <w:rsid w:val="00253BBA"/>
    <w:rsid w:val="00253FA4"/>
    <w:rsid w:val="002541D3"/>
    <w:rsid w:val="002545DB"/>
    <w:rsid w:val="002548A6"/>
    <w:rsid w:val="00254B3F"/>
    <w:rsid w:val="00254CC9"/>
    <w:rsid w:val="002550C6"/>
    <w:rsid w:val="00255B15"/>
    <w:rsid w:val="00256253"/>
    <w:rsid w:val="0025641D"/>
    <w:rsid w:val="00256EB7"/>
    <w:rsid w:val="0025782B"/>
    <w:rsid w:val="00257EBB"/>
    <w:rsid w:val="00257F0F"/>
    <w:rsid w:val="00260E52"/>
    <w:rsid w:val="00261B76"/>
    <w:rsid w:val="00261D82"/>
    <w:rsid w:val="002627B1"/>
    <w:rsid w:val="00263CE6"/>
    <w:rsid w:val="00265D9C"/>
    <w:rsid w:val="00267313"/>
    <w:rsid w:val="00267577"/>
    <w:rsid w:val="00267799"/>
    <w:rsid w:val="00267ADE"/>
    <w:rsid w:val="00267BC3"/>
    <w:rsid w:val="0027054E"/>
    <w:rsid w:val="00270DAE"/>
    <w:rsid w:val="00270FE5"/>
    <w:rsid w:val="002713E6"/>
    <w:rsid w:val="00271B06"/>
    <w:rsid w:val="00272D40"/>
    <w:rsid w:val="00273DBE"/>
    <w:rsid w:val="00274DF6"/>
    <w:rsid w:val="002755FB"/>
    <w:rsid w:val="002762E0"/>
    <w:rsid w:val="002764CE"/>
    <w:rsid w:val="00276814"/>
    <w:rsid w:val="002800D4"/>
    <w:rsid w:val="00280DF3"/>
    <w:rsid w:val="002814AD"/>
    <w:rsid w:val="00281A71"/>
    <w:rsid w:val="00282020"/>
    <w:rsid w:val="002823EF"/>
    <w:rsid w:val="00282CF3"/>
    <w:rsid w:val="00283D8A"/>
    <w:rsid w:val="00283DDB"/>
    <w:rsid w:val="002840C1"/>
    <w:rsid w:val="002855C1"/>
    <w:rsid w:val="002856C5"/>
    <w:rsid w:val="002865AF"/>
    <w:rsid w:val="0028662F"/>
    <w:rsid w:val="002869D7"/>
    <w:rsid w:val="00290C5A"/>
    <w:rsid w:val="00290C6B"/>
    <w:rsid w:val="002914EF"/>
    <w:rsid w:val="00291ADB"/>
    <w:rsid w:val="00292107"/>
    <w:rsid w:val="00292111"/>
    <w:rsid w:val="00292CEA"/>
    <w:rsid w:val="0029330B"/>
    <w:rsid w:val="00293381"/>
    <w:rsid w:val="00293EDC"/>
    <w:rsid w:val="00294EE8"/>
    <w:rsid w:val="002963F7"/>
    <w:rsid w:val="00296771"/>
    <w:rsid w:val="00296A7B"/>
    <w:rsid w:val="00297C48"/>
    <w:rsid w:val="002A11D2"/>
    <w:rsid w:val="002A1840"/>
    <w:rsid w:val="002A1AA0"/>
    <w:rsid w:val="002A1B98"/>
    <w:rsid w:val="002A1D9E"/>
    <w:rsid w:val="002A20C3"/>
    <w:rsid w:val="002A25E0"/>
    <w:rsid w:val="002A3A8A"/>
    <w:rsid w:val="002A3C19"/>
    <w:rsid w:val="002A3CB2"/>
    <w:rsid w:val="002A45BC"/>
    <w:rsid w:val="002A622B"/>
    <w:rsid w:val="002A6D05"/>
    <w:rsid w:val="002A7D5A"/>
    <w:rsid w:val="002B0061"/>
    <w:rsid w:val="002B07C1"/>
    <w:rsid w:val="002B1A4F"/>
    <w:rsid w:val="002B2B80"/>
    <w:rsid w:val="002B2BFA"/>
    <w:rsid w:val="002B378F"/>
    <w:rsid w:val="002B42FF"/>
    <w:rsid w:val="002B4740"/>
    <w:rsid w:val="002B50B7"/>
    <w:rsid w:val="002B59EE"/>
    <w:rsid w:val="002B5AB4"/>
    <w:rsid w:val="002B6440"/>
    <w:rsid w:val="002B75E6"/>
    <w:rsid w:val="002B788F"/>
    <w:rsid w:val="002C0062"/>
    <w:rsid w:val="002C07EC"/>
    <w:rsid w:val="002C0A34"/>
    <w:rsid w:val="002C3436"/>
    <w:rsid w:val="002C45ED"/>
    <w:rsid w:val="002C54E2"/>
    <w:rsid w:val="002C56E3"/>
    <w:rsid w:val="002C58A0"/>
    <w:rsid w:val="002C66CD"/>
    <w:rsid w:val="002C6D1F"/>
    <w:rsid w:val="002C6D80"/>
    <w:rsid w:val="002C79D8"/>
    <w:rsid w:val="002D0C8E"/>
    <w:rsid w:val="002D0D50"/>
    <w:rsid w:val="002D1AA1"/>
    <w:rsid w:val="002D203D"/>
    <w:rsid w:val="002D4234"/>
    <w:rsid w:val="002D480C"/>
    <w:rsid w:val="002D4E25"/>
    <w:rsid w:val="002D5DC6"/>
    <w:rsid w:val="002D6394"/>
    <w:rsid w:val="002D7307"/>
    <w:rsid w:val="002D7311"/>
    <w:rsid w:val="002E2B01"/>
    <w:rsid w:val="002E3649"/>
    <w:rsid w:val="002E3946"/>
    <w:rsid w:val="002E4152"/>
    <w:rsid w:val="002E51EC"/>
    <w:rsid w:val="002E5BC8"/>
    <w:rsid w:val="002E5F7E"/>
    <w:rsid w:val="002E6121"/>
    <w:rsid w:val="002E6F58"/>
    <w:rsid w:val="002F120B"/>
    <w:rsid w:val="002F1A8A"/>
    <w:rsid w:val="002F2A15"/>
    <w:rsid w:val="002F3AAC"/>
    <w:rsid w:val="002F3C77"/>
    <w:rsid w:val="002F3F14"/>
    <w:rsid w:val="002F4509"/>
    <w:rsid w:val="002F645A"/>
    <w:rsid w:val="002F688E"/>
    <w:rsid w:val="002F690A"/>
    <w:rsid w:val="0030175C"/>
    <w:rsid w:val="00302E6D"/>
    <w:rsid w:val="00302ED0"/>
    <w:rsid w:val="0030308D"/>
    <w:rsid w:val="00303867"/>
    <w:rsid w:val="003045E2"/>
    <w:rsid w:val="00304B89"/>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614D"/>
    <w:rsid w:val="003163CC"/>
    <w:rsid w:val="00316CD6"/>
    <w:rsid w:val="00317894"/>
    <w:rsid w:val="00321230"/>
    <w:rsid w:val="00322218"/>
    <w:rsid w:val="003234DC"/>
    <w:rsid w:val="00323A4F"/>
    <w:rsid w:val="003242CB"/>
    <w:rsid w:val="003243FA"/>
    <w:rsid w:val="00324974"/>
    <w:rsid w:val="00324B32"/>
    <w:rsid w:val="003250D3"/>
    <w:rsid w:val="0032538E"/>
    <w:rsid w:val="0032540B"/>
    <w:rsid w:val="00327B90"/>
    <w:rsid w:val="00327C6A"/>
    <w:rsid w:val="003303D3"/>
    <w:rsid w:val="003306C2"/>
    <w:rsid w:val="00330930"/>
    <w:rsid w:val="00332E54"/>
    <w:rsid w:val="00333722"/>
    <w:rsid w:val="003341B9"/>
    <w:rsid w:val="0033464A"/>
    <w:rsid w:val="00334A15"/>
    <w:rsid w:val="00334C82"/>
    <w:rsid w:val="00334D65"/>
    <w:rsid w:val="0033504D"/>
    <w:rsid w:val="0033659F"/>
    <w:rsid w:val="00337057"/>
    <w:rsid w:val="00340A73"/>
    <w:rsid w:val="00340BC6"/>
    <w:rsid w:val="00340C93"/>
    <w:rsid w:val="0034403F"/>
    <w:rsid w:val="00344C10"/>
    <w:rsid w:val="00344E5B"/>
    <w:rsid w:val="003452C3"/>
    <w:rsid w:val="003458D1"/>
    <w:rsid w:val="003459AA"/>
    <w:rsid w:val="00345E3F"/>
    <w:rsid w:val="00346E50"/>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60717"/>
    <w:rsid w:val="00360F4D"/>
    <w:rsid w:val="00361556"/>
    <w:rsid w:val="0036251C"/>
    <w:rsid w:val="00362755"/>
    <w:rsid w:val="00362F40"/>
    <w:rsid w:val="003637FF"/>
    <w:rsid w:val="00363EA2"/>
    <w:rsid w:val="0036407B"/>
    <w:rsid w:val="00364959"/>
    <w:rsid w:val="00365559"/>
    <w:rsid w:val="003655AE"/>
    <w:rsid w:val="00365EB7"/>
    <w:rsid w:val="0036683A"/>
    <w:rsid w:val="00366F80"/>
    <w:rsid w:val="003676CA"/>
    <w:rsid w:val="00367825"/>
    <w:rsid w:val="00370D07"/>
    <w:rsid w:val="00371893"/>
    <w:rsid w:val="00371FCA"/>
    <w:rsid w:val="00372017"/>
    <w:rsid w:val="00372129"/>
    <w:rsid w:val="0037244D"/>
    <w:rsid w:val="00372947"/>
    <w:rsid w:val="003740C5"/>
    <w:rsid w:val="0037422E"/>
    <w:rsid w:val="00375424"/>
    <w:rsid w:val="003757A6"/>
    <w:rsid w:val="00375850"/>
    <w:rsid w:val="00376226"/>
    <w:rsid w:val="0037640E"/>
    <w:rsid w:val="00377E34"/>
    <w:rsid w:val="0038065F"/>
    <w:rsid w:val="00380AED"/>
    <w:rsid w:val="00380E31"/>
    <w:rsid w:val="0038104D"/>
    <w:rsid w:val="003818B1"/>
    <w:rsid w:val="00381C20"/>
    <w:rsid w:val="00381D9B"/>
    <w:rsid w:val="00382266"/>
    <w:rsid w:val="00382FBE"/>
    <w:rsid w:val="0038382C"/>
    <w:rsid w:val="00384477"/>
    <w:rsid w:val="00384D2F"/>
    <w:rsid w:val="00385D3D"/>
    <w:rsid w:val="003864A5"/>
    <w:rsid w:val="00386E16"/>
    <w:rsid w:val="003874E4"/>
    <w:rsid w:val="00387D39"/>
    <w:rsid w:val="00387F91"/>
    <w:rsid w:val="0039154C"/>
    <w:rsid w:val="00391C8D"/>
    <w:rsid w:val="00391E68"/>
    <w:rsid w:val="0039360E"/>
    <w:rsid w:val="003939F4"/>
    <w:rsid w:val="00394095"/>
    <w:rsid w:val="00396493"/>
    <w:rsid w:val="00396C71"/>
    <w:rsid w:val="003975DB"/>
    <w:rsid w:val="00397DA9"/>
    <w:rsid w:val="003A06FA"/>
    <w:rsid w:val="003A0ABD"/>
    <w:rsid w:val="003A10A8"/>
    <w:rsid w:val="003A1601"/>
    <w:rsid w:val="003A309C"/>
    <w:rsid w:val="003A3A72"/>
    <w:rsid w:val="003A3B41"/>
    <w:rsid w:val="003A3F3C"/>
    <w:rsid w:val="003A443C"/>
    <w:rsid w:val="003A5A2D"/>
    <w:rsid w:val="003A5DB1"/>
    <w:rsid w:val="003A724A"/>
    <w:rsid w:val="003A7475"/>
    <w:rsid w:val="003B0783"/>
    <w:rsid w:val="003B09C4"/>
    <w:rsid w:val="003B117C"/>
    <w:rsid w:val="003B1DA3"/>
    <w:rsid w:val="003B2059"/>
    <w:rsid w:val="003B2095"/>
    <w:rsid w:val="003B2299"/>
    <w:rsid w:val="003B2459"/>
    <w:rsid w:val="003B27E2"/>
    <w:rsid w:val="003B33EA"/>
    <w:rsid w:val="003B38CD"/>
    <w:rsid w:val="003B3915"/>
    <w:rsid w:val="003B43D0"/>
    <w:rsid w:val="003B43E5"/>
    <w:rsid w:val="003B5421"/>
    <w:rsid w:val="003B6200"/>
    <w:rsid w:val="003B6464"/>
    <w:rsid w:val="003B6B93"/>
    <w:rsid w:val="003B6BA0"/>
    <w:rsid w:val="003B6F08"/>
    <w:rsid w:val="003C0901"/>
    <w:rsid w:val="003C1E0A"/>
    <w:rsid w:val="003C3479"/>
    <w:rsid w:val="003C39A4"/>
    <w:rsid w:val="003C50F0"/>
    <w:rsid w:val="003C63EC"/>
    <w:rsid w:val="003C6586"/>
    <w:rsid w:val="003C700A"/>
    <w:rsid w:val="003C708D"/>
    <w:rsid w:val="003C7905"/>
    <w:rsid w:val="003C795E"/>
    <w:rsid w:val="003C7BF7"/>
    <w:rsid w:val="003D0C58"/>
    <w:rsid w:val="003D1F2A"/>
    <w:rsid w:val="003D27A4"/>
    <w:rsid w:val="003D2877"/>
    <w:rsid w:val="003D2DAB"/>
    <w:rsid w:val="003D3A5F"/>
    <w:rsid w:val="003D4EBE"/>
    <w:rsid w:val="003D54D9"/>
    <w:rsid w:val="003D5ECF"/>
    <w:rsid w:val="003D6CD8"/>
    <w:rsid w:val="003D700C"/>
    <w:rsid w:val="003E0270"/>
    <w:rsid w:val="003E0D65"/>
    <w:rsid w:val="003E1786"/>
    <w:rsid w:val="003E1ABA"/>
    <w:rsid w:val="003E228B"/>
    <w:rsid w:val="003E337C"/>
    <w:rsid w:val="003E424C"/>
    <w:rsid w:val="003E6B95"/>
    <w:rsid w:val="003E6D01"/>
    <w:rsid w:val="003E7CCD"/>
    <w:rsid w:val="003E7FF0"/>
    <w:rsid w:val="003F080B"/>
    <w:rsid w:val="003F1540"/>
    <w:rsid w:val="003F1707"/>
    <w:rsid w:val="003F1A9E"/>
    <w:rsid w:val="003F2E94"/>
    <w:rsid w:val="003F38E4"/>
    <w:rsid w:val="003F4006"/>
    <w:rsid w:val="003F451E"/>
    <w:rsid w:val="003F4BE9"/>
    <w:rsid w:val="003F5128"/>
    <w:rsid w:val="003F5926"/>
    <w:rsid w:val="003F60C7"/>
    <w:rsid w:val="003F77E0"/>
    <w:rsid w:val="0040038C"/>
    <w:rsid w:val="00401985"/>
    <w:rsid w:val="00401FE9"/>
    <w:rsid w:val="004021BB"/>
    <w:rsid w:val="0040305B"/>
    <w:rsid w:val="00403DB2"/>
    <w:rsid w:val="00403E15"/>
    <w:rsid w:val="004056D4"/>
    <w:rsid w:val="00405DC0"/>
    <w:rsid w:val="004063AF"/>
    <w:rsid w:val="004064E5"/>
    <w:rsid w:val="004067D8"/>
    <w:rsid w:val="004069A0"/>
    <w:rsid w:val="00406E3A"/>
    <w:rsid w:val="004079DA"/>
    <w:rsid w:val="004101F9"/>
    <w:rsid w:val="0041050D"/>
    <w:rsid w:val="0041082C"/>
    <w:rsid w:val="0041176E"/>
    <w:rsid w:val="00411836"/>
    <w:rsid w:val="00411914"/>
    <w:rsid w:val="00412276"/>
    <w:rsid w:val="00414E70"/>
    <w:rsid w:val="00415798"/>
    <w:rsid w:val="00415A57"/>
    <w:rsid w:val="0041602F"/>
    <w:rsid w:val="00421286"/>
    <w:rsid w:val="0042324B"/>
    <w:rsid w:val="00425160"/>
    <w:rsid w:val="0042559F"/>
    <w:rsid w:val="00425600"/>
    <w:rsid w:val="00426051"/>
    <w:rsid w:val="0042664B"/>
    <w:rsid w:val="00426E17"/>
    <w:rsid w:val="004272F2"/>
    <w:rsid w:val="00430538"/>
    <w:rsid w:val="00430922"/>
    <w:rsid w:val="00430A85"/>
    <w:rsid w:val="00433C0B"/>
    <w:rsid w:val="00433CD1"/>
    <w:rsid w:val="00434EFA"/>
    <w:rsid w:val="00435362"/>
    <w:rsid w:val="00435E2B"/>
    <w:rsid w:val="00436673"/>
    <w:rsid w:val="00436B4E"/>
    <w:rsid w:val="00437487"/>
    <w:rsid w:val="004379F2"/>
    <w:rsid w:val="0044111A"/>
    <w:rsid w:val="00441C33"/>
    <w:rsid w:val="004421BC"/>
    <w:rsid w:val="00443B42"/>
    <w:rsid w:val="00444836"/>
    <w:rsid w:val="00444BA0"/>
    <w:rsid w:val="00444CCB"/>
    <w:rsid w:val="00444CFC"/>
    <w:rsid w:val="00445196"/>
    <w:rsid w:val="00445343"/>
    <w:rsid w:val="00446E6C"/>
    <w:rsid w:val="004472E8"/>
    <w:rsid w:val="004474DB"/>
    <w:rsid w:val="00447594"/>
    <w:rsid w:val="00450BAB"/>
    <w:rsid w:val="004524D5"/>
    <w:rsid w:val="004529E1"/>
    <w:rsid w:val="004536D6"/>
    <w:rsid w:val="004538DE"/>
    <w:rsid w:val="00453B7B"/>
    <w:rsid w:val="0045417F"/>
    <w:rsid w:val="00454F49"/>
    <w:rsid w:val="00455E11"/>
    <w:rsid w:val="004572BF"/>
    <w:rsid w:val="004573E5"/>
    <w:rsid w:val="00457C66"/>
    <w:rsid w:val="00457F96"/>
    <w:rsid w:val="004611FA"/>
    <w:rsid w:val="00461AD4"/>
    <w:rsid w:val="004629AD"/>
    <w:rsid w:val="00464523"/>
    <w:rsid w:val="00464612"/>
    <w:rsid w:val="00464969"/>
    <w:rsid w:val="00464B8A"/>
    <w:rsid w:val="00464BA2"/>
    <w:rsid w:val="004653DB"/>
    <w:rsid w:val="00465560"/>
    <w:rsid w:val="00465A33"/>
    <w:rsid w:val="00465AB3"/>
    <w:rsid w:val="00465B16"/>
    <w:rsid w:val="00465E2E"/>
    <w:rsid w:val="0046667E"/>
    <w:rsid w:val="0046689B"/>
    <w:rsid w:val="004671EF"/>
    <w:rsid w:val="00467481"/>
    <w:rsid w:val="004712A9"/>
    <w:rsid w:val="004714A5"/>
    <w:rsid w:val="00471672"/>
    <w:rsid w:val="00472096"/>
    <w:rsid w:val="00474138"/>
    <w:rsid w:val="004755C3"/>
    <w:rsid w:val="0047595B"/>
    <w:rsid w:val="00476962"/>
    <w:rsid w:val="00476CE1"/>
    <w:rsid w:val="00476F2D"/>
    <w:rsid w:val="00476FE3"/>
    <w:rsid w:val="00477206"/>
    <w:rsid w:val="00482947"/>
    <w:rsid w:val="0048313D"/>
    <w:rsid w:val="00484621"/>
    <w:rsid w:val="004847C3"/>
    <w:rsid w:val="0048545B"/>
    <w:rsid w:val="004866B1"/>
    <w:rsid w:val="004867F4"/>
    <w:rsid w:val="00486885"/>
    <w:rsid w:val="004870DB"/>
    <w:rsid w:val="00490706"/>
    <w:rsid w:val="0049087C"/>
    <w:rsid w:val="004909C5"/>
    <w:rsid w:val="0049191E"/>
    <w:rsid w:val="00491965"/>
    <w:rsid w:val="004919EE"/>
    <w:rsid w:val="00491C94"/>
    <w:rsid w:val="00493BB6"/>
    <w:rsid w:val="00493CB6"/>
    <w:rsid w:val="00494CD1"/>
    <w:rsid w:val="0049541E"/>
    <w:rsid w:val="00496A12"/>
    <w:rsid w:val="004972DF"/>
    <w:rsid w:val="004A0206"/>
    <w:rsid w:val="004A099B"/>
    <w:rsid w:val="004A129E"/>
    <w:rsid w:val="004A1AAA"/>
    <w:rsid w:val="004A27A4"/>
    <w:rsid w:val="004A291B"/>
    <w:rsid w:val="004A2BF4"/>
    <w:rsid w:val="004A3859"/>
    <w:rsid w:val="004A3A58"/>
    <w:rsid w:val="004A5D9F"/>
    <w:rsid w:val="004A6815"/>
    <w:rsid w:val="004B0A2A"/>
    <w:rsid w:val="004B14BC"/>
    <w:rsid w:val="004B1BE4"/>
    <w:rsid w:val="004B2675"/>
    <w:rsid w:val="004B3310"/>
    <w:rsid w:val="004B3F3A"/>
    <w:rsid w:val="004B4857"/>
    <w:rsid w:val="004B509B"/>
    <w:rsid w:val="004B526C"/>
    <w:rsid w:val="004B5B56"/>
    <w:rsid w:val="004B6300"/>
    <w:rsid w:val="004B6429"/>
    <w:rsid w:val="004B6F7B"/>
    <w:rsid w:val="004B7A23"/>
    <w:rsid w:val="004C19DC"/>
    <w:rsid w:val="004C1C4B"/>
    <w:rsid w:val="004C23E1"/>
    <w:rsid w:val="004C23E7"/>
    <w:rsid w:val="004C275B"/>
    <w:rsid w:val="004C2DF9"/>
    <w:rsid w:val="004C5368"/>
    <w:rsid w:val="004C5FF6"/>
    <w:rsid w:val="004C785E"/>
    <w:rsid w:val="004C7CA0"/>
    <w:rsid w:val="004D04CA"/>
    <w:rsid w:val="004D09D4"/>
    <w:rsid w:val="004D122C"/>
    <w:rsid w:val="004D2780"/>
    <w:rsid w:val="004D4452"/>
    <w:rsid w:val="004D4839"/>
    <w:rsid w:val="004D4E82"/>
    <w:rsid w:val="004D5DF6"/>
    <w:rsid w:val="004D6D87"/>
    <w:rsid w:val="004D6F62"/>
    <w:rsid w:val="004E0263"/>
    <w:rsid w:val="004E0685"/>
    <w:rsid w:val="004E0BCA"/>
    <w:rsid w:val="004E0D6A"/>
    <w:rsid w:val="004E156E"/>
    <w:rsid w:val="004E28FA"/>
    <w:rsid w:val="004E2C1B"/>
    <w:rsid w:val="004E3347"/>
    <w:rsid w:val="004E49AE"/>
    <w:rsid w:val="004E525F"/>
    <w:rsid w:val="004E52FE"/>
    <w:rsid w:val="004E54A6"/>
    <w:rsid w:val="004E769E"/>
    <w:rsid w:val="004F02F5"/>
    <w:rsid w:val="004F07BB"/>
    <w:rsid w:val="004F0AF0"/>
    <w:rsid w:val="004F0DCA"/>
    <w:rsid w:val="004F11B9"/>
    <w:rsid w:val="004F254A"/>
    <w:rsid w:val="004F2F8E"/>
    <w:rsid w:val="004F34F6"/>
    <w:rsid w:val="004F6233"/>
    <w:rsid w:val="004F6B15"/>
    <w:rsid w:val="00500049"/>
    <w:rsid w:val="00500B9A"/>
    <w:rsid w:val="00500CA9"/>
    <w:rsid w:val="00500DDB"/>
    <w:rsid w:val="00501861"/>
    <w:rsid w:val="00501B6C"/>
    <w:rsid w:val="00502113"/>
    <w:rsid w:val="00502116"/>
    <w:rsid w:val="00502AB3"/>
    <w:rsid w:val="00503BC7"/>
    <w:rsid w:val="00503E4A"/>
    <w:rsid w:val="005043E2"/>
    <w:rsid w:val="005043E7"/>
    <w:rsid w:val="00504668"/>
    <w:rsid w:val="00504A3D"/>
    <w:rsid w:val="00506700"/>
    <w:rsid w:val="00507330"/>
    <w:rsid w:val="0051000F"/>
    <w:rsid w:val="005100E7"/>
    <w:rsid w:val="00510B44"/>
    <w:rsid w:val="00511146"/>
    <w:rsid w:val="0051242A"/>
    <w:rsid w:val="00512F16"/>
    <w:rsid w:val="005130F6"/>
    <w:rsid w:val="0051368F"/>
    <w:rsid w:val="00513FB5"/>
    <w:rsid w:val="00514D1F"/>
    <w:rsid w:val="00515172"/>
    <w:rsid w:val="00516326"/>
    <w:rsid w:val="00517007"/>
    <w:rsid w:val="00517059"/>
    <w:rsid w:val="005172EF"/>
    <w:rsid w:val="005201FE"/>
    <w:rsid w:val="00520E86"/>
    <w:rsid w:val="00521646"/>
    <w:rsid w:val="0052168B"/>
    <w:rsid w:val="00521A9B"/>
    <w:rsid w:val="00521E39"/>
    <w:rsid w:val="0052206A"/>
    <w:rsid w:val="005234FF"/>
    <w:rsid w:val="00523C07"/>
    <w:rsid w:val="00523F7D"/>
    <w:rsid w:val="00524445"/>
    <w:rsid w:val="00524634"/>
    <w:rsid w:val="005255BD"/>
    <w:rsid w:val="0052579F"/>
    <w:rsid w:val="005257F1"/>
    <w:rsid w:val="00525AD3"/>
    <w:rsid w:val="005266BD"/>
    <w:rsid w:val="00526ACE"/>
    <w:rsid w:val="00531498"/>
    <w:rsid w:val="00531524"/>
    <w:rsid w:val="0053160E"/>
    <w:rsid w:val="00532928"/>
    <w:rsid w:val="00533B16"/>
    <w:rsid w:val="00534799"/>
    <w:rsid w:val="00535751"/>
    <w:rsid w:val="0053581F"/>
    <w:rsid w:val="00535A61"/>
    <w:rsid w:val="00535A69"/>
    <w:rsid w:val="00535B2E"/>
    <w:rsid w:val="005370F6"/>
    <w:rsid w:val="00537142"/>
    <w:rsid w:val="00537793"/>
    <w:rsid w:val="005379AD"/>
    <w:rsid w:val="0054045A"/>
    <w:rsid w:val="005419EC"/>
    <w:rsid w:val="00541A5F"/>
    <w:rsid w:val="00542959"/>
    <w:rsid w:val="005432A8"/>
    <w:rsid w:val="00544316"/>
    <w:rsid w:val="00544FAB"/>
    <w:rsid w:val="0054577A"/>
    <w:rsid w:val="00546767"/>
    <w:rsid w:val="00547899"/>
    <w:rsid w:val="00547B36"/>
    <w:rsid w:val="005501A7"/>
    <w:rsid w:val="005509DE"/>
    <w:rsid w:val="00550A7C"/>
    <w:rsid w:val="005518F9"/>
    <w:rsid w:val="00551AFC"/>
    <w:rsid w:val="00551D7B"/>
    <w:rsid w:val="00552A23"/>
    <w:rsid w:val="00552EBA"/>
    <w:rsid w:val="005541EA"/>
    <w:rsid w:val="00554806"/>
    <w:rsid w:val="00555090"/>
    <w:rsid w:val="00555243"/>
    <w:rsid w:val="00555661"/>
    <w:rsid w:val="005561F6"/>
    <w:rsid w:val="005569D3"/>
    <w:rsid w:val="00556BEE"/>
    <w:rsid w:val="0055760A"/>
    <w:rsid w:val="0055778F"/>
    <w:rsid w:val="0055788A"/>
    <w:rsid w:val="00560497"/>
    <w:rsid w:val="00561088"/>
    <w:rsid w:val="00561449"/>
    <w:rsid w:val="00561584"/>
    <w:rsid w:val="00561EAF"/>
    <w:rsid w:val="005620D5"/>
    <w:rsid w:val="00562867"/>
    <w:rsid w:val="005628A4"/>
    <w:rsid w:val="0056308E"/>
    <w:rsid w:val="0056430B"/>
    <w:rsid w:val="00564B2E"/>
    <w:rsid w:val="00564CE6"/>
    <w:rsid w:val="00564D83"/>
    <w:rsid w:val="00565047"/>
    <w:rsid w:val="00566539"/>
    <w:rsid w:val="00566A74"/>
    <w:rsid w:val="00566C9C"/>
    <w:rsid w:val="005670C2"/>
    <w:rsid w:val="0057053C"/>
    <w:rsid w:val="005713C0"/>
    <w:rsid w:val="00571FA7"/>
    <w:rsid w:val="0057348F"/>
    <w:rsid w:val="005737C8"/>
    <w:rsid w:val="00573D30"/>
    <w:rsid w:val="00574297"/>
    <w:rsid w:val="00574933"/>
    <w:rsid w:val="00574947"/>
    <w:rsid w:val="00575027"/>
    <w:rsid w:val="005752B6"/>
    <w:rsid w:val="005762BD"/>
    <w:rsid w:val="00576325"/>
    <w:rsid w:val="00576DD9"/>
    <w:rsid w:val="00576E80"/>
    <w:rsid w:val="0058094F"/>
    <w:rsid w:val="00580D14"/>
    <w:rsid w:val="00580F5B"/>
    <w:rsid w:val="005816B8"/>
    <w:rsid w:val="00581CAB"/>
    <w:rsid w:val="00582B2A"/>
    <w:rsid w:val="0058312B"/>
    <w:rsid w:val="005834EA"/>
    <w:rsid w:val="005835C1"/>
    <w:rsid w:val="00583747"/>
    <w:rsid w:val="00583AE7"/>
    <w:rsid w:val="005842AA"/>
    <w:rsid w:val="005845E4"/>
    <w:rsid w:val="0058474F"/>
    <w:rsid w:val="00585DEB"/>
    <w:rsid w:val="005900A2"/>
    <w:rsid w:val="00590B8A"/>
    <w:rsid w:val="00590C71"/>
    <w:rsid w:val="00592D25"/>
    <w:rsid w:val="00592D78"/>
    <w:rsid w:val="005932DC"/>
    <w:rsid w:val="0059471A"/>
    <w:rsid w:val="005948F8"/>
    <w:rsid w:val="00594D99"/>
    <w:rsid w:val="00595045"/>
    <w:rsid w:val="00595887"/>
    <w:rsid w:val="00595D59"/>
    <w:rsid w:val="005961C1"/>
    <w:rsid w:val="005A01F4"/>
    <w:rsid w:val="005A0308"/>
    <w:rsid w:val="005A1A0F"/>
    <w:rsid w:val="005A29AD"/>
    <w:rsid w:val="005A383E"/>
    <w:rsid w:val="005A3A8C"/>
    <w:rsid w:val="005A514B"/>
    <w:rsid w:val="005A57E5"/>
    <w:rsid w:val="005A5F21"/>
    <w:rsid w:val="005A637E"/>
    <w:rsid w:val="005A647E"/>
    <w:rsid w:val="005A7035"/>
    <w:rsid w:val="005A71F7"/>
    <w:rsid w:val="005B0605"/>
    <w:rsid w:val="005B07A2"/>
    <w:rsid w:val="005B12C4"/>
    <w:rsid w:val="005B1451"/>
    <w:rsid w:val="005B2AF1"/>
    <w:rsid w:val="005B2D0D"/>
    <w:rsid w:val="005B32C3"/>
    <w:rsid w:val="005B3B3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1A7D"/>
    <w:rsid w:val="005C292B"/>
    <w:rsid w:val="005C30F5"/>
    <w:rsid w:val="005C389E"/>
    <w:rsid w:val="005C3948"/>
    <w:rsid w:val="005C3C45"/>
    <w:rsid w:val="005C3DCF"/>
    <w:rsid w:val="005C496F"/>
    <w:rsid w:val="005C54DE"/>
    <w:rsid w:val="005C5C02"/>
    <w:rsid w:val="005C6D92"/>
    <w:rsid w:val="005C7C6C"/>
    <w:rsid w:val="005C7C6F"/>
    <w:rsid w:val="005D0380"/>
    <w:rsid w:val="005D0550"/>
    <w:rsid w:val="005D0BB2"/>
    <w:rsid w:val="005D115E"/>
    <w:rsid w:val="005D1C64"/>
    <w:rsid w:val="005D1F65"/>
    <w:rsid w:val="005D451E"/>
    <w:rsid w:val="005D4A2E"/>
    <w:rsid w:val="005D4BED"/>
    <w:rsid w:val="005D4FE7"/>
    <w:rsid w:val="005D543A"/>
    <w:rsid w:val="005D55F3"/>
    <w:rsid w:val="005D654E"/>
    <w:rsid w:val="005D6794"/>
    <w:rsid w:val="005D78DD"/>
    <w:rsid w:val="005E03F0"/>
    <w:rsid w:val="005E0488"/>
    <w:rsid w:val="005E13ED"/>
    <w:rsid w:val="005E2169"/>
    <w:rsid w:val="005E29FA"/>
    <w:rsid w:val="005E3903"/>
    <w:rsid w:val="005E3F04"/>
    <w:rsid w:val="005E4A3F"/>
    <w:rsid w:val="005E4A94"/>
    <w:rsid w:val="005E59CD"/>
    <w:rsid w:val="005E5BC4"/>
    <w:rsid w:val="005E647C"/>
    <w:rsid w:val="005E67CD"/>
    <w:rsid w:val="005E6E12"/>
    <w:rsid w:val="005E7104"/>
    <w:rsid w:val="005E7899"/>
    <w:rsid w:val="005F105E"/>
    <w:rsid w:val="005F2813"/>
    <w:rsid w:val="005F4291"/>
    <w:rsid w:val="005F479C"/>
    <w:rsid w:val="005F63F2"/>
    <w:rsid w:val="005F66F5"/>
    <w:rsid w:val="005F727B"/>
    <w:rsid w:val="0060044A"/>
    <w:rsid w:val="00600799"/>
    <w:rsid w:val="00601781"/>
    <w:rsid w:val="00602F16"/>
    <w:rsid w:val="0060398F"/>
    <w:rsid w:val="00604374"/>
    <w:rsid w:val="0060468A"/>
    <w:rsid w:val="006048DD"/>
    <w:rsid w:val="00604E3C"/>
    <w:rsid w:val="00605391"/>
    <w:rsid w:val="00605934"/>
    <w:rsid w:val="006064E1"/>
    <w:rsid w:val="006065B6"/>
    <w:rsid w:val="00612021"/>
    <w:rsid w:val="006123CC"/>
    <w:rsid w:val="00612465"/>
    <w:rsid w:val="0061289C"/>
    <w:rsid w:val="00613572"/>
    <w:rsid w:val="00613594"/>
    <w:rsid w:val="0061381D"/>
    <w:rsid w:val="0061427E"/>
    <w:rsid w:val="006144B8"/>
    <w:rsid w:val="00614534"/>
    <w:rsid w:val="00615345"/>
    <w:rsid w:val="00615F5F"/>
    <w:rsid w:val="00616040"/>
    <w:rsid w:val="00616AFD"/>
    <w:rsid w:val="00617D7B"/>
    <w:rsid w:val="00622F44"/>
    <w:rsid w:val="006233AA"/>
    <w:rsid w:val="00624286"/>
    <w:rsid w:val="00624CB7"/>
    <w:rsid w:val="00625380"/>
    <w:rsid w:val="00625B3A"/>
    <w:rsid w:val="00625D99"/>
    <w:rsid w:val="006260AD"/>
    <w:rsid w:val="006266AA"/>
    <w:rsid w:val="00626A3F"/>
    <w:rsid w:val="00626C09"/>
    <w:rsid w:val="00626DA9"/>
    <w:rsid w:val="0062729D"/>
    <w:rsid w:val="00627415"/>
    <w:rsid w:val="006305D2"/>
    <w:rsid w:val="006320E7"/>
    <w:rsid w:val="006323ED"/>
    <w:rsid w:val="0063312B"/>
    <w:rsid w:val="0063335F"/>
    <w:rsid w:val="00633D0E"/>
    <w:rsid w:val="0063402C"/>
    <w:rsid w:val="00634707"/>
    <w:rsid w:val="00634AD0"/>
    <w:rsid w:val="006356B8"/>
    <w:rsid w:val="0063570C"/>
    <w:rsid w:val="006358CE"/>
    <w:rsid w:val="00635DC5"/>
    <w:rsid w:val="00636917"/>
    <w:rsid w:val="006403C8"/>
    <w:rsid w:val="00640A51"/>
    <w:rsid w:val="00640B23"/>
    <w:rsid w:val="0064115D"/>
    <w:rsid w:val="00642742"/>
    <w:rsid w:val="00642BCF"/>
    <w:rsid w:val="0064370A"/>
    <w:rsid w:val="006438E9"/>
    <w:rsid w:val="0064393A"/>
    <w:rsid w:val="006447C8"/>
    <w:rsid w:val="00646600"/>
    <w:rsid w:val="006507DE"/>
    <w:rsid w:val="006515FC"/>
    <w:rsid w:val="00651C13"/>
    <w:rsid w:val="00652186"/>
    <w:rsid w:val="00653D2B"/>
    <w:rsid w:val="00653FE5"/>
    <w:rsid w:val="00655272"/>
    <w:rsid w:val="006552C4"/>
    <w:rsid w:val="006569B5"/>
    <w:rsid w:val="00656D99"/>
    <w:rsid w:val="006571D7"/>
    <w:rsid w:val="00657722"/>
    <w:rsid w:val="0065792A"/>
    <w:rsid w:val="00657C19"/>
    <w:rsid w:val="0066060B"/>
    <w:rsid w:val="00661ABD"/>
    <w:rsid w:val="00661AEE"/>
    <w:rsid w:val="00662265"/>
    <w:rsid w:val="0066237B"/>
    <w:rsid w:val="00663BD6"/>
    <w:rsid w:val="00663C6D"/>
    <w:rsid w:val="006648DF"/>
    <w:rsid w:val="00665701"/>
    <w:rsid w:val="00665B32"/>
    <w:rsid w:val="00666144"/>
    <w:rsid w:val="006666B2"/>
    <w:rsid w:val="00666CEC"/>
    <w:rsid w:val="00666D88"/>
    <w:rsid w:val="00667149"/>
    <w:rsid w:val="00667206"/>
    <w:rsid w:val="00667235"/>
    <w:rsid w:val="00667968"/>
    <w:rsid w:val="00667FCF"/>
    <w:rsid w:val="00670D52"/>
    <w:rsid w:val="00671307"/>
    <w:rsid w:val="0067135B"/>
    <w:rsid w:val="006737BE"/>
    <w:rsid w:val="00673DD0"/>
    <w:rsid w:val="00674323"/>
    <w:rsid w:val="00675395"/>
    <w:rsid w:val="00675C62"/>
    <w:rsid w:val="00677C25"/>
    <w:rsid w:val="00680601"/>
    <w:rsid w:val="0068172B"/>
    <w:rsid w:val="00681D04"/>
    <w:rsid w:val="00681EEC"/>
    <w:rsid w:val="0068201D"/>
    <w:rsid w:val="0068251D"/>
    <w:rsid w:val="00682E3E"/>
    <w:rsid w:val="00684DCA"/>
    <w:rsid w:val="00684ECD"/>
    <w:rsid w:val="00685524"/>
    <w:rsid w:val="00685F1B"/>
    <w:rsid w:val="00686B75"/>
    <w:rsid w:val="00690DA9"/>
    <w:rsid w:val="00690EC6"/>
    <w:rsid w:val="00691216"/>
    <w:rsid w:val="00691385"/>
    <w:rsid w:val="00691BD8"/>
    <w:rsid w:val="00692251"/>
    <w:rsid w:val="0069236A"/>
    <w:rsid w:val="006924B3"/>
    <w:rsid w:val="006933BD"/>
    <w:rsid w:val="006936C6"/>
    <w:rsid w:val="00693F17"/>
    <w:rsid w:val="0069715D"/>
    <w:rsid w:val="00697232"/>
    <w:rsid w:val="006A08DC"/>
    <w:rsid w:val="006A0937"/>
    <w:rsid w:val="006A112E"/>
    <w:rsid w:val="006A2531"/>
    <w:rsid w:val="006A27F2"/>
    <w:rsid w:val="006A2D57"/>
    <w:rsid w:val="006A35BC"/>
    <w:rsid w:val="006A43DB"/>
    <w:rsid w:val="006A535F"/>
    <w:rsid w:val="006A6F57"/>
    <w:rsid w:val="006A6FEF"/>
    <w:rsid w:val="006A7703"/>
    <w:rsid w:val="006B0358"/>
    <w:rsid w:val="006B0BE5"/>
    <w:rsid w:val="006B1E6F"/>
    <w:rsid w:val="006B1E9F"/>
    <w:rsid w:val="006B3506"/>
    <w:rsid w:val="006B427A"/>
    <w:rsid w:val="006B455E"/>
    <w:rsid w:val="006B51A1"/>
    <w:rsid w:val="006B6BBD"/>
    <w:rsid w:val="006B7D53"/>
    <w:rsid w:val="006B7F85"/>
    <w:rsid w:val="006C01ED"/>
    <w:rsid w:val="006C0F73"/>
    <w:rsid w:val="006C10E1"/>
    <w:rsid w:val="006C1198"/>
    <w:rsid w:val="006C13EC"/>
    <w:rsid w:val="006C1EEA"/>
    <w:rsid w:val="006C1FA8"/>
    <w:rsid w:val="006C31BD"/>
    <w:rsid w:val="006C322C"/>
    <w:rsid w:val="006C339F"/>
    <w:rsid w:val="006C3EFB"/>
    <w:rsid w:val="006C519B"/>
    <w:rsid w:val="006C57B9"/>
    <w:rsid w:val="006D0165"/>
    <w:rsid w:val="006D0347"/>
    <w:rsid w:val="006D044E"/>
    <w:rsid w:val="006D126A"/>
    <w:rsid w:val="006D14E3"/>
    <w:rsid w:val="006D1E7C"/>
    <w:rsid w:val="006D2094"/>
    <w:rsid w:val="006D2D40"/>
    <w:rsid w:val="006D3349"/>
    <w:rsid w:val="006D4843"/>
    <w:rsid w:val="006D4DB6"/>
    <w:rsid w:val="006D54F2"/>
    <w:rsid w:val="006D6241"/>
    <w:rsid w:val="006D6BB8"/>
    <w:rsid w:val="006D707F"/>
    <w:rsid w:val="006D7314"/>
    <w:rsid w:val="006D772B"/>
    <w:rsid w:val="006E0900"/>
    <w:rsid w:val="006E1BB5"/>
    <w:rsid w:val="006E1C9B"/>
    <w:rsid w:val="006E356A"/>
    <w:rsid w:val="006E5122"/>
    <w:rsid w:val="006E6E1F"/>
    <w:rsid w:val="006F068F"/>
    <w:rsid w:val="006F0A99"/>
    <w:rsid w:val="006F0DD8"/>
    <w:rsid w:val="006F1C7C"/>
    <w:rsid w:val="006F2004"/>
    <w:rsid w:val="006F3F6A"/>
    <w:rsid w:val="006F4575"/>
    <w:rsid w:val="006F5484"/>
    <w:rsid w:val="006F5BFE"/>
    <w:rsid w:val="006F5FE3"/>
    <w:rsid w:val="006F6068"/>
    <w:rsid w:val="006F6325"/>
    <w:rsid w:val="006F658B"/>
    <w:rsid w:val="006F66B3"/>
    <w:rsid w:val="006F6A36"/>
    <w:rsid w:val="006F6BF1"/>
    <w:rsid w:val="006F7912"/>
    <w:rsid w:val="006F7D74"/>
    <w:rsid w:val="006F7DDC"/>
    <w:rsid w:val="00700470"/>
    <w:rsid w:val="00701860"/>
    <w:rsid w:val="00702A23"/>
    <w:rsid w:val="00702A8E"/>
    <w:rsid w:val="00702AC4"/>
    <w:rsid w:val="00703A7D"/>
    <w:rsid w:val="00703B81"/>
    <w:rsid w:val="00704004"/>
    <w:rsid w:val="007040F6"/>
    <w:rsid w:val="0070462A"/>
    <w:rsid w:val="00704CC9"/>
    <w:rsid w:val="00704F8D"/>
    <w:rsid w:val="00707C26"/>
    <w:rsid w:val="00710A27"/>
    <w:rsid w:val="00710C9E"/>
    <w:rsid w:val="0071246C"/>
    <w:rsid w:val="00712934"/>
    <w:rsid w:val="00715493"/>
    <w:rsid w:val="00715746"/>
    <w:rsid w:val="00716033"/>
    <w:rsid w:val="0071635D"/>
    <w:rsid w:val="007164F9"/>
    <w:rsid w:val="00716673"/>
    <w:rsid w:val="007169B5"/>
    <w:rsid w:val="0071707B"/>
    <w:rsid w:val="00720A2F"/>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F3A"/>
    <w:rsid w:val="00727129"/>
    <w:rsid w:val="00727164"/>
    <w:rsid w:val="007274C5"/>
    <w:rsid w:val="00727894"/>
    <w:rsid w:val="00727962"/>
    <w:rsid w:val="00730067"/>
    <w:rsid w:val="00730A72"/>
    <w:rsid w:val="00731919"/>
    <w:rsid w:val="0073269D"/>
    <w:rsid w:val="007329A1"/>
    <w:rsid w:val="00734522"/>
    <w:rsid w:val="0073474C"/>
    <w:rsid w:val="00734AA3"/>
    <w:rsid w:val="0073517F"/>
    <w:rsid w:val="007352ED"/>
    <w:rsid w:val="007355FB"/>
    <w:rsid w:val="007356F0"/>
    <w:rsid w:val="0073594B"/>
    <w:rsid w:val="00735B8F"/>
    <w:rsid w:val="007369AF"/>
    <w:rsid w:val="00736A45"/>
    <w:rsid w:val="0073705C"/>
    <w:rsid w:val="007400ED"/>
    <w:rsid w:val="00740202"/>
    <w:rsid w:val="00741833"/>
    <w:rsid w:val="007453CB"/>
    <w:rsid w:val="00745584"/>
    <w:rsid w:val="007458C9"/>
    <w:rsid w:val="00745F60"/>
    <w:rsid w:val="00746025"/>
    <w:rsid w:val="00750326"/>
    <w:rsid w:val="0075050A"/>
    <w:rsid w:val="00750570"/>
    <w:rsid w:val="00750C50"/>
    <w:rsid w:val="00750D5A"/>
    <w:rsid w:val="00751AE4"/>
    <w:rsid w:val="00752085"/>
    <w:rsid w:val="007521F2"/>
    <w:rsid w:val="007522FD"/>
    <w:rsid w:val="00753C94"/>
    <w:rsid w:val="00754085"/>
    <w:rsid w:val="0075440F"/>
    <w:rsid w:val="007546B9"/>
    <w:rsid w:val="0075480F"/>
    <w:rsid w:val="00754F43"/>
    <w:rsid w:val="007550E0"/>
    <w:rsid w:val="00755314"/>
    <w:rsid w:val="0075656E"/>
    <w:rsid w:val="00756D02"/>
    <w:rsid w:val="00756FCA"/>
    <w:rsid w:val="007573F5"/>
    <w:rsid w:val="00757865"/>
    <w:rsid w:val="00757A3F"/>
    <w:rsid w:val="00757F97"/>
    <w:rsid w:val="007628C9"/>
    <w:rsid w:val="00763D4B"/>
    <w:rsid w:val="00763F07"/>
    <w:rsid w:val="00763F22"/>
    <w:rsid w:val="00764503"/>
    <w:rsid w:val="00764EC4"/>
    <w:rsid w:val="00767443"/>
    <w:rsid w:val="00770334"/>
    <w:rsid w:val="00770545"/>
    <w:rsid w:val="0077078A"/>
    <w:rsid w:val="00770819"/>
    <w:rsid w:val="00770D55"/>
    <w:rsid w:val="007713D8"/>
    <w:rsid w:val="00771D3A"/>
    <w:rsid w:val="00771DAF"/>
    <w:rsid w:val="007722EA"/>
    <w:rsid w:val="00773A23"/>
    <w:rsid w:val="00773C3D"/>
    <w:rsid w:val="00773FA3"/>
    <w:rsid w:val="007741FE"/>
    <w:rsid w:val="0077492C"/>
    <w:rsid w:val="00774E29"/>
    <w:rsid w:val="007758DD"/>
    <w:rsid w:val="00775EFB"/>
    <w:rsid w:val="007761D9"/>
    <w:rsid w:val="007769A2"/>
    <w:rsid w:val="0078063B"/>
    <w:rsid w:val="00780E45"/>
    <w:rsid w:val="0078162A"/>
    <w:rsid w:val="00782111"/>
    <w:rsid w:val="007830A5"/>
    <w:rsid w:val="007838A0"/>
    <w:rsid w:val="007859AE"/>
    <w:rsid w:val="00785E0E"/>
    <w:rsid w:val="007866C3"/>
    <w:rsid w:val="00787035"/>
    <w:rsid w:val="0078704B"/>
    <w:rsid w:val="007870A2"/>
    <w:rsid w:val="00790BE3"/>
    <w:rsid w:val="007928EB"/>
    <w:rsid w:val="00792B73"/>
    <w:rsid w:val="0079344E"/>
    <w:rsid w:val="0079380F"/>
    <w:rsid w:val="00793A4F"/>
    <w:rsid w:val="00794FFA"/>
    <w:rsid w:val="00795ECA"/>
    <w:rsid w:val="00796006"/>
    <w:rsid w:val="00796924"/>
    <w:rsid w:val="007A0CD6"/>
    <w:rsid w:val="007A0F1C"/>
    <w:rsid w:val="007A13FF"/>
    <w:rsid w:val="007A16BD"/>
    <w:rsid w:val="007A1FF4"/>
    <w:rsid w:val="007A2678"/>
    <w:rsid w:val="007A331C"/>
    <w:rsid w:val="007A4A16"/>
    <w:rsid w:val="007A4AC6"/>
    <w:rsid w:val="007A5CA1"/>
    <w:rsid w:val="007A5F3F"/>
    <w:rsid w:val="007A6425"/>
    <w:rsid w:val="007A6F69"/>
    <w:rsid w:val="007A77D8"/>
    <w:rsid w:val="007A77DD"/>
    <w:rsid w:val="007B07BA"/>
    <w:rsid w:val="007B0E34"/>
    <w:rsid w:val="007B132E"/>
    <w:rsid w:val="007B174F"/>
    <w:rsid w:val="007B2262"/>
    <w:rsid w:val="007B2684"/>
    <w:rsid w:val="007B2754"/>
    <w:rsid w:val="007B29FD"/>
    <w:rsid w:val="007B2D52"/>
    <w:rsid w:val="007B3C20"/>
    <w:rsid w:val="007B452C"/>
    <w:rsid w:val="007B4BC6"/>
    <w:rsid w:val="007B4C81"/>
    <w:rsid w:val="007B4F2A"/>
    <w:rsid w:val="007B5105"/>
    <w:rsid w:val="007B5C7E"/>
    <w:rsid w:val="007B6F8F"/>
    <w:rsid w:val="007B7857"/>
    <w:rsid w:val="007B79FF"/>
    <w:rsid w:val="007C0696"/>
    <w:rsid w:val="007C0781"/>
    <w:rsid w:val="007C0BEA"/>
    <w:rsid w:val="007C1128"/>
    <w:rsid w:val="007C1317"/>
    <w:rsid w:val="007C2162"/>
    <w:rsid w:val="007C2D24"/>
    <w:rsid w:val="007C3649"/>
    <w:rsid w:val="007C3B4B"/>
    <w:rsid w:val="007C3E4D"/>
    <w:rsid w:val="007C4120"/>
    <w:rsid w:val="007C53C9"/>
    <w:rsid w:val="007C53F8"/>
    <w:rsid w:val="007C6981"/>
    <w:rsid w:val="007C7821"/>
    <w:rsid w:val="007C7E8D"/>
    <w:rsid w:val="007C7F52"/>
    <w:rsid w:val="007D1428"/>
    <w:rsid w:val="007D1BE7"/>
    <w:rsid w:val="007D23B2"/>
    <w:rsid w:val="007D271D"/>
    <w:rsid w:val="007D275D"/>
    <w:rsid w:val="007D5B8B"/>
    <w:rsid w:val="007D63D5"/>
    <w:rsid w:val="007D6566"/>
    <w:rsid w:val="007D6888"/>
    <w:rsid w:val="007D72BF"/>
    <w:rsid w:val="007E0020"/>
    <w:rsid w:val="007E0402"/>
    <w:rsid w:val="007E07AE"/>
    <w:rsid w:val="007E0A0A"/>
    <w:rsid w:val="007E0D6E"/>
    <w:rsid w:val="007E10E7"/>
    <w:rsid w:val="007E11DE"/>
    <w:rsid w:val="007E209B"/>
    <w:rsid w:val="007E2D62"/>
    <w:rsid w:val="007E2E1F"/>
    <w:rsid w:val="007E2E42"/>
    <w:rsid w:val="007E3148"/>
    <w:rsid w:val="007E35AA"/>
    <w:rsid w:val="007E3A92"/>
    <w:rsid w:val="007E4EFB"/>
    <w:rsid w:val="007E6929"/>
    <w:rsid w:val="007E74E2"/>
    <w:rsid w:val="007E7754"/>
    <w:rsid w:val="007E7920"/>
    <w:rsid w:val="007E7F9E"/>
    <w:rsid w:val="007F124B"/>
    <w:rsid w:val="007F1C0C"/>
    <w:rsid w:val="007F3926"/>
    <w:rsid w:val="007F4119"/>
    <w:rsid w:val="007F4813"/>
    <w:rsid w:val="007F4949"/>
    <w:rsid w:val="007F4DD2"/>
    <w:rsid w:val="007F5FDF"/>
    <w:rsid w:val="007F6792"/>
    <w:rsid w:val="007F6B2F"/>
    <w:rsid w:val="007F7F47"/>
    <w:rsid w:val="008004CE"/>
    <w:rsid w:val="00800759"/>
    <w:rsid w:val="0080127C"/>
    <w:rsid w:val="008019F5"/>
    <w:rsid w:val="008021F8"/>
    <w:rsid w:val="00803682"/>
    <w:rsid w:val="0080386F"/>
    <w:rsid w:val="00804E85"/>
    <w:rsid w:val="008057FB"/>
    <w:rsid w:val="00806A22"/>
    <w:rsid w:val="0080741C"/>
    <w:rsid w:val="008077F2"/>
    <w:rsid w:val="00810C30"/>
    <w:rsid w:val="00811CA9"/>
    <w:rsid w:val="0081256D"/>
    <w:rsid w:val="008132BF"/>
    <w:rsid w:val="00813BA9"/>
    <w:rsid w:val="00813EBE"/>
    <w:rsid w:val="00814E37"/>
    <w:rsid w:val="008155FA"/>
    <w:rsid w:val="008156DA"/>
    <w:rsid w:val="00815789"/>
    <w:rsid w:val="00815963"/>
    <w:rsid w:val="00815B7B"/>
    <w:rsid w:val="00815E37"/>
    <w:rsid w:val="00816724"/>
    <w:rsid w:val="0081769B"/>
    <w:rsid w:val="0081788C"/>
    <w:rsid w:val="00817D88"/>
    <w:rsid w:val="008203BA"/>
    <w:rsid w:val="00820962"/>
    <w:rsid w:val="00823007"/>
    <w:rsid w:val="00823112"/>
    <w:rsid w:val="00823765"/>
    <w:rsid w:val="0082387F"/>
    <w:rsid w:val="008248B5"/>
    <w:rsid w:val="00824F22"/>
    <w:rsid w:val="00825690"/>
    <w:rsid w:val="0082613F"/>
    <w:rsid w:val="00826497"/>
    <w:rsid w:val="00826C0F"/>
    <w:rsid w:val="00826E7F"/>
    <w:rsid w:val="0082700C"/>
    <w:rsid w:val="00827BF0"/>
    <w:rsid w:val="00827CC0"/>
    <w:rsid w:val="00827D0A"/>
    <w:rsid w:val="008307D6"/>
    <w:rsid w:val="00831BD2"/>
    <w:rsid w:val="0083245D"/>
    <w:rsid w:val="00832883"/>
    <w:rsid w:val="0083329C"/>
    <w:rsid w:val="00833646"/>
    <w:rsid w:val="0083364A"/>
    <w:rsid w:val="008348E9"/>
    <w:rsid w:val="00836002"/>
    <w:rsid w:val="008360A8"/>
    <w:rsid w:val="00836234"/>
    <w:rsid w:val="00836E2B"/>
    <w:rsid w:val="00837FD2"/>
    <w:rsid w:val="00840136"/>
    <w:rsid w:val="00841610"/>
    <w:rsid w:val="0084176E"/>
    <w:rsid w:val="00841894"/>
    <w:rsid w:val="00841E0A"/>
    <w:rsid w:val="00842C3A"/>
    <w:rsid w:val="0084333A"/>
    <w:rsid w:val="00843FB1"/>
    <w:rsid w:val="00844569"/>
    <w:rsid w:val="008448A8"/>
    <w:rsid w:val="00844AC7"/>
    <w:rsid w:val="008465B4"/>
    <w:rsid w:val="00846941"/>
    <w:rsid w:val="00846C5A"/>
    <w:rsid w:val="00847041"/>
    <w:rsid w:val="008479A6"/>
    <w:rsid w:val="00847BA2"/>
    <w:rsid w:val="00847D9F"/>
    <w:rsid w:val="00850160"/>
    <w:rsid w:val="00850377"/>
    <w:rsid w:val="0085071F"/>
    <w:rsid w:val="00850C3F"/>
    <w:rsid w:val="008518B9"/>
    <w:rsid w:val="008518CB"/>
    <w:rsid w:val="00851E7E"/>
    <w:rsid w:val="00852547"/>
    <w:rsid w:val="00852F1F"/>
    <w:rsid w:val="0085340E"/>
    <w:rsid w:val="00854539"/>
    <w:rsid w:val="00854B89"/>
    <w:rsid w:val="00854E2B"/>
    <w:rsid w:val="00854F76"/>
    <w:rsid w:val="00854FFB"/>
    <w:rsid w:val="00855E08"/>
    <w:rsid w:val="0085674C"/>
    <w:rsid w:val="008572E0"/>
    <w:rsid w:val="008579D9"/>
    <w:rsid w:val="0086044B"/>
    <w:rsid w:val="00860482"/>
    <w:rsid w:val="008607D6"/>
    <w:rsid w:val="0086137B"/>
    <w:rsid w:val="00862159"/>
    <w:rsid w:val="00862305"/>
    <w:rsid w:val="008625B0"/>
    <w:rsid w:val="00863B42"/>
    <w:rsid w:val="00863E42"/>
    <w:rsid w:val="00863F14"/>
    <w:rsid w:val="00864076"/>
    <w:rsid w:val="0086525A"/>
    <w:rsid w:val="00865403"/>
    <w:rsid w:val="00866624"/>
    <w:rsid w:val="00866F60"/>
    <w:rsid w:val="00870CDD"/>
    <w:rsid w:val="008712DD"/>
    <w:rsid w:val="0087130B"/>
    <w:rsid w:val="0087149A"/>
    <w:rsid w:val="008720F3"/>
    <w:rsid w:val="00872B1D"/>
    <w:rsid w:val="0087491E"/>
    <w:rsid w:val="008749D2"/>
    <w:rsid w:val="00874EBF"/>
    <w:rsid w:val="0087597C"/>
    <w:rsid w:val="00875E47"/>
    <w:rsid w:val="00875F17"/>
    <w:rsid w:val="00875F7E"/>
    <w:rsid w:val="00880676"/>
    <w:rsid w:val="00880730"/>
    <w:rsid w:val="00880AA0"/>
    <w:rsid w:val="00881C87"/>
    <w:rsid w:val="00882307"/>
    <w:rsid w:val="00882649"/>
    <w:rsid w:val="0088289A"/>
    <w:rsid w:val="00882999"/>
    <w:rsid w:val="00882A6A"/>
    <w:rsid w:val="00882BB4"/>
    <w:rsid w:val="008839DC"/>
    <w:rsid w:val="00883DB7"/>
    <w:rsid w:val="0088617E"/>
    <w:rsid w:val="00886B1B"/>
    <w:rsid w:val="00886B42"/>
    <w:rsid w:val="00886DAC"/>
    <w:rsid w:val="00887143"/>
    <w:rsid w:val="0088760B"/>
    <w:rsid w:val="00887C78"/>
    <w:rsid w:val="00887E3F"/>
    <w:rsid w:val="00887ED5"/>
    <w:rsid w:val="0089017F"/>
    <w:rsid w:val="0089091F"/>
    <w:rsid w:val="00890D49"/>
    <w:rsid w:val="008919BE"/>
    <w:rsid w:val="00891AE2"/>
    <w:rsid w:val="00892CDC"/>
    <w:rsid w:val="008932EF"/>
    <w:rsid w:val="00893849"/>
    <w:rsid w:val="00893888"/>
    <w:rsid w:val="008942E9"/>
    <w:rsid w:val="00895E0F"/>
    <w:rsid w:val="00896EC1"/>
    <w:rsid w:val="0089780A"/>
    <w:rsid w:val="008A012A"/>
    <w:rsid w:val="008A029E"/>
    <w:rsid w:val="008A084F"/>
    <w:rsid w:val="008A114A"/>
    <w:rsid w:val="008A1945"/>
    <w:rsid w:val="008A1B0F"/>
    <w:rsid w:val="008A1F56"/>
    <w:rsid w:val="008A2754"/>
    <w:rsid w:val="008A27A0"/>
    <w:rsid w:val="008A29FE"/>
    <w:rsid w:val="008A2ADA"/>
    <w:rsid w:val="008A2B48"/>
    <w:rsid w:val="008A2D9C"/>
    <w:rsid w:val="008A677A"/>
    <w:rsid w:val="008A68E1"/>
    <w:rsid w:val="008A6C79"/>
    <w:rsid w:val="008A6EF2"/>
    <w:rsid w:val="008A7214"/>
    <w:rsid w:val="008A7462"/>
    <w:rsid w:val="008A75EA"/>
    <w:rsid w:val="008A79CB"/>
    <w:rsid w:val="008B02AF"/>
    <w:rsid w:val="008B10F1"/>
    <w:rsid w:val="008B1C9A"/>
    <w:rsid w:val="008B21D7"/>
    <w:rsid w:val="008B2266"/>
    <w:rsid w:val="008B22B2"/>
    <w:rsid w:val="008B22DF"/>
    <w:rsid w:val="008B28EE"/>
    <w:rsid w:val="008B2AF7"/>
    <w:rsid w:val="008B35FF"/>
    <w:rsid w:val="008B3688"/>
    <w:rsid w:val="008B4345"/>
    <w:rsid w:val="008B5526"/>
    <w:rsid w:val="008B7247"/>
    <w:rsid w:val="008B7674"/>
    <w:rsid w:val="008C0293"/>
    <w:rsid w:val="008C25F7"/>
    <w:rsid w:val="008C27BA"/>
    <w:rsid w:val="008C2EDB"/>
    <w:rsid w:val="008C3F89"/>
    <w:rsid w:val="008C4B8A"/>
    <w:rsid w:val="008C56CD"/>
    <w:rsid w:val="008C653C"/>
    <w:rsid w:val="008C7898"/>
    <w:rsid w:val="008D0490"/>
    <w:rsid w:val="008D0BD7"/>
    <w:rsid w:val="008D1D05"/>
    <w:rsid w:val="008D30E8"/>
    <w:rsid w:val="008D359D"/>
    <w:rsid w:val="008D399E"/>
    <w:rsid w:val="008D3B17"/>
    <w:rsid w:val="008D3EA8"/>
    <w:rsid w:val="008D3F8E"/>
    <w:rsid w:val="008D41C6"/>
    <w:rsid w:val="008D5FFA"/>
    <w:rsid w:val="008D66DC"/>
    <w:rsid w:val="008D6BDA"/>
    <w:rsid w:val="008D782B"/>
    <w:rsid w:val="008D7F9D"/>
    <w:rsid w:val="008E03D0"/>
    <w:rsid w:val="008E07AF"/>
    <w:rsid w:val="008E11AE"/>
    <w:rsid w:val="008E220E"/>
    <w:rsid w:val="008E42DA"/>
    <w:rsid w:val="008E49A1"/>
    <w:rsid w:val="008E5BBC"/>
    <w:rsid w:val="008E613E"/>
    <w:rsid w:val="008E6304"/>
    <w:rsid w:val="008E70CE"/>
    <w:rsid w:val="008E743B"/>
    <w:rsid w:val="008E74CE"/>
    <w:rsid w:val="008E7CF1"/>
    <w:rsid w:val="008E7EAE"/>
    <w:rsid w:val="008F05B5"/>
    <w:rsid w:val="008F1113"/>
    <w:rsid w:val="008F13D3"/>
    <w:rsid w:val="008F18AD"/>
    <w:rsid w:val="008F20BB"/>
    <w:rsid w:val="008F25EA"/>
    <w:rsid w:val="008F2D0A"/>
    <w:rsid w:val="008F39BE"/>
    <w:rsid w:val="008F3CEF"/>
    <w:rsid w:val="008F519A"/>
    <w:rsid w:val="008F628C"/>
    <w:rsid w:val="008F7B32"/>
    <w:rsid w:val="008F7F58"/>
    <w:rsid w:val="009002D2"/>
    <w:rsid w:val="00901858"/>
    <w:rsid w:val="00901BD5"/>
    <w:rsid w:val="00902384"/>
    <w:rsid w:val="00902843"/>
    <w:rsid w:val="0090325C"/>
    <w:rsid w:val="009042A4"/>
    <w:rsid w:val="00904CAB"/>
    <w:rsid w:val="009071E0"/>
    <w:rsid w:val="00910C08"/>
    <w:rsid w:val="00910FFA"/>
    <w:rsid w:val="009110B2"/>
    <w:rsid w:val="00911EB3"/>
    <w:rsid w:val="009120CC"/>
    <w:rsid w:val="009129B3"/>
    <w:rsid w:val="00913DF7"/>
    <w:rsid w:val="00914508"/>
    <w:rsid w:val="00914D22"/>
    <w:rsid w:val="00915387"/>
    <w:rsid w:val="00917186"/>
    <w:rsid w:val="00917315"/>
    <w:rsid w:val="00917D6E"/>
    <w:rsid w:val="00921047"/>
    <w:rsid w:val="00922B2C"/>
    <w:rsid w:val="00923C98"/>
    <w:rsid w:val="00924496"/>
    <w:rsid w:val="009248FE"/>
    <w:rsid w:val="00926377"/>
    <w:rsid w:val="00926382"/>
    <w:rsid w:val="0092672B"/>
    <w:rsid w:val="00926918"/>
    <w:rsid w:val="00927CE7"/>
    <w:rsid w:val="00927EBD"/>
    <w:rsid w:val="0093013F"/>
    <w:rsid w:val="00930A1C"/>
    <w:rsid w:val="00930F31"/>
    <w:rsid w:val="00931CED"/>
    <w:rsid w:val="00933413"/>
    <w:rsid w:val="00933936"/>
    <w:rsid w:val="009339C9"/>
    <w:rsid w:val="009343DC"/>
    <w:rsid w:val="009369FD"/>
    <w:rsid w:val="009375FF"/>
    <w:rsid w:val="00937648"/>
    <w:rsid w:val="00937E6B"/>
    <w:rsid w:val="00940A84"/>
    <w:rsid w:val="00940F18"/>
    <w:rsid w:val="00941072"/>
    <w:rsid w:val="00941505"/>
    <w:rsid w:val="00941D8A"/>
    <w:rsid w:val="00941EAB"/>
    <w:rsid w:val="00942690"/>
    <w:rsid w:val="0094279C"/>
    <w:rsid w:val="00942952"/>
    <w:rsid w:val="00942C21"/>
    <w:rsid w:val="00946346"/>
    <w:rsid w:val="009463D5"/>
    <w:rsid w:val="00946B99"/>
    <w:rsid w:val="009472F2"/>
    <w:rsid w:val="009473E9"/>
    <w:rsid w:val="00950AEF"/>
    <w:rsid w:val="0095272C"/>
    <w:rsid w:val="00952CF1"/>
    <w:rsid w:val="009533B1"/>
    <w:rsid w:val="00954D98"/>
    <w:rsid w:val="009551EF"/>
    <w:rsid w:val="0095534A"/>
    <w:rsid w:val="00955DB6"/>
    <w:rsid w:val="00956C9E"/>
    <w:rsid w:val="00956EA9"/>
    <w:rsid w:val="00957599"/>
    <w:rsid w:val="00957793"/>
    <w:rsid w:val="0096034F"/>
    <w:rsid w:val="00960692"/>
    <w:rsid w:val="0096072A"/>
    <w:rsid w:val="009639C9"/>
    <w:rsid w:val="00964C40"/>
    <w:rsid w:val="00964D12"/>
    <w:rsid w:val="00965AA8"/>
    <w:rsid w:val="00966B0E"/>
    <w:rsid w:val="00966FCE"/>
    <w:rsid w:val="0096709A"/>
    <w:rsid w:val="009670E1"/>
    <w:rsid w:val="009673AA"/>
    <w:rsid w:val="009677D4"/>
    <w:rsid w:val="00967B15"/>
    <w:rsid w:val="00967DC9"/>
    <w:rsid w:val="00970EE5"/>
    <w:rsid w:val="00971700"/>
    <w:rsid w:val="00971F41"/>
    <w:rsid w:val="00972648"/>
    <w:rsid w:val="00972971"/>
    <w:rsid w:val="009742D2"/>
    <w:rsid w:val="00974355"/>
    <w:rsid w:val="009744EE"/>
    <w:rsid w:val="00974541"/>
    <w:rsid w:val="00974655"/>
    <w:rsid w:val="00976836"/>
    <w:rsid w:val="009779D9"/>
    <w:rsid w:val="0098072A"/>
    <w:rsid w:val="0098119C"/>
    <w:rsid w:val="009824D1"/>
    <w:rsid w:val="00982761"/>
    <w:rsid w:val="009827A6"/>
    <w:rsid w:val="00983795"/>
    <w:rsid w:val="0098447F"/>
    <w:rsid w:val="00984C37"/>
    <w:rsid w:val="00984D3D"/>
    <w:rsid w:val="00986517"/>
    <w:rsid w:val="00986670"/>
    <w:rsid w:val="00986D11"/>
    <w:rsid w:val="009908EC"/>
    <w:rsid w:val="00990CC5"/>
    <w:rsid w:val="00990EC4"/>
    <w:rsid w:val="009925AF"/>
    <w:rsid w:val="00992648"/>
    <w:rsid w:val="00992AA2"/>
    <w:rsid w:val="00992C2A"/>
    <w:rsid w:val="00993552"/>
    <w:rsid w:val="0099369F"/>
    <w:rsid w:val="00993BF0"/>
    <w:rsid w:val="00993EF2"/>
    <w:rsid w:val="0099419E"/>
    <w:rsid w:val="009949A2"/>
    <w:rsid w:val="009949AB"/>
    <w:rsid w:val="00994D59"/>
    <w:rsid w:val="009960F2"/>
    <w:rsid w:val="00996638"/>
    <w:rsid w:val="0099669D"/>
    <w:rsid w:val="00996B70"/>
    <w:rsid w:val="00996F7F"/>
    <w:rsid w:val="009977A3"/>
    <w:rsid w:val="00997F58"/>
    <w:rsid w:val="009A0872"/>
    <w:rsid w:val="009A15B1"/>
    <w:rsid w:val="009A24DF"/>
    <w:rsid w:val="009A3003"/>
    <w:rsid w:val="009A32E3"/>
    <w:rsid w:val="009A331C"/>
    <w:rsid w:val="009A349E"/>
    <w:rsid w:val="009A39DE"/>
    <w:rsid w:val="009A46FC"/>
    <w:rsid w:val="009A5DC2"/>
    <w:rsid w:val="009A6EEA"/>
    <w:rsid w:val="009A6FB7"/>
    <w:rsid w:val="009A7325"/>
    <w:rsid w:val="009B08F6"/>
    <w:rsid w:val="009B15DA"/>
    <w:rsid w:val="009B347F"/>
    <w:rsid w:val="009B3ACF"/>
    <w:rsid w:val="009B3F3B"/>
    <w:rsid w:val="009B410B"/>
    <w:rsid w:val="009B4844"/>
    <w:rsid w:val="009B5243"/>
    <w:rsid w:val="009B5318"/>
    <w:rsid w:val="009B5B7F"/>
    <w:rsid w:val="009B5DF8"/>
    <w:rsid w:val="009B5F1E"/>
    <w:rsid w:val="009B6202"/>
    <w:rsid w:val="009C044E"/>
    <w:rsid w:val="009C04F2"/>
    <w:rsid w:val="009C1863"/>
    <w:rsid w:val="009C295F"/>
    <w:rsid w:val="009C3EED"/>
    <w:rsid w:val="009C4BF8"/>
    <w:rsid w:val="009C6239"/>
    <w:rsid w:val="009C6B4A"/>
    <w:rsid w:val="009C76A5"/>
    <w:rsid w:val="009D12BA"/>
    <w:rsid w:val="009D12F7"/>
    <w:rsid w:val="009D1A61"/>
    <w:rsid w:val="009D214B"/>
    <w:rsid w:val="009D23AF"/>
    <w:rsid w:val="009D3C32"/>
    <w:rsid w:val="009D3E82"/>
    <w:rsid w:val="009D4365"/>
    <w:rsid w:val="009D4DD0"/>
    <w:rsid w:val="009D677F"/>
    <w:rsid w:val="009D6C0A"/>
    <w:rsid w:val="009D6C94"/>
    <w:rsid w:val="009E13F1"/>
    <w:rsid w:val="009E1D3D"/>
    <w:rsid w:val="009E23EE"/>
    <w:rsid w:val="009E2EFE"/>
    <w:rsid w:val="009E3A5F"/>
    <w:rsid w:val="009E3A87"/>
    <w:rsid w:val="009E3D16"/>
    <w:rsid w:val="009E47E9"/>
    <w:rsid w:val="009E497C"/>
    <w:rsid w:val="009E550D"/>
    <w:rsid w:val="009E6021"/>
    <w:rsid w:val="009F0286"/>
    <w:rsid w:val="009F06E0"/>
    <w:rsid w:val="009F1196"/>
    <w:rsid w:val="009F1961"/>
    <w:rsid w:val="009F2804"/>
    <w:rsid w:val="009F3440"/>
    <w:rsid w:val="009F4448"/>
    <w:rsid w:val="009F4753"/>
    <w:rsid w:val="009F478E"/>
    <w:rsid w:val="009F5295"/>
    <w:rsid w:val="009F734D"/>
    <w:rsid w:val="009F7682"/>
    <w:rsid w:val="00A0049E"/>
    <w:rsid w:val="00A004AD"/>
    <w:rsid w:val="00A00B52"/>
    <w:rsid w:val="00A01C54"/>
    <w:rsid w:val="00A023A1"/>
    <w:rsid w:val="00A02F7A"/>
    <w:rsid w:val="00A035D1"/>
    <w:rsid w:val="00A0394D"/>
    <w:rsid w:val="00A03C54"/>
    <w:rsid w:val="00A044FD"/>
    <w:rsid w:val="00A04657"/>
    <w:rsid w:val="00A0567A"/>
    <w:rsid w:val="00A05785"/>
    <w:rsid w:val="00A06509"/>
    <w:rsid w:val="00A06A8F"/>
    <w:rsid w:val="00A1045B"/>
    <w:rsid w:val="00A10501"/>
    <w:rsid w:val="00A10EBC"/>
    <w:rsid w:val="00A120E9"/>
    <w:rsid w:val="00A14AF7"/>
    <w:rsid w:val="00A1704A"/>
    <w:rsid w:val="00A17063"/>
    <w:rsid w:val="00A20019"/>
    <w:rsid w:val="00A235C6"/>
    <w:rsid w:val="00A24CB2"/>
    <w:rsid w:val="00A2501A"/>
    <w:rsid w:val="00A251E3"/>
    <w:rsid w:val="00A26889"/>
    <w:rsid w:val="00A271A0"/>
    <w:rsid w:val="00A276BB"/>
    <w:rsid w:val="00A30148"/>
    <w:rsid w:val="00A308DE"/>
    <w:rsid w:val="00A30962"/>
    <w:rsid w:val="00A30C6E"/>
    <w:rsid w:val="00A31308"/>
    <w:rsid w:val="00A317A4"/>
    <w:rsid w:val="00A322B5"/>
    <w:rsid w:val="00A32551"/>
    <w:rsid w:val="00A32FBC"/>
    <w:rsid w:val="00A33505"/>
    <w:rsid w:val="00A3405E"/>
    <w:rsid w:val="00A351D8"/>
    <w:rsid w:val="00A362C2"/>
    <w:rsid w:val="00A37892"/>
    <w:rsid w:val="00A40302"/>
    <w:rsid w:val="00A404E0"/>
    <w:rsid w:val="00A418C2"/>
    <w:rsid w:val="00A4199A"/>
    <w:rsid w:val="00A422D6"/>
    <w:rsid w:val="00A42AFE"/>
    <w:rsid w:val="00A42E6B"/>
    <w:rsid w:val="00A435D7"/>
    <w:rsid w:val="00A43A26"/>
    <w:rsid w:val="00A43FE6"/>
    <w:rsid w:val="00A44624"/>
    <w:rsid w:val="00A44C67"/>
    <w:rsid w:val="00A44EE5"/>
    <w:rsid w:val="00A45384"/>
    <w:rsid w:val="00A45D57"/>
    <w:rsid w:val="00A46504"/>
    <w:rsid w:val="00A46CC7"/>
    <w:rsid w:val="00A46EF9"/>
    <w:rsid w:val="00A46FC6"/>
    <w:rsid w:val="00A50D7C"/>
    <w:rsid w:val="00A517AA"/>
    <w:rsid w:val="00A51840"/>
    <w:rsid w:val="00A5185A"/>
    <w:rsid w:val="00A52B29"/>
    <w:rsid w:val="00A52DC5"/>
    <w:rsid w:val="00A538CC"/>
    <w:rsid w:val="00A54980"/>
    <w:rsid w:val="00A54A40"/>
    <w:rsid w:val="00A54C8C"/>
    <w:rsid w:val="00A54CE5"/>
    <w:rsid w:val="00A55065"/>
    <w:rsid w:val="00A55309"/>
    <w:rsid w:val="00A55864"/>
    <w:rsid w:val="00A57679"/>
    <w:rsid w:val="00A6151E"/>
    <w:rsid w:val="00A619DE"/>
    <w:rsid w:val="00A62AE2"/>
    <w:rsid w:val="00A62E80"/>
    <w:rsid w:val="00A6460D"/>
    <w:rsid w:val="00A64E93"/>
    <w:rsid w:val="00A6596E"/>
    <w:rsid w:val="00A65A3D"/>
    <w:rsid w:val="00A65F60"/>
    <w:rsid w:val="00A67092"/>
    <w:rsid w:val="00A67757"/>
    <w:rsid w:val="00A70988"/>
    <w:rsid w:val="00A72DBA"/>
    <w:rsid w:val="00A72F2C"/>
    <w:rsid w:val="00A73692"/>
    <w:rsid w:val="00A73CCE"/>
    <w:rsid w:val="00A745D1"/>
    <w:rsid w:val="00A749C4"/>
    <w:rsid w:val="00A75036"/>
    <w:rsid w:val="00A75094"/>
    <w:rsid w:val="00A75E3D"/>
    <w:rsid w:val="00A7610B"/>
    <w:rsid w:val="00A76EB3"/>
    <w:rsid w:val="00A77272"/>
    <w:rsid w:val="00A7727D"/>
    <w:rsid w:val="00A778CD"/>
    <w:rsid w:val="00A806B4"/>
    <w:rsid w:val="00A83DE7"/>
    <w:rsid w:val="00A83E84"/>
    <w:rsid w:val="00A84064"/>
    <w:rsid w:val="00A840F8"/>
    <w:rsid w:val="00A848E3"/>
    <w:rsid w:val="00A86387"/>
    <w:rsid w:val="00A87735"/>
    <w:rsid w:val="00A9245C"/>
    <w:rsid w:val="00A9277D"/>
    <w:rsid w:val="00A932B3"/>
    <w:rsid w:val="00A9390C"/>
    <w:rsid w:val="00A94556"/>
    <w:rsid w:val="00A95525"/>
    <w:rsid w:val="00A95955"/>
    <w:rsid w:val="00AA0301"/>
    <w:rsid w:val="00AA09FF"/>
    <w:rsid w:val="00AA0E48"/>
    <w:rsid w:val="00AA2763"/>
    <w:rsid w:val="00AA2C00"/>
    <w:rsid w:val="00AA3073"/>
    <w:rsid w:val="00AA3174"/>
    <w:rsid w:val="00AA3714"/>
    <w:rsid w:val="00AA3DF0"/>
    <w:rsid w:val="00AA3F70"/>
    <w:rsid w:val="00AA4418"/>
    <w:rsid w:val="00AA4B36"/>
    <w:rsid w:val="00AA58BF"/>
    <w:rsid w:val="00AA5C83"/>
    <w:rsid w:val="00AA6BE9"/>
    <w:rsid w:val="00AB1360"/>
    <w:rsid w:val="00AB162A"/>
    <w:rsid w:val="00AB17B1"/>
    <w:rsid w:val="00AB1918"/>
    <w:rsid w:val="00AB1F1F"/>
    <w:rsid w:val="00AB307F"/>
    <w:rsid w:val="00AB39B6"/>
    <w:rsid w:val="00AB3C19"/>
    <w:rsid w:val="00AB3E06"/>
    <w:rsid w:val="00AB3F30"/>
    <w:rsid w:val="00AB41A0"/>
    <w:rsid w:val="00AB4E8A"/>
    <w:rsid w:val="00AB51CA"/>
    <w:rsid w:val="00AB69C1"/>
    <w:rsid w:val="00AB6CC8"/>
    <w:rsid w:val="00AB72D2"/>
    <w:rsid w:val="00AC011B"/>
    <w:rsid w:val="00AC0559"/>
    <w:rsid w:val="00AC0B90"/>
    <w:rsid w:val="00AC105F"/>
    <w:rsid w:val="00AC17B1"/>
    <w:rsid w:val="00AC1D32"/>
    <w:rsid w:val="00AC2B6C"/>
    <w:rsid w:val="00AC3139"/>
    <w:rsid w:val="00AC33A4"/>
    <w:rsid w:val="00AC3897"/>
    <w:rsid w:val="00AC4297"/>
    <w:rsid w:val="00AC46D8"/>
    <w:rsid w:val="00AC473D"/>
    <w:rsid w:val="00AC5CA0"/>
    <w:rsid w:val="00AC5D7D"/>
    <w:rsid w:val="00AC6307"/>
    <w:rsid w:val="00AC67AA"/>
    <w:rsid w:val="00AC6986"/>
    <w:rsid w:val="00AD0FBC"/>
    <w:rsid w:val="00AD184F"/>
    <w:rsid w:val="00AD1AC1"/>
    <w:rsid w:val="00AD1B4B"/>
    <w:rsid w:val="00AD26A4"/>
    <w:rsid w:val="00AD331D"/>
    <w:rsid w:val="00AD47D8"/>
    <w:rsid w:val="00AD4850"/>
    <w:rsid w:val="00AD6014"/>
    <w:rsid w:val="00AD645F"/>
    <w:rsid w:val="00AD66C6"/>
    <w:rsid w:val="00AD6897"/>
    <w:rsid w:val="00AD6ADF"/>
    <w:rsid w:val="00AE0044"/>
    <w:rsid w:val="00AE0AB0"/>
    <w:rsid w:val="00AE10B5"/>
    <w:rsid w:val="00AE25E0"/>
    <w:rsid w:val="00AE393E"/>
    <w:rsid w:val="00AE4C7D"/>
    <w:rsid w:val="00AE4FB3"/>
    <w:rsid w:val="00AE51F1"/>
    <w:rsid w:val="00AE5E14"/>
    <w:rsid w:val="00AE5FBA"/>
    <w:rsid w:val="00AE66F0"/>
    <w:rsid w:val="00AE7F1A"/>
    <w:rsid w:val="00AF02F3"/>
    <w:rsid w:val="00AF11CB"/>
    <w:rsid w:val="00AF1D0C"/>
    <w:rsid w:val="00AF2590"/>
    <w:rsid w:val="00AF261D"/>
    <w:rsid w:val="00AF40A3"/>
    <w:rsid w:val="00AF5335"/>
    <w:rsid w:val="00AF5449"/>
    <w:rsid w:val="00AF5933"/>
    <w:rsid w:val="00AF6C43"/>
    <w:rsid w:val="00AF759A"/>
    <w:rsid w:val="00B0087A"/>
    <w:rsid w:val="00B00AED"/>
    <w:rsid w:val="00B00C20"/>
    <w:rsid w:val="00B01164"/>
    <w:rsid w:val="00B019F9"/>
    <w:rsid w:val="00B03097"/>
    <w:rsid w:val="00B036A8"/>
    <w:rsid w:val="00B04159"/>
    <w:rsid w:val="00B0434D"/>
    <w:rsid w:val="00B043F9"/>
    <w:rsid w:val="00B050C4"/>
    <w:rsid w:val="00B052BB"/>
    <w:rsid w:val="00B05402"/>
    <w:rsid w:val="00B0591E"/>
    <w:rsid w:val="00B06C76"/>
    <w:rsid w:val="00B06F60"/>
    <w:rsid w:val="00B079F7"/>
    <w:rsid w:val="00B07B14"/>
    <w:rsid w:val="00B10575"/>
    <w:rsid w:val="00B10626"/>
    <w:rsid w:val="00B10958"/>
    <w:rsid w:val="00B11BFC"/>
    <w:rsid w:val="00B12066"/>
    <w:rsid w:val="00B1237E"/>
    <w:rsid w:val="00B13472"/>
    <w:rsid w:val="00B13BB7"/>
    <w:rsid w:val="00B14093"/>
    <w:rsid w:val="00B143EF"/>
    <w:rsid w:val="00B14716"/>
    <w:rsid w:val="00B14A81"/>
    <w:rsid w:val="00B16026"/>
    <w:rsid w:val="00B16AF2"/>
    <w:rsid w:val="00B202C9"/>
    <w:rsid w:val="00B2103B"/>
    <w:rsid w:val="00B21522"/>
    <w:rsid w:val="00B21628"/>
    <w:rsid w:val="00B21F0A"/>
    <w:rsid w:val="00B2210E"/>
    <w:rsid w:val="00B22535"/>
    <w:rsid w:val="00B234C2"/>
    <w:rsid w:val="00B23A38"/>
    <w:rsid w:val="00B23B7D"/>
    <w:rsid w:val="00B23D4C"/>
    <w:rsid w:val="00B242E1"/>
    <w:rsid w:val="00B24AC9"/>
    <w:rsid w:val="00B25D7D"/>
    <w:rsid w:val="00B25F51"/>
    <w:rsid w:val="00B267C4"/>
    <w:rsid w:val="00B26ACE"/>
    <w:rsid w:val="00B26FEA"/>
    <w:rsid w:val="00B27123"/>
    <w:rsid w:val="00B273A4"/>
    <w:rsid w:val="00B276E3"/>
    <w:rsid w:val="00B27C81"/>
    <w:rsid w:val="00B27D9F"/>
    <w:rsid w:val="00B27EAA"/>
    <w:rsid w:val="00B31163"/>
    <w:rsid w:val="00B31858"/>
    <w:rsid w:val="00B31B2F"/>
    <w:rsid w:val="00B327C7"/>
    <w:rsid w:val="00B32A6B"/>
    <w:rsid w:val="00B349BD"/>
    <w:rsid w:val="00B34C73"/>
    <w:rsid w:val="00B357BB"/>
    <w:rsid w:val="00B3633F"/>
    <w:rsid w:val="00B36B22"/>
    <w:rsid w:val="00B40A5E"/>
    <w:rsid w:val="00B41B4E"/>
    <w:rsid w:val="00B42297"/>
    <w:rsid w:val="00B4280F"/>
    <w:rsid w:val="00B42C33"/>
    <w:rsid w:val="00B43DDB"/>
    <w:rsid w:val="00B44B30"/>
    <w:rsid w:val="00B44BD0"/>
    <w:rsid w:val="00B44C12"/>
    <w:rsid w:val="00B457F5"/>
    <w:rsid w:val="00B45A6A"/>
    <w:rsid w:val="00B4648D"/>
    <w:rsid w:val="00B477F2"/>
    <w:rsid w:val="00B478A1"/>
    <w:rsid w:val="00B5020C"/>
    <w:rsid w:val="00B50883"/>
    <w:rsid w:val="00B50BFF"/>
    <w:rsid w:val="00B51435"/>
    <w:rsid w:val="00B51C73"/>
    <w:rsid w:val="00B52E5E"/>
    <w:rsid w:val="00B538B1"/>
    <w:rsid w:val="00B55160"/>
    <w:rsid w:val="00B55845"/>
    <w:rsid w:val="00B558F6"/>
    <w:rsid w:val="00B55E5C"/>
    <w:rsid w:val="00B56316"/>
    <w:rsid w:val="00B5637F"/>
    <w:rsid w:val="00B56AB1"/>
    <w:rsid w:val="00B57822"/>
    <w:rsid w:val="00B57895"/>
    <w:rsid w:val="00B57966"/>
    <w:rsid w:val="00B57F85"/>
    <w:rsid w:val="00B60075"/>
    <w:rsid w:val="00B600A4"/>
    <w:rsid w:val="00B600C8"/>
    <w:rsid w:val="00B600CA"/>
    <w:rsid w:val="00B60131"/>
    <w:rsid w:val="00B60927"/>
    <w:rsid w:val="00B6092C"/>
    <w:rsid w:val="00B61A09"/>
    <w:rsid w:val="00B61AB7"/>
    <w:rsid w:val="00B61C8B"/>
    <w:rsid w:val="00B61ED7"/>
    <w:rsid w:val="00B6275F"/>
    <w:rsid w:val="00B636B1"/>
    <w:rsid w:val="00B640CE"/>
    <w:rsid w:val="00B64D6E"/>
    <w:rsid w:val="00B65126"/>
    <w:rsid w:val="00B6544D"/>
    <w:rsid w:val="00B65959"/>
    <w:rsid w:val="00B6783A"/>
    <w:rsid w:val="00B701B3"/>
    <w:rsid w:val="00B718B4"/>
    <w:rsid w:val="00B718B7"/>
    <w:rsid w:val="00B71BEB"/>
    <w:rsid w:val="00B725CE"/>
    <w:rsid w:val="00B728F3"/>
    <w:rsid w:val="00B7342E"/>
    <w:rsid w:val="00B73DFE"/>
    <w:rsid w:val="00B73F3F"/>
    <w:rsid w:val="00B74399"/>
    <w:rsid w:val="00B74B36"/>
    <w:rsid w:val="00B7557A"/>
    <w:rsid w:val="00B75E02"/>
    <w:rsid w:val="00B771AA"/>
    <w:rsid w:val="00B7767A"/>
    <w:rsid w:val="00B77AC1"/>
    <w:rsid w:val="00B80492"/>
    <w:rsid w:val="00B80B34"/>
    <w:rsid w:val="00B80BFF"/>
    <w:rsid w:val="00B81FD5"/>
    <w:rsid w:val="00B825E8"/>
    <w:rsid w:val="00B839DE"/>
    <w:rsid w:val="00B83D5F"/>
    <w:rsid w:val="00B84027"/>
    <w:rsid w:val="00B843E0"/>
    <w:rsid w:val="00B84775"/>
    <w:rsid w:val="00B84A20"/>
    <w:rsid w:val="00B84C30"/>
    <w:rsid w:val="00B84EBC"/>
    <w:rsid w:val="00B85377"/>
    <w:rsid w:val="00B85AF7"/>
    <w:rsid w:val="00B862D5"/>
    <w:rsid w:val="00B86CDE"/>
    <w:rsid w:val="00B870C6"/>
    <w:rsid w:val="00B8730F"/>
    <w:rsid w:val="00B90AD0"/>
    <w:rsid w:val="00B911EA"/>
    <w:rsid w:val="00B92186"/>
    <w:rsid w:val="00B92B5D"/>
    <w:rsid w:val="00B94F1D"/>
    <w:rsid w:val="00B94F64"/>
    <w:rsid w:val="00B9668F"/>
    <w:rsid w:val="00B9693D"/>
    <w:rsid w:val="00B96993"/>
    <w:rsid w:val="00B96AE9"/>
    <w:rsid w:val="00B96B3E"/>
    <w:rsid w:val="00B97009"/>
    <w:rsid w:val="00B9772C"/>
    <w:rsid w:val="00BA0F8B"/>
    <w:rsid w:val="00BA12D0"/>
    <w:rsid w:val="00BA16A9"/>
    <w:rsid w:val="00BA1D1B"/>
    <w:rsid w:val="00BA262B"/>
    <w:rsid w:val="00BA266E"/>
    <w:rsid w:val="00BA298E"/>
    <w:rsid w:val="00BA3049"/>
    <w:rsid w:val="00BA4236"/>
    <w:rsid w:val="00BA4D70"/>
    <w:rsid w:val="00BA5204"/>
    <w:rsid w:val="00BB01CE"/>
    <w:rsid w:val="00BB0B39"/>
    <w:rsid w:val="00BB13D3"/>
    <w:rsid w:val="00BB2516"/>
    <w:rsid w:val="00BB4621"/>
    <w:rsid w:val="00BB477C"/>
    <w:rsid w:val="00BB4810"/>
    <w:rsid w:val="00BB4835"/>
    <w:rsid w:val="00BB4AD5"/>
    <w:rsid w:val="00BB4D47"/>
    <w:rsid w:val="00BB4E28"/>
    <w:rsid w:val="00BB52DE"/>
    <w:rsid w:val="00BB6F96"/>
    <w:rsid w:val="00BC0E8F"/>
    <w:rsid w:val="00BC11DA"/>
    <w:rsid w:val="00BC1516"/>
    <w:rsid w:val="00BC186D"/>
    <w:rsid w:val="00BC1C7B"/>
    <w:rsid w:val="00BC217B"/>
    <w:rsid w:val="00BC2CAC"/>
    <w:rsid w:val="00BC3383"/>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982"/>
    <w:rsid w:val="00BC6AF6"/>
    <w:rsid w:val="00BC6F4A"/>
    <w:rsid w:val="00BD073F"/>
    <w:rsid w:val="00BD128A"/>
    <w:rsid w:val="00BD1DFA"/>
    <w:rsid w:val="00BD2B65"/>
    <w:rsid w:val="00BD3B10"/>
    <w:rsid w:val="00BD4599"/>
    <w:rsid w:val="00BD4B54"/>
    <w:rsid w:val="00BD4F18"/>
    <w:rsid w:val="00BD5505"/>
    <w:rsid w:val="00BD5B60"/>
    <w:rsid w:val="00BD5D95"/>
    <w:rsid w:val="00BD617F"/>
    <w:rsid w:val="00BD64C0"/>
    <w:rsid w:val="00BD67E2"/>
    <w:rsid w:val="00BD7FE2"/>
    <w:rsid w:val="00BE17FB"/>
    <w:rsid w:val="00BE1D66"/>
    <w:rsid w:val="00BE1FAE"/>
    <w:rsid w:val="00BE2385"/>
    <w:rsid w:val="00BE2C18"/>
    <w:rsid w:val="00BE3037"/>
    <w:rsid w:val="00BE336A"/>
    <w:rsid w:val="00BE3CF9"/>
    <w:rsid w:val="00BE3EB7"/>
    <w:rsid w:val="00BE4A51"/>
    <w:rsid w:val="00BE560F"/>
    <w:rsid w:val="00BE634D"/>
    <w:rsid w:val="00BE6E38"/>
    <w:rsid w:val="00BE7331"/>
    <w:rsid w:val="00BE74F2"/>
    <w:rsid w:val="00BE7536"/>
    <w:rsid w:val="00BF0BF2"/>
    <w:rsid w:val="00BF18E5"/>
    <w:rsid w:val="00BF2443"/>
    <w:rsid w:val="00BF26AB"/>
    <w:rsid w:val="00BF2D8E"/>
    <w:rsid w:val="00BF4ADA"/>
    <w:rsid w:val="00BF508F"/>
    <w:rsid w:val="00BF5184"/>
    <w:rsid w:val="00BF52BC"/>
    <w:rsid w:val="00BF55AD"/>
    <w:rsid w:val="00BF5A0B"/>
    <w:rsid w:val="00BF5A8E"/>
    <w:rsid w:val="00BF5BB8"/>
    <w:rsid w:val="00BF5C0D"/>
    <w:rsid w:val="00C007EB"/>
    <w:rsid w:val="00C00C0C"/>
    <w:rsid w:val="00C00CBF"/>
    <w:rsid w:val="00C0268A"/>
    <w:rsid w:val="00C056F6"/>
    <w:rsid w:val="00C05CA8"/>
    <w:rsid w:val="00C060B9"/>
    <w:rsid w:val="00C06B19"/>
    <w:rsid w:val="00C104B6"/>
    <w:rsid w:val="00C10B12"/>
    <w:rsid w:val="00C11FA7"/>
    <w:rsid w:val="00C12BC7"/>
    <w:rsid w:val="00C1414B"/>
    <w:rsid w:val="00C1415F"/>
    <w:rsid w:val="00C146DE"/>
    <w:rsid w:val="00C1481F"/>
    <w:rsid w:val="00C14ACD"/>
    <w:rsid w:val="00C156F1"/>
    <w:rsid w:val="00C15B0F"/>
    <w:rsid w:val="00C15C3C"/>
    <w:rsid w:val="00C17582"/>
    <w:rsid w:val="00C17B56"/>
    <w:rsid w:val="00C207BD"/>
    <w:rsid w:val="00C2081A"/>
    <w:rsid w:val="00C210A5"/>
    <w:rsid w:val="00C21886"/>
    <w:rsid w:val="00C219A2"/>
    <w:rsid w:val="00C21BB2"/>
    <w:rsid w:val="00C21D70"/>
    <w:rsid w:val="00C22004"/>
    <w:rsid w:val="00C22491"/>
    <w:rsid w:val="00C22D96"/>
    <w:rsid w:val="00C22DC2"/>
    <w:rsid w:val="00C233BB"/>
    <w:rsid w:val="00C234C8"/>
    <w:rsid w:val="00C23B68"/>
    <w:rsid w:val="00C23E38"/>
    <w:rsid w:val="00C249B7"/>
    <w:rsid w:val="00C24D28"/>
    <w:rsid w:val="00C253E1"/>
    <w:rsid w:val="00C25A4B"/>
    <w:rsid w:val="00C268EE"/>
    <w:rsid w:val="00C27299"/>
    <w:rsid w:val="00C305B2"/>
    <w:rsid w:val="00C3135E"/>
    <w:rsid w:val="00C31589"/>
    <w:rsid w:val="00C33970"/>
    <w:rsid w:val="00C33EE1"/>
    <w:rsid w:val="00C341AC"/>
    <w:rsid w:val="00C345DA"/>
    <w:rsid w:val="00C34A35"/>
    <w:rsid w:val="00C34F82"/>
    <w:rsid w:val="00C366E1"/>
    <w:rsid w:val="00C37312"/>
    <w:rsid w:val="00C37DEC"/>
    <w:rsid w:val="00C40728"/>
    <w:rsid w:val="00C41167"/>
    <w:rsid w:val="00C415F8"/>
    <w:rsid w:val="00C41B59"/>
    <w:rsid w:val="00C422F5"/>
    <w:rsid w:val="00C425D0"/>
    <w:rsid w:val="00C431BC"/>
    <w:rsid w:val="00C43624"/>
    <w:rsid w:val="00C45058"/>
    <w:rsid w:val="00C455D8"/>
    <w:rsid w:val="00C45A05"/>
    <w:rsid w:val="00C45AFC"/>
    <w:rsid w:val="00C45BA5"/>
    <w:rsid w:val="00C45EFC"/>
    <w:rsid w:val="00C46036"/>
    <w:rsid w:val="00C46082"/>
    <w:rsid w:val="00C46952"/>
    <w:rsid w:val="00C4744E"/>
    <w:rsid w:val="00C47EFE"/>
    <w:rsid w:val="00C47F48"/>
    <w:rsid w:val="00C503AC"/>
    <w:rsid w:val="00C50667"/>
    <w:rsid w:val="00C50BA7"/>
    <w:rsid w:val="00C50F0A"/>
    <w:rsid w:val="00C51C1A"/>
    <w:rsid w:val="00C524BC"/>
    <w:rsid w:val="00C52DB7"/>
    <w:rsid w:val="00C531CC"/>
    <w:rsid w:val="00C53401"/>
    <w:rsid w:val="00C53833"/>
    <w:rsid w:val="00C542D1"/>
    <w:rsid w:val="00C54A2B"/>
    <w:rsid w:val="00C550DA"/>
    <w:rsid w:val="00C555BC"/>
    <w:rsid w:val="00C55DCA"/>
    <w:rsid w:val="00C560ED"/>
    <w:rsid w:val="00C56841"/>
    <w:rsid w:val="00C569E6"/>
    <w:rsid w:val="00C56D61"/>
    <w:rsid w:val="00C57BCA"/>
    <w:rsid w:val="00C603AF"/>
    <w:rsid w:val="00C60660"/>
    <w:rsid w:val="00C6152E"/>
    <w:rsid w:val="00C61729"/>
    <w:rsid w:val="00C61C35"/>
    <w:rsid w:val="00C620FD"/>
    <w:rsid w:val="00C623E3"/>
    <w:rsid w:val="00C6355F"/>
    <w:rsid w:val="00C63800"/>
    <w:rsid w:val="00C63C74"/>
    <w:rsid w:val="00C6468F"/>
    <w:rsid w:val="00C65043"/>
    <w:rsid w:val="00C6576F"/>
    <w:rsid w:val="00C66F0C"/>
    <w:rsid w:val="00C675FD"/>
    <w:rsid w:val="00C67644"/>
    <w:rsid w:val="00C676B3"/>
    <w:rsid w:val="00C70EDD"/>
    <w:rsid w:val="00C71041"/>
    <w:rsid w:val="00C72998"/>
    <w:rsid w:val="00C729FF"/>
    <w:rsid w:val="00C72CE2"/>
    <w:rsid w:val="00C736CB"/>
    <w:rsid w:val="00C74730"/>
    <w:rsid w:val="00C759EF"/>
    <w:rsid w:val="00C75A14"/>
    <w:rsid w:val="00C75A41"/>
    <w:rsid w:val="00C75FBF"/>
    <w:rsid w:val="00C76131"/>
    <w:rsid w:val="00C762F0"/>
    <w:rsid w:val="00C76825"/>
    <w:rsid w:val="00C7690E"/>
    <w:rsid w:val="00C76D28"/>
    <w:rsid w:val="00C77334"/>
    <w:rsid w:val="00C802C1"/>
    <w:rsid w:val="00C8092F"/>
    <w:rsid w:val="00C818A7"/>
    <w:rsid w:val="00C8274A"/>
    <w:rsid w:val="00C82CA2"/>
    <w:rsid w:val="00C84181"/>
    <w:rsid w:val="00C84C95"/>
    <w:rsid w:val="00C84EE6"/>
    <w:rsid w:val="00C85A30"/>
    <w:rsid w:val="00C85DDA"/>
    <w:rsid w:val="00C87625"/>
    <w:rsid w:val="00C9003B"/>
    <w:rsid w:val="00C90114"/>
    <w:rsid w:val="00C9012A"/>
    <w:rsid w:val="00C90831"/>
    <w:rsid w:val="00C912B3"/>
    <w:rsid w:val="00C922D7"/>
    <w:rsid w:val="00C92906"/>
    <w:rsid w:val="00C940F3"/>
    <w:rsid w:val="00C948AC"/>
    <w:rsid w:val="00C949DB"/>
    <w:rsid w:val="00C94EC8"/>
    <w:rsid w:val="00C95BF6"/>
    <w:rsid w:val="00C95FFC"/>
    <w:rsid w:val="00C9654C"/>
    <w:rsid w:val="00C96758"/>
    <w:rsid w:val="00C975EE"/>
    <w:rsid w:val="00C9773B"/>
    <w:rsid w:val="00C9793D"/>
    <w:rsid w:val="00C97B55"/>
    <w:rsid w:val="00C97DA2"/>
    <w:rsid w:val="00CA0513"/>
    <w:rsid w:val="00CA0B30"/>
    <w:rsid w:val="00CA0DB6"/>
    <w:rsid w:val="00CA1714"/>
    <w:rsid w:val="00CA1CB2"/>
    <w:rsid w:val="00CA1D35"/>
    <w:rsid w:val="00CA2314"/>
    <w:rsid w:val="00CA303C"/>
    <w:rsid w:val="00CA346F"/>
    <w:rsid w:val="00CA3B30"/>
    <w:rsid w:val="00CA406D"/>
    <w:rsid w:val="00CA463D"/>
    <w:rsid w:val="00CA4AEA"/>
    <w:rsid w:val="00CA4B97"/>
    <w:rsid w:val="00CA4DFD"/>
    <w:rsid w:val="00CA59CE"/>
    <w:rsid w:val="00CA6175"/>
    <w:rsid w:val="00CB0AF2"/>
    <w:rsid w:val="00CB1032"/>
    <w:rsid w:val="00CB127C"/>
    <w:rsid w:val="00CB13E7"/>
    <w:rsid w:val="00CB14C7"/>
    <w:rsid w:val="00CB14DF"/>
    <w:rsid w:val="00CB1B35"/>
    <w:rsid w:val="00CB1C71"/>
    <w:rsid w:val="00CB1FBF"/>
    <w:rsid w:val="00CB38FA"/>
    <w:rsid w:val="00CB3D5E"/>
    <w:rsid w:val="00CB62A4"/>
    <w:rsid w:val="00CB6782"/>
    <w:rsid w:val="00CB6956"/>
    <w:rsid w:val="00CB6D0E"/>
    <w:rsid w:val="00CC03BD"/>
    <w:rsid w:val="00CC044B"/>
    <w:rsid w:val="00CC0546"/>
    <w:rsid w:val="00CC0715"/>
    <w:rsid w:val="00CC0CF9"/>
    <w:rsid w:val="00CC2483"/>
    <w:rsid w:val="00CC2779"/>
    <w:rsid w:val="00CC2EDF"/>
    <w:rsid w:val="00CC33DE"/>
    <w:rsid w:val="00CC3F39"/>
    <w:rsid w:val="00CC48CB"/>
    <w:rsid w:val="00CC50CE"/>
    <w:rsid w:val="00CC5E6C"/>
    <w:rsid w:val="00CC631E"/>
    <w:rsid w:val="00CC65B3"/>
    <w:rsid w:val="00CC6C03"/>
    <w:rsid w:val="00CC6C97"/>
    <w:rsid w:val="00CC6EAC"/>
    <w:rsid w:val="00CC7C6F"/>
    <w:rsid w:val="00CD005C"/>
    <w:rsid w:val="00CD2C1C"/>
    <w:rsid w:val="00CD305C"/>
    <w:rsid w:val="00CD3D27"/>
    <w:rsid w:val="00CD3F98"/>
    <w:rsid w:val="00CD445D"/>
    <w:rsid w:val="00CD56FE"/>
    <w:rsid w:val="00CD5855"/>
    <w:rsid w:val="00CD60B6"/>
    <w:rsid w:val="00CD643F"/>
    <w:rsid w:val="00CD6D2A"/>
    <w:rsid w:val="00CD7DBC"/>
    <w:rsid w:val="00CD7F2E"/>
    <w:rsid w:val="00CE0577"/>
    <w:rsid w:val="00CE0B36"/>
    <w:rsid w:val="00CE0BA7"/>
    <w:rsid w:val="00CE0E02"/>
    <w:rsid w:val="00CE1E90"/>
    <w:rsid w:val="00CE2824"/>
    <w:rsid w:val="00CE2D8F"/>
    <w:rsid w:val="00CE32AE"/>
    <w:rsid w:val="00CE495D"/>
    <w:rsid w:val="00CE53AF"/>
    <w:rsid w:val="00CE5732"/>
    <w:rsid w:val="00CE6F59"/>
    <w:rsid w:val="00CE766C"/>
    <w:rsid w:val="00CE77EE"/>
    <w:rsid w:val="00CE7A83"/>
    <w:rsid w:val="00CE7CCC"/>
    <w:rsid w:val="00CE7D8D"/>
    <w:rsid w:val="00CF0A0A"/>
    <w:rsid w:val="00CF0BFC"/>
    <w:rsid w:val="00CF17C1"/>
    <w:rsid w:val="00CF2C3A"/>
    <w:rsid w:val="00CF3281"/>
    <w:rsid w:val="00CF4C65"/>
    <w:rsid w:val="00CF51AC"/>
    <w:rsid w:val="00CF6F5E"/>
    <w:rsid w:val="00CF7298"/>
    <w:rsid w:val="00CF78F6"/>
    <w:rsid w:val="00D000BC"/>
    <w:rsid w:val="00D00758"/>
    <w:rsid w:val="00D01137"/>
    <w:rsid w:val="00D02F1C"/>
    <w:rsid w:val="00D035FD"/>
    <w:rsid w:val="00D042A3"/>
    <w:rsid w:val="00D04338"/>
    <w:rsid w:val="00D0479B"/>
    <w:rsid w:val="00D048F2"/>
    <w:rsid w:val="00D050DB"/>
    <w:rsid w:val="00D052EA"/>
    <w:rsid w:val="00D07CCA"/>
    <w:rsid w:val="00D119EB"/>
    <w:rsid w:val="00D120A8"/>
    <w:rsid w:val="00D12973"/>
    <w:rsid w:val="00D12C10"/>
    <w:rsid w:val="00D12CCF"/>
    <w:rsid w:val="00D133F5"/>
    <w:rsid w:val="00D13597"/>
    <w:rsid w:val="00D136C5"/>
    <w:rsid w:val="00D13A2F"/>
    <w:rsid w:val="00D13BF3"/>
    <w:rsid w:val="00D13D4F"/>
    <w:rsid w:val="00D13E79"/>
    <w:rsid w:val="00D14005"/>
    <w:rsid w:val="00D16F87"/>
    <w:rsid w:val="00D20510"/>
    <w:rsid w:val="00D210E8"/>
    <w:rsid w:val="00D21DD5"/>
    <w:rsid w:val="00D221AE"/>
    <w:rsid w:val="00D22547"/>
    <w:rsid w:val="00D22925"/>
    <w:rsid w:val="00D235F7"/>
    <w:rsid w:val="00D2394A"/>
    <w:rsid w:val="00D23CBB"/>
    <w:rsid w:val="00D240AC"/>
    <w:rsid w:val="00D243A2"/>
    <w:rsid w:val="00D2474D"/>
    <w:rsid w:val="00D249E8"/>
    <w:rsid w:val="00D25B75"/>
    <w:rsid w:val="00D2616B"/>
    <w:rsid w:val="00D262DA"/>
    <w:rsid w:val="00D26545"/>
    <w:rsid w:val="00D26735"/>
    <w:rsid w:val="00D27A0F"/>
    <w:rsid w:val="00D30127"/>
    <w:rsid w:val="00D30ABF"/>
    <w:rsid w:val="00D30E6E"/>
    <w:rsid w:val="00D3114F"/>
    <w:rsid w:val="00D31A3E"/>
    <w:rsid w:val="00D326EB"/>
    <w:rsid w:val="00D32A89"/>
    <w:rsid w:val="00D33350"/>
    <w:rsid w:val="00D337B7"/>
    <w:rsid w:val="00D34027"/>
    <w:rsid w:val="00D340DE"/>
    <w:rsid w:val="00D3542D"/>
    <w:rsid w:val="00D36899"/>
    <w:rsid w:val="00D36E94"/>
    <w:rsid w:val="00D37608"/>
    <w:rsid w:val="00D40F5F"/>
    <w:rsid w:val="00D434D1"/>
    <w:rsid w:val="00D43687"/>
    <w:rsid w:val="00D4424F"/>
    <w:rsid w:val="00D4445F"/>
    <w:rsid w:val="00D44B8C"/>
    <w:rsid w:val="00D44C80"/>
    <w:rsid w:val="00D45B63"/>
    <w:rsid w:val="00D4653C"/>
    <w:rsid w:val="00D474A6"/>
    <w:rsid w:val="00D474E4"/>
    <w:rsid w:val="00D47951"/>
    <w:rsid w:val="00D501F3"/>
    <w:rsid w:val="00D516C7"/>
    <w:rsid w:val="00D51E4F"/>
    <w:rsid w:val="00D52C4E"/>
    <w:rsid w:val="00D539F2"/>
    <w:rsid w:val="00D55AE0"/>
    <w:rsid w:val="00D55E1C"/>
    <w:rsid w:val="00D568AD"/>
    <w:rsid w:val="00D56A3A"/>
    <w:rsid w:val="00D56B96"/>
    <w:rsid w:val="00D572FF"/>
    <w:rsid w:val="00D60988"/>
    <w:rsid w:val="00D60D6D"/>
    <w:rsid w:val="00D60E39"/>
    <w:rsid w:val="00D610A4"/>
    <w:rsid w:val="00D61A09"/>
    <w:rsid w:val="00D61FEB"/>
    <w:rsid w:val="00D62948"/>
    <w:rsid w:val="00D63C31"/>
    <w:rsid w:val="00D6476E"/>
    <w:rsid w:val="00D64980"/>
    <w:rsid w:val="00D65193"/>
    <w:rsid w:val="00D658AD"/>
    <w:rsid w:val="00D6598B"/>
    <w:rsid w:val="00D65DE8"/>
    <w:rsid w:val="00D6637F"/>
    <w:rsid w:val="00D66D49"/>
    <w:rsid w:val="00D67368"/>
    <w:rsid w:val="00D67584"/>
    <w:rsid w:val="00D67752"/>
    <w:rsid w:val="00D73375"/>
    <w:rsid w:val="00D7341F"/>
    <w:rsid w:val="00D737D7"/>
    <w:rsid w:val="00D7386F"/>
    <w:rsid w:val="00D74551"/>
    <w:rsid w:val="00D756DB"/>
    <w:rsid w:val="00D756E8"/>
    <w:rsid w:val="00D75A66"/>
    <w:rsid w:val="00D7726E"/>
    <w:rsid w:val="00D80550"/>
    <w:rsid w:val="00D81263"/>
    <w:rsid w:val="00D81E40"/>
    <w:rsid w:val="00D81F64"/>
    <w:rsid w:val="00D829B5"/>
    <w:rsid w:val="00D83108"/>
    <w:rsid w:val="00D83320"/>
    <w:rsid w:val="00D83FDF"/>
    <w:rsid w:val="00D8448D"/>
    <w:rsid w:val="00D844FE"/>
    <w:rsid w:val="00D849AC"/>
    <w:rsid w:val="00D85849"/>
    <w:rsid w:val="00D87D3C"/>
    <w:rsid w:val="00D906D4"/>
    <w:rsid w:val="00D90C19"/>
    <w:rsid w:val="00D90E5A"/>
    <w:rsid w:val="00D91C39"/>
    <w:rsid w:val="00D9231D"/>
    <w:rsid w:val="00D92DBA"/>
    <w:rsid w:val="00D93EB9"/>
    <w:rsid w:val="00D94152"/>
    <w:rsid w:val="00D94231"/>
    <w:rsid w:val="00D9712B"/>
    <w:rsid w:val="00D974CC"/>
    <w:rsid w:val="00D97636"/>
    <w:rsid w:val="00D97BB4"/>
    <w:rsid w:val="00D97F72"/>
    <w:rsid w:val="00DA06C9"/>
    <w:rsid w:val="00DA0AC6"/>
    <w:rsid w:val="00DA0B84"/>
    <w:rsid w:val="00DA1833"/>
    <w:rsid w:val="00DA273B"/>
    <w:rsid w:val="00DA2D72"/>
    <w:rsid w:val="00DA49DB"/>
    <w:rsid w:val="00DA7A89"/>
    <w:rsid w:val="00DB0EDD"/>
    <w:rsid w:val="00DB2039"/>
    <w:rsid w:val="00DB2C14"/>
    <w:rsid w:val="00DB2C88"/>
    <w:rsid w:val="00DB418C"/>
    <w:rsid w:val="00DB43BF"/>
    <w:rsid w:val="00DB4523"/>
    <w:rsid w:val="00DB5281"/>
    <w:rsid w:val="00DB57D4"/>
    <w:rsid w:val="00DB58EA"/>
    <w:rsid w:val="00DB74BD"/>
    <w:rsid w:val="00DB74C0"/>
    <w:rsid w:val="00DB7565"/>
    <w:rsid w:val="00DB7BA7"/>
    <w:rsid w:val="00DB7DA7"/>
    <w:rsid w:val="00DC01F0"/>
    <w:rsid w:val="00DC0C15"/>
    <w:rsid w:val="00DC2087"/>
    <w:rsid w:val="00DC2A19"/>
    <w:rsid w:val="00DC2C99"/>
    <w:rsid w:val="00DC2DA0"/>
    <w:rsid w:val="00DC3C93"/>
    <w:rsid w:val="00DC541A"/>
    <w:rsid w:val="00DC55E8"/>
    <w:rsid w:val="00DC63D4"/>
    <w:rsid w:val="00DC6EC3"/>
    <w:rsid w:val="00DC7089"/>
    <w:rsid w:val="00DC70ED"/>
    <w:rsid w:val="00DC75AA"/>
    <w:rsid w:val="00DD07D6"/>
    <w:rsid w:val="00DD0BC6"/>
    <w:rsid w:val="00DD1177"/>
    <w:rsid w:val="00DD1968"/>
    <w:rsid w:val="00DD318E"/>
    <w:rsid w:val="00DD34DC"/>
    <w:rsid w:val="00DD402A"/>
    <w:rsid w:val="00DD47BD"/>
    <w:rsid w:val="00DD5815"/>
    <w:rsid w:val="00DD6302"/>
    <w:rsid w:val="00DD7571"/>
    <w:rsid w:val="00DD782B"/>
    <w:rsid w:val="00DE0094"/>
    <w:rsid w:val="00DE1253"/>
    <w:rsid w:val="00DE1443"/>
    <w:rsid w:val="00DE3ABA"/>
    <w:rsid w:val="00DE3D33"/>
    <w:rsid w:val="00DE4261"/>
    <w:rsid w:val="00DE46E4"/>
    <w:rsid w:val="00DE4AEB"/>
    <w:rsid w:val="00DE4B54"/>
    <w:rsid w:val="00DE588E"/>
    <w:rsid w:val="00DE598C"/>
    <w:rsid w:val="00DE5B12"/>
    <w:rsid w:val="00DE6DD5"/>
    <w:rsid w:val="00DE6F10"/>
    <w:rsid w:val="00DF06DC"/>
    <w:rsid w:val="00DF0D35"/>
    <w:rsid w:val="00DF1566"/>
    <w:rsid w:val="00DF1AED"/>
    <w:rsid w:val="00DF2619"/>
    <w:rsid w:val="00DF2770"/>
    <w:rsid w:val="00DF38A8"/>
    <w:rsid w:val="00DF3B51"/>
    <w:rsid w:val="00DF3CE6"/>
    <w:rsid w:val="00DF3E12"/>
    <w:rsid w:val="00DF4001"/>
    <w:rsid w:val="00DF44B8"/>
    <w:rsid w:val="00DF459A"/>
    <w:rsid w:val="00DF5237"/>
    <w:rsid w:val="00DF52AE"/>
    <w:rsid w:val="00DF5A67"/>
    <w:rsid w:val="00DF618D"/>
    <w:rsid w:val="00DF6871"/>
    <w:rsid w:val="00DF69E5"/>
    <w:rsid w:val="00DF6A51"/>
    <w:rsid w:val="00DF6DA6"/>
    <w:rsid w:val="00DF7869"/>
    <w:rsid w:val="00E0004A"/>
    <w:rsid w:val="00E0042E"/>
    <w:rsid w:val="00E010D1"/>
    <w:rsid w:val="00E010F1"/>
    <w:rsid w:val="00E01283"/>
    <w:rsid w:val="00E01955"/>
    <w:rsid w:val="00E01C7A"/>
    <w:rsid w:val="00E033CE"/>
    <w:rsid w:val="00E03598"/>
    <w:rsid w:val="00E03A7B"/>
    <w:rsid w:val="00E0404B"/>
    <w:rsid w:val="00E049F7"/>
    <w:rsid w:val="00E04ECD"/>
    <w:rsid w:val="00E05A27"/>
    <w:rsid w:val="00E05BF7"/>
    <w:rsid w:val="00E06529"/>
    <w:rsid w:val="00E0686B"/>
    <w:rsid w:val="00E06A80"/>
    <w:rsid w:val="00E0702D"/>
    <w:rsid w:val="00E11588"/>
    <w:rsid w:val="00E11C49"/>
    <w:rsid w:val="00E12413"/>
    <w:rsid w:val="00E12455"/>
    <w:rsid w:val="00E128C1"/>
    <w:rsid w:val="00E1538F"/>
    <w:rsid w:val="00E1595D"/>
    <w:rsid w:val="00E15BB8"/>
    <w:rsid w:val="00E1628E"/>
    <w:rsid w:val="00E16C1E"/>
    <w:rsid w:val="00E17E3D"/>
    <w:rsid w:val="00E202DF"/>
    <w:rsid w:val="00E20539"/>
    <w:rsid w:val="00E2069D"/>
    <w:rsid w:val="00E208A5"/>
    <w:rsid w:val="00E20DE9"/>
    <w:rsid w:val="00E20FA3"/>
    <w:rsid w:val="00E23C03"/>
    <w:rsid w:val="00E240B8"/>
    <w:rsid w:val="00E247E6"/>
    <w:rsid w:val="00E24D26"/>
    <w:rsid w:val="00E24F51"/>
    <w:rsid w:val="00E262C6"/>
    <w:rsid w:val="00E26F50"/>
    <w:rsid w:val="00E270AC"/>
    <w:rsid w:val="00E273C9"/>
    <w:rsid w:val="00E30703"/>
    <w:rsid w:val="00E31FAC"/>
    <w:rsid w:val="00E32983"/>
    <w:rsid w:val="00E330E5"/>
    <w:rsid w:val="00E34B9A"/>
    <w:rsid w:val="00E351C7"/>
    <w:rsid w:val="00E35544"/>
    <w:rsid w:val="00E36438"/>
    <w:rsid w:val="00E4034A"/>
    <w:rsid w:val="00E4087D"/>
    <w:rsid w:val="00E417FF"/>
    <w:rsid w:val="00E42DD5"/>
    <w:rsid w:val="00E43022"/>
    <w:rsid w:val="00E43861"/>
    <w:rsid w:val="00E43FC9"/>
    <w:rsid w:val="00E445A1"/>
    <w:rsid w:val="00E449C6"/>
    <w:rsid w:val="00E44A00"/>
    <w:rsid w:val="00E44BDD"/>
    <w:rsid w:val="00E44DD8"/>
    <w:rsid w:val="00E45B56"/>
    <w:rsid w:val="00E464E4"/>
    <w:rsid w:val="00E472D4"/>
    <w:rsid w:val="00E50A74"/>
    <w:rsid w:val="00E51194"/>
    <w:rsid w:val="00E533E4"/>
    <w:rsid w:val="00E54B6B"/>
    <w:rsid w:val="00E550A7"/>
    <w:rsid w:val="00E55C3E"/>
    <w:rsid w:val="00E5667A"/>
    <w:rsid w:val="00E57277"/>
    <w:rsid w:val="00E5742A"/>
    <w:rsid w:val="00E60521"/>
    <w:rsid w:val="00E608E0"/>
    <w:rsid w:val="00E6098F"/>
    <w:rsid w:val="00E61470"/>
    <w:rsid w:val="00E61AF3"/>
    <w:rsid w:val="00E63568"/>
    <w:rsid w:val="00E649AA"/>
    <w:rsid w:val="00E64AD7"/>
    <w:rsid w:val="00E652AA"/>
    <w:rsid w:val="00E65A47"/>
    <w:rsid w:val="00E668B9"/>
    <w:rsid w:val="00E66A6D"/>
    <w:rsid w:val="00E66BDE"/>
    <w:rsid w:val="00E66F7C"/>
    <w:rsid w:val="00E67AA2"/>
    <w:rsid w:val="00E67DED"/>
    <w:rsid w:val="00E711BE"/>
    <w:rsid w:val="00E71D75"/>
    <w:rsid w:val="00E72B94"/>
    <w:rsid w:val="00E731C4"/>
    <w:rsid w:val="00E73ACE"/>
    <w:rsid w:val="00E73ECF"/>
    <w:rsid w:val="00E74580"/>
    <w:rsid w:val="00E758EC"/>
    <w:rsid w:val="00E75AE1"/>
    <w:rsid w:val="00E7631A"/>
    <w:rsid w:val="00E76A9C"/>
    <w:rsid w:val="00E76F69"/>
    <w:rsid w:val="00E772A5"/>
    <w:rsid w:val="00E77596"/>
    <w:rsid w:val="00E776BC"/>
    <w:rsid w:val="00E778C5"/>
    <w:rsid w:val="00E80787"/>
    <w:rsid w:val="00E80900"/>
    <w:rsid w:val="00E8128E"/>
    <w:rsid w:val="00E81517"/>
    <w:rsid w:val="00E8174C"/>
    <w:rsid w:val="00E81AEE"/>
    <w:rsid w:val="00E82B46"/>
    <w:rsid w:val="00E84B04"/>
    <w:rsid w:val="00E85720"/>
    <w:rsid w:val="00E86DC9"/>
    <w:rsid w:val="00E8727E"/>
    <w:rsid w:val="00E876E4"/>
    <w:rsid w:val="00E904FD"/>
    <w:rsid w:val="00E90909"/>
    <w:rsid w:val="00E909C7"/>
    <w:rsid w:val="00E90B4A"/>
    <w:rsid w:val="00E90C8C"/>
    <w:rsid w:val="00E91D6D"/>
    <w:rsid w:val="00E92A4D"/>
    <w:rsid w:val="00E9408F"/>
    <w:rsid w:val="00E94990"/>
    <w:rsid w:val="00E95145"/>
    <w:rsid w:val="00E95B2D"/>
    <w:rsid w:val="00E965B8"/>
    <w:rsid w:val="00E96D7B"/>
    <w:rsid w:val="00E974DE"/>
    <w:rsid w:val="00E97F33"/>
    <w:rsid w:val="00EA0884"/>
    <w:rsid w:val="00EA125D"/>
    <w:rsid w:val="00EA155C"/>
    <w:rsid w:val="00EA1F9B"/>
    <w:rsid w:val="00EA204C"/>
    <w:rsid w:val="00EA2717"/>
    <w:rsid w:val="00EA2D7A"/>
    <w:rsid w:val="00EA2E63"/>
    <w:rsid w:val="00EA304F"/>
    <w:rsid w:val="00EA3C86"/>
    <w:rsid w:val="00EA3D73"/>
    <w:rsid w:val="00EA59F7"/>
    <w:rsid w:val="00EA6013"/>
    <w:rsid w:val="00EA6151"/>
    <w:rsid w:val="00EA646D"/>
    <w:rsid w:val="00EA72A6"/>
    <w:rsid w:val="00EA7527"/>
    <w:rsid w:val="00EA75DA"/>
    <w:rsid w:val="00EB04B2"/>
    <w:rsid w:val="00EB06F2"/>
    <w:rsid w:val="00EB083C"/>
    <w:rsid w:val="00EB0C5C"/>
    <w:rsid w:val="00EB0DF0"/>
    <w:rsid w:val="00EB2700"/>
    <w:rsid w:val="00EB3A96"/>
    <w:rsid w:val="00EB3B4A"/>
    <w:rsid w:val="00EB3D0F"/>
    <w:rsid w:val="00EB408E"/>
    <w:rsid w:val="00EB4AF7"/>
    <w:rsid w:val="00EB536F"/>
    <w:rsid w:val="00EB5D78"/>
    <w:rsid w:val="00EB63E0"/>
    <w:rsid w:val="00EC0477"/>
    <w:rsid w:val="00EC0A71"/>
    <w:rsid w:val="00EC0B7D"/>
    <w:rsid w:val="00EC0BDF"/>
    <w:rsid w:val="00EC0FB8"/>
    <w:rsid w:val="00EC104A"/>
    <w:rsid w:val="00EC2487"/>
    <w:rsid w:val="00EC3652"/>
    <w:rsid w:val="00EC40C1"/>
    <w:rsid w:val="00EC44D0"/>
    <w:rsid w:val="00EC4EE0"/>
    <w:rsid w:val="00EC6A9A"/>
    <w:rsid w:val="00ED08F0"/>
    <w:rsid w:val="00ED0FE1"/>
    <w:rsid w:val="00ED2B6D"/>
    <w:rsid w:val="00ED2E8C"/>
    <w:rsid w:val="00ED39CF"/>
    <w:rsid w:val="00ED3AEC"/>
    <w:rsid w:val="00ED473E"/>
    <w:rsid w:val="00ED4FCB"/>
    <w:rsid w:val="00ED5D8C"/>
    <w:rsid w:val="00ED675E"/>
    <w:rsid w:val="00ED6A07"/>
    <w:rsid w:val="00ED74F7"/>
    <w:rsid w:val="00ED7CC2"/>
    <w:rsid w:val="00EE0460"/>
    <w:rsid w:val="00EE05B4"/>
    <w:rsid w:val="00EE05BB"/>
    <w:rsid w:val="00EE0807"/>
    <w:rsid w:val="00EE18E6"/>
    <w:rsid w:val="00EE33C9"/>
    <w:rsid w:val="00EE467E"/>
    <w:rsid w:val="00EE4892"/>
    <w:rsid w:val="00EE4B52"/>
    <w:rsid w:val="00EE5529"/>
    <w:rsid w:val="00EE5640"/>
    <w:rsid w:val="00EE644D"/>
    <w:rsid w:val="00EE64ED"/>
    <w:rsid w:val="00EF0385"/>
    <w:rsid w:val="00EF03D8"/>
    <w:rsid w:val="00EF1746"/>
    <w:rsid w:val="00EF1E3C"/>
    <w:rsid w:val="00EF1F57"/>
    <w:rsid w:val="00EF202F"/>
    <w:rsid w:val="00EF33D0"/>
    <w:rsid w:val="00EF4CFD"/>
    <w:rsid w:val="00EF55C2"/>
    <w:rsid w:val="00EF5D4D"/>
    <w:rsid w:val="00EF5EAC"/>
    <w:rsid w:val="00EF6A5B"/>
    <w:rsid w:val="00EF6B3F"/>
    <w:rsid w:val="00EF7981"/>
    <w:rsid w:val="00EF79B9"/>
    <w:rsid w:val="00F005DA"/>
    <w:rsid w:val="00F00A2B"/>
    <w:rsid w:val="00F01384"/>
    <w:rsid w:val="00F014DC"/>
    <w:rsid w:val="00F01BBD"/>
    <w:rsid w:val="00F01F78"/>
    <w:rsid w:val="00F023C3"/>
    <w:rsid w:val="00F02989"/>
    <w:rsid w:val="00F03E0C"/>
    <w:rsid w:val="00F04849"/>
    <w:rsid w:val="00F04BA4"/>
    <w:rsid w:val="00F0550D"/>
    <w:rsid w:val="00F05513"/>
    <w:rsid w:val="00F06525"/>
    <w:rsid w:val="00F06981"/>
    <w:rsid w:val="00F06FE4"/>
    <w:rsid w:val="00F07523"/>
    <w:rsid w:val="00F0791E"/>
    <w:rsid w:val="00F105AA"/>
    <w:rsid w:val="00F10CF7"/>
    <w:rsid w:val="00F1147F"/>
    <w:rsid w:val="00F118F4"/>
    <w:rsid w:val="00F11F71"/>
    <w:rsid w:val="00F1370F"/>
    <w:rsid w:val="00F1399F"/>
    <w:rsid w:val="00F14A2A"/>
    <w:rsid w:val="00F15FED"/>
    <w:rsid w:val="00F1770B"/>
    <w:rsid w:val="00F211C8"/>
    <w:rsid w:val="00F2235A"/>
    <w:rsid w:val="00F2302D"/>
    <w:rsid w:val="00F239D0"/>
    <w:rsid w:val="00F23BAE"/>
    <w:rsid w:val="00F23C35"/>
    <w:rsid w:val="00F2498B"/>
    <w:rsid w:val="00F256DE"/>
    <w:rsid w:val="00F25E48"/>
    <w:rsid w:val="00F261D6"/>
    <w:rsid w:val="00F270ED"/>
    <w:rsid w:val="00F27F3C"/>
    <w:rsid w:val="00F3043D"/>
    <w:rsid w:val="00F3066C"/>
    <w:rsid w:val="00F30FCA"/>
    <w:rsid w:val="00F31169"/>
    <w:rsid w:val="00F313C0"/>
    <w:rsid w:val="00F31F82"/>
    <w:rsid w:val="00F32655"/>
    <w:rsid w:val="00F32669"/>
    <w:rsid w:val="00F32C5E"/>
    <w:rsid w:val="00F33236"/>
    <w:rsid w:val="00F343C0"/>
    <w:rsid w:val="00F3440E"/>
    <w:rsid w:val="00F34F8D"/>
    <w:rsid w:val="00F3559F"/>
    <w:rsid w:val="00F35789"/>
    <w:rsid w:val="00F36335"/>
    <w:rsid w:val="00F36C2F"/>
    <w:rsid w:val="00F37D97"/>
    <w:rsid w:val="00F37E80"/>
    <w:rsid w:val="00F402D6"/>
    <w:rsid w:val="00F40BE1"/>
    <w:rsid w:val="00F42AF6"/>
    <w:rsid w:val="00F42C1D"/>
    <w:rsid w:val="00F434E3"/>
    <w:rsid w:val="00F44D85"/>
    <w:rsid w:val="00F461CC"/>
    <w:rsid w:val="00F46A64"/>
    <w:rsid w:val="00F476D3"/>
    <w:rsid w:val="00F47877"/>
    <w:rsid w:val="00F50344"/>
    <w:rsid w:val="00F50FC5"/>
    <w:rsid w:val="00F5176A"/>
    <w:rsid w:val="00F51ABB"/>
    <w:rsid w:val="00F5216E"/>
    <w:rsid w:val="00F53BD2"/>
    <w:rsid w:val="00F53CC2"/>
    <w:rsid w:val="00F540A2"/>
    <w:rsid w:val="00F54121"/>
    <w:rsid w:val="00F54AB0"/>
    <w:rsid w:val="00F55856"/>
    <w:rsid w:val="00F55E9C"/>
    <w:rsid w:val="00F576E9"/>
    <w:rsid w:val="00F6160A"/>
    <w:rsid w:val="00F61E78"/>
    <w:rsid w:val="00F61EC3"/>
    <w:rsid w:val="00F61F13"/>
    <w:rsid w:val="00F636BD"/>
    <w:rsid w:val="00F6378A"/>
    <w:rsid w:val="00F64509"/>
    <w:rsid w:val="00F64A84"/>
    <w:rsid w:val="00F66782"/>
    <w:rsid w:val="00F706D8"/>
    <w:rsid w:val="00F709CD"/>
    <w:rsid w:val="00F71E75"/>
    <w:rsid w:val="00F71EB5"/>
    <w:rsid w:val="00F72C49"/>
    <w:rsid w:val="00F73436"/>
    <w:rsid w:val="00F734A5"/>
    <w:rsid w:val="00F7478F"/>
    <w:rsid w:val="00F74D89"/>
    <w:rsid w:val="00F7592C"/>
    <w:rsid w:val="00F762CB"/>
    <w:rsid w:val="00F762EB"/>
    <w:rsid w:val="00F8206E"/>
    <w:rsid w:val="00F8304E"/>
    <w:rsid w:val="00F838F5"/>
    <w:rsid w:val="00F83B49"/>
    <w:rsid w:val="00F84182"/>
    <w:rsid w:val="00F84390"/>
    <w:rsid w:val="00F84AF1"/>
    <w:rsid w:val="00F84D51"/>
    <w:rsid w:val="00F859EC"/>
    <w:rsid w:val="00F86202"/>
    <w:rsid w:val="00F86776"/>
    <w:rsid w:val="00F86D25"/>
    <w:rsid w:val="00F90132"/>
    <w:rsid w:val="00F91004"/>
    <w:rsid w:val="00F916BE"/>
    <w:rsid w:val="00F928C8"/>
    <w:rsid w:val="00F92A21"/>
    <w:rsid w:val="00F92C94"/>
    <w:rsid w:val="00F93F5B"/>
    <w:rsid w:val="00F948FD"/>
    <w:rsid w:val="00F94D9A"/>
    <w:rsid w:val="00F94F98"/>
    <w:rsid w:val="00F95575"/>
    <w:rsid w:val="00F95FDD"/>
    <w:rsid w:val="00F96C6A"/>
    <w:rsid w:val="00F96C7B"/>
    <w:rsid w:val="00F977D5"/>
    <w:rsid w:val="00FA0601"/>
    <w:rsid w:val="00FA145A"/>
    <w:rsid w:val="00FA1C5C"/>
    <w:rsid w:val="00FA26EB"/>
    <w:rsid w:val="00FA2788"/>
    <w:rsid w:val="00FA396D"/>
    <w:rsid w:val="00FA4964"/>
    <w:rsid w:val="00FA5B36"/>
    <w:rsid w:val="00FA6248"/>
    <w:rsid w:val="00FA6572"/>
    <w:rsid w:val="00FA71A5"/>
    <w:rsid w:val="00FB046F"/>
    <w:rsid w:val="00FB084B"/>
    <w:rsid w:val="00FB0A60"/>
    <w:rsid w:val="00FB0D91"/>
    <w:rsid w:val="00FB102E"/>
    <w:rsid w:val="00FB18E8"/>
    <w:rsid w:val="00FB19DB"/>
    <w:rsid w:val="00FB1ADC"/>
    <w:rsid w:val="00FB2BBE"/>
    <w:rsid w:val="00FB35AD"/>
    <w:rsid w:val="00FB4658"/>
    <w:rsid w:val="00FB4A68"/>
    <w:rsid w:val="00FB4D91"/>
    <w:rsid w:val="00FB57A1"/>
    <w:rsid w:val="00FB58AC"/>
    <w:rsid w:val="00FB6C0C"/>
    <w:rsid w:val="00FB7046"/>
    <w:rsid w:val="00FC0DEA"/>
    <w:rsid w:val="00FC10DF"/>
    <w:rsid w:val="00FC1360"/>
    <w:rsid w:val="00FC2594"/>
    <w:rsid w:val="00FC30BD"/>
    <w:rsid w:val="00FC40B7"/>
    <w:rsid w:val="00FC4278"/>
    <w:rsid w:val="00FC5A02"/>
    <w:rsid w:val="00FC6D66"/>
    <w:rsid w:val="00FD0698"/>
    <w:rsid w:val="00FD131B"/>
    <w:rsid w:val="00FD1891"/>
    <w:rsid w:val="00FD1A78"/>
    <w:rsid w:val="00FD25F1"/>
    <w:rsid w:val="00FD2BD9"/>
    <w:rsid w:val="00FD5CCC"/>
    <w:rsid w:val="00FD61FD"/>
    <w:rsid w:val="00FD63BD"/>
    <w:rsid w:val="00FD6799"/>
    <w:rsid w:val="00FD7D2F"/>
    <w:rsid w:val="00FE06FC"/>
    <w:rsid w:val="00FE0BC3"/>
    <w:rsid w:val="00FE1308"/>
    <w:rsid w:val="00FE244A"/>
    <w:rsid w:val="00FE2C98"/>
    <w:rsid w:val="00FE3086"/>
    <w:rsid w:val="00FE4453"/>
    <w:rsid w:val="00FE449C"/>
    <w:rsid w:val="00FE5B25"/>
    <w:rsid w:val="00FE5DF4"/>
    <w:rsid w:val="00FE6076"/>
    <w:rsid w:val="00FE7C7B"/>
    <w:rsid w:val="00FF0899"/>
    <w:rsid w:val="00FF13A6"/>
    <w:rsid w:val="00FF15FF"/>
    <w:rsid w:val="00FF2409"/>
    <w:rsid w:val="00FF2D3A"/>
    <w:rsid w:val="00FF322F"/>
    <w:rsid w:val="00FF3605"/>
    <w:rsid w:val="00FF37D5"/>
    <w:rsid w:val="00FF57AA"/>
    <w:rsid w:val="00FF7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semiHidden="0" w:uiPriority="0" w:unhideWhenUsed="0" w:qFormat="1"/>
    <w:lsdException w:name="annotation reference" w:qFormat="1"/>
    <w:lsdException w:name="page number"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First Indent" w:uiPriority="0"/>
    <w:lsdException w:name="Body Text Indent 2" w:uiPriority="0" w:qFormat="1"/>
    <w:lsdException w:name="Body Text Indent 3" w:uiPriority="0" w:qFormat="1"/>
    <w:lsdException w:name="Block Text" w:uiPriority="0"/>
    <w:lsdException w:name="Hyperlink" w:uiPriority="0"/>
    <w:lsdException w:name="Strong" w:semiHidden="0" w:unhideWhenUsed="0" w:qFormat="1"/>
    <w:lsdException w:name="Emphasis" w:semiHidden="0" w:unhideWhenUsed="0" w:qFormat="1"/>
    <w:lsdException w:name="Normal (Web)" w:qFormat="1"/>
    <w:lsdException w:name="HTML Preformatted" w:uiPriority="0" w:qFormat="1"/>
    <w:lsdException w:name="annotation subject" w:qFormat="1"/>
    <w:lsdException w:name="Balloon Text"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1"/>
    <w:qFormat/>
    <w:rsid w:val="00964C40"/>
    <w:pPr>
      <w:keepNext/>
      <w:spacing w:before="240" w:after="60"/>
      <w:outlineLvl w:val="0"/>
    </w:pPr>
    <w:rPr>
      <w:rFonts w:ascii="Arial" w:hAnsi="Arial"/>
      <w:b/>
      <w:bCs/>
      <w:kern w:val="32"/>
      <w:sz w:val="32"/>
      <w:szCs w:val="32"/>
      <w:lang w:val="x-none" w:eastAsia="x-none"/>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lang w:val="x-none" w:eastAsia="x-none"/>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qFormat/>
    <w:rsid w:val="00B019F9"/>
    <w:pPr>
      <w:keepNext/>
      <w:spacing w:before="240" w:after="60"/>
      <w:outlineLvl w:val="2"/>
    </w:pPr>
    <w:rPr>
      <w:rFonts w:ascii="Arial" w:hAnsi="Arial"/>
      <w:b/>
      <w:bCs/>
      <w:sz w:val="26"/>
      <w:szCs w:val="26"/>
      <w:lang w:val="x-none" w:eastAsia="x-none"/>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lang w:val="x-none" w:eastAsia="x-none"/>
    </w:rPr>
  </w:style>
  <w:style w:type="paragraph" w:styleId="5">
    <w:name w:val="heading 5"/>
    <w:basedOn w:val="a1"/>
    <w:next w:val="a1"/>
    <w:link w:val="50"/>
    <w:qFormat/>
    <w:rsid w:val="00465AB3"/>
    <w:pPr>
      <w:spacing w:before="240" w:after="60"/>
      <w:outlineLvl w:val="4"/>
    </w:pPr>
    <w:rPr>
      <w:rFonts w:eastAsia="MS Mincho"/>
      <w:b/>
      <w:bCs/>
      <w:i/>
      <w:iCs/>
      <w:sz w:val="26"/>
      <w:szCs w:val="26"/>
      <w:lang w:val="x-none" w:eastAsia="ja-JP"/>
    </w:rPr>
  </w:style>
  <w:style w:type="paragraph" w:styleId="6">
    <w:name w:val="heading 6"/>
    <w:basedOn w:val="a1"/>
    <w:next w:val="a1"/>
    <w:link w:val="60"/>
    <w:qFormat/>
    <w:rsid w:val="00C50667"/>
    <w:pPr>
      <w:spacing w:before="240" w:after="60"/>
      <w:outlineLvl w:val="5"/>
    </w:pPr>
    <w:rPr>
      <w:b/>
      <w:bCs/>
      <w:sz w:val="22"/>
      <w:szCs w:val="22"/>
      <w:lang w:val="x-none" w:eastAsia="x-none"/>
    </w:rPr>
  </w:style>
  <w:style w:type="paragraph" w:styleId="7">
    <w:name w:val="heading 7"/>
    <w:basedOn w:val="a1"/>
    <w:next w:val="a1"/>
    <w:link w:val="70"/>
    <w:qFormat/>
    <w:rsid w:val="00D60988"/>
    <w:pPr>
      <w:spacing w:before="240" w:after="60"/>
      <w:outlineLvl w:val="6"/>
    </w:pPr>
    <w:rPr>
      <w:lang w:val="x-none" w:eastAsia="x-none"/>
    </w:rPr>
  </w:style>
  <w:style w:type="paragraph" w:styleId="8">
    <w:name w:val="heading 8"/>
    <w:basedOn w:val="a1"/>
    <w:next w:val="a1"/>
    <w:link w:val="80"/>
    <w:qFormat/>
    <w:rsid w:val="006552C4"/>
    <w:pPr>
      <w:spacing w:before="240" w:after="60"/>
      <w:outlineLvl w:val="7"/>
    </w:pPr>
    <w:rPr>
      <w:i/>
      <w:iCs/>
      <w:lang w:val="x-none" w:eastAsia="x-none"/>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basedOn w:val="a3"/>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uiPriority w:val="99"/>
    <w:rsid w:val="00976836"/>
    <w:pPr>
      <w:spacing w:line="360" w:lineRule="auto"/>
      <w:jc w:val="center"/>
    </w:pPr>
    <w:rPr>
      <w:sz w:val="28"/>
      <w:szCs w:val="20"/>
      <w:lang w:val="x-none" w:eastAsia="x-none"/>
    </w:rPr>
  </w:style>
  <w:style w:type="paragraph" w:styleId="a6">
    <w:name w:val="header"/>
    <w:basedOn w:val="a1"/>
    <w:link w:val="a7"/>
    <w:uiPriority w:val="99"/>
    <w:rsid w:val="00DE588E"/>
    <w:pPr>
      <w:tabs>
        <w:tab w:val="center" w:pos="4677"/>
        <w:tab w:val="right" w:pos="9355"/>
      </w:tabs>
    </w:pPr>
    <w:rPr>
      <w:lang w:val="x-none" w:eastAsia="x-none"/>
    </w:rPr>
  </w:style>
  <w:style w:type="paragraph" w:styleId="a8">
    <w:name w:val="footer"/>
    <w:aliases w:val=" Знак2"/>
    <w:basedOn w:val="a1"/>
    <w:link w:val="a9"/>
    <w:uiPriority w:val="99"/>
    <w:rsid w:val="00DE588E"/>
    <w:pPr>
      <w:tabs>
        <w:tab w:val="center" w:pos="4677"/>
        <w:tab w:val="right" w:pos="9355"/>
      </w:tabs>
    </w:pPr>
  </w:style>
  <w:style w:type="character" w:customStyle="1" w:styleId="a9">
    <w:name w:val="Нижний колонтитул Знак"/>
    <w:aliases w:val=" Знак2 Знак"/>
    <w:link w:val="a8"/>
    <w:uiPriority w:val="99"/>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
    <w:basedOn w:val="a1"/>
    <w:link w:val="ac"/>
    <w:qFormat/>
    <w:rsid w:val="002A3A8A"/>
    <w:pPr>
      <w:spacing w:after="120"/>
      <w:ind w:left="283"/>
    </w:pPr>
    <w:rPr>
      <w:lang w:val="x-none" w:eastAsia="x-none"/>
    </w:rPr>
  </w:style>
  <w:style w:type="paragraph" w:customStyle="1" w:styleId="13">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1"/>
    <w:link w:val="22"/>
    <w:uiPriority w:val="99"/>
    <w:rsid w:val="00B74B36"/>
    <w:pPr>
      <w:spacing w:after="120" w:line="480" w:lineRule="auto"/>
    </w:pPr>
    <w:rPr>
      <w:lang w:val="x-none" w:eastAsia="x-none"/>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1"/>
    <w:link w:val="af"/>
    <w:rsid w:val="00B74B36"/>
    <w:pPr>
      <w:spacing w:after="120"/>
    </w:pPr>
    <w:rPr>
      <w:lang w:val="x-none" w:eastAsia="x-none"/>
    </w:r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uiPriority w:val="99"/>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uiPriority w:val="99"/>
    <w:rsid w:val="00946346"/>
    <w:pPr>
      <w:widowControl w:val="0"/>
      <w:autoSpaceDE w:val="0"/>
      <w:autoSpaceDN w:val="0"/>
      <w:adjustRightInd w:val="0"/>
    </w:pPr>
    <w:rPr>
      <w:rFonts w:ascii="Arial" w:hAnsi="Arial" w:cs="Arial"/>
      <w:b/>
      <w:bCs/>
    </w:rPr>
  </w:style>
  <w:style w:type="character" w:styleId="af5">
    <w:name w:val="Strong"/>
    <w:uiPriority w:val="99"/>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1"/>
    <w:link w:val="24"/>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uiPriority w:val="99"/>
    <w:qFormat/>
    <w:rsid w:val="003541D6"/>
    <w:rPr>
      <w:rFonts w:ascii="Tahoma" w:hAnsi="Tahoma"/>
      <w:sz w:val="16"/>
      <w:szCs w:val="16"/>
      <w:lang w:val="x-none" w:eastAsia="x-none"/>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uiPriority w:val="99"/>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uiPriority w:val="99"/>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qFormat/>
    <w:rsid w:val="001F5408"/>
    <w:rPr>
      <w:rFonts w:ascii="Courier New" w:hAnsi="Courier New"/>
      <w:sz w:val="20"/>
      <w:szCs w:val="20"/>
      <w:lang w:val="x-none" w:eastAsia="x-none"/>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basedOn w:val="a1"/>
    <w:link w:val="afc"/>
    <w:uiPriority w:val="99"/>
    <w:rsid w:val="00B7342E"/>
    <w:rPr>
      <w:rFonts w:ascii="Courier New" w:hAnsi="Courier New"/>
      <w:sz w:val="20"/>
      <w:szCs w:val="20"/>
      <w:lang w:val="x-none" w:eastAsia="x-none"/>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uiPriority w:val="99"/>
    <w:qFormat/>
    <w:rsid w:val="001D3894"/>
    <w:rPr>
      <w:i/>
      <w:iCs/>
    </w:rPr>
  </w:style>
  <w:style w:type="paragraph" w:styleId="aff0">
    <w:name w:val="Subtitle"/>
    <w:basedOn w:val="a1"/>
    <w:link w:val="aff1"/>
    <w:qFormat/>
    <w:rsid w:val="001D3894"/>
    <w:pPr>
      <w:jc w:val="center"/>
    </w:pPr>
    <w:rPr>
      <w:b/>
      <w:sz w:val="40"/>
      <w:lang w:val="x-none" w:eastAsia="x-none"/>
    </w:rPr>
  </w:style>
  <w:style w:type="paragraph" w:styleId="34">
    <w:name w:val="Body Text Indent 3"/>
    <w:basedOn w:val="a1"/>
    <w:link w:val="35"/>
    <w:qFormat/>
    <w:rsid w:val="001D3894"/>
    <w:pPr>
      <w:spacing w:after="120"/>
      <w:ind w:left="283"/>
    </w:pPr>
    <w:rPr>
      <w:sz w:val="16"/>
      <w:szCs w:val="16"/>
      <w:lang w:val="x-none" w:eastAsia="x-none"/>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1"/>
    <w:link w:val="17"/>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d"/>
    <w:next w:val="a1"/>
    <w:link w:val="19"/>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basedOn w:val="a1"/>
    <w:link w:val="aff6"/>
    <w:uiPriority w:val="99"/>
    <w:qFormat/>
    <w:rsid w:val="000C1BE7"/>
    <w:pPr>
      <w:ind w:left="720"/>
      <w:contextualSpacing/>
    </w:pPr>
    <w:rPr>
      <w:lang w:val="x-none" w:eastAsia="x-none"/>
    </w:rPr>
  </w:style>
  <w:style w:type="paragraph" w:customStyle="1" w:styleId="1a">
    <w:name w:val="Основной текст с отступом1"/>
    <w:basedOn w:val="a1"/>
    <w:link w:val="BodyTextIndentChar"/>
    <w:semiHidden/>
    <w:rsid w:val="00A435D7"/>
    <w:pPr>
      <w:spacing w:before="100" w:beforeAutospacing="1" w:after="100" w:afterAutospacing="1"/>
      <w:ind w:left="567"/>
      <w:jc w:val="both"/>
    </w:pPr>
    <w:rPr>
      <w:lang w:val="x-none"/>
    </w:rPr>
  </w:style>
  <w:style w:type="character" w:customStyle="1" w:styleId="BodyTextIndentChar">
    <w:name w:val="Body Text Indent Char"/>
    <w:link w:val="1a"/>
    <w:semiHidden/>
    <w:rsid w:val="00A435D7"/>
    <w:rPr>
      <w:sz w:val="24"/>
      <w:szCs w:val="24"/>
      <w:lang w:val="x-none" w:eastAsia="ru-RU" w:bidi="ar-SA"/>
    </w:rPr>
  </w:style>
  <w:style w:type="paragraph" w:customStyle="1" w:styleId="1b">
    <w:name w:val="Абзац списка1"/>
    <w:basedOn w:val="a1"/>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4"/>
    <w:uiPriority w:val="99"/>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uiPriority w:val="99"/>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uiPriority w:val="9"/>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d">
    <w:name w:val="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e">
    <w:name w:val="Сетка таблицы1"/>
    <w:basedOn w:val="a3"/>
    <w:next w:val="a5"/>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uiPriority w:val="99"/>
    <w:rsid w:val="000C33CF"/>
    <w:rPr>
      <w:sz w:val="28"/>
    </w:rPr>
  </w:style>
  <w:style w:type="character" w:customStyle="1" w:styleId="a7">
    <w:name w:val="Верхний колонтитул Знак"/>
    <w:link w:val="a6"/>
    <w:uiPriority w:val="99"/>
    <w:qFormat/>
    <w:rsid w:val="000C33CF"/>
    <w:rPr>
      <w:sz w:val="24"/>
      <w:szCs w:val="24"/>
    </w:rPr>
  </w:style>
  <w:style w:type="character" w:customStyle="1" w:styleId="ac">
    <w:name w:val="Основной текст с отступом Знак"/>
    <w:aliases w:val="Основной текст с отступом Знак Знак Знак"/>
    <w:link w:val="ab"/>
    <w:uiPriority w:val="99"/>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uiPriority w:val="99"/>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f">
    <w:name w:val="Знак Знак1"/>
    <w:basedOn w:val="a1"/>
    <w:uiPriority w:val="99"/>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b">
    <w:name w:val="Знак Знак Знак Знак Знак"/>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6">
    <w:name w:val="Знак3 Знак Знак"/>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qFormat/>
    <w:rsid w:val="000C33CF"/>
    <w:rPr>
      <w:rFonts w:ascii="Courier New" w:hAnsi="Courier New" w:cs="Courier New"/>
    </w:rPr>
  </w:style>
  <w:style w:type="paragraph" w:customStyle="1" w:styleId="affc">
    <w:name w:val="Знак Знак Знак Знак Знак Знак Знак Знак"/>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link w:val="afb"/>
    <w:uiPriority w:val="99"/>
    <w:rsid w:val="000C33CF"/>
    <w:rPr>
      <w:rFonts w:ascii="Courier New" w:hAnsi="Courier New" w:cs="Courier New"/>
    </w:rPr>
  </w:style>
  <w:style w:type="character" w:customStyle="1" w:styleId="aff1">
    <w:name w:val="Подзаголовок Знак"/>
    <w:link w:val="aff0"/>
    <w:rsid w:val="000C33CF"/>
    <w:rPr>
      <w:b/>
      <w:sz w:val="40"/>
      <w:szCs w:val="24"/>
    </w:rPr>
  </w:style>
  <w:style w:type="character" w:customStyle="1" w:styleId="35">
    <w:name w:val="Основной текст с отступом 3 Знак"/>
    <w:link w:val="34"/>
    <w:qFormat/>
    <w:rsid w:val="000C33CF"/>
    <w:rPr>
      <w:sz w:val="16"/>
      <w:szCs w:val="16"/>
    </w:rPr>
  </w:style>
  <w:style w:type="paragraph" w:customStyle="1" w:styleId="1f0">
    <w:name w:val="Знак1"/>
    <w:basedOn w:val="a1"/>
    <w:link w:val="1f1"/>
    <w:rsid w:val="000C33CF"/>
    <w:pPr>
      <w:spacing w:after="160" w:line="240" w:lineRule="exact"/>
    </w:pPr>
    <w:rPr>
      <w:rFonts w:eastAsia="Calibri"/>
      <w:lang w:val="x-none" w:eastAsia="zh-CN"/>
    </w:rPr>
  </w:style>
  <w:style w:type="character" w:customStyle="1" w:styleId="1f1">
    <w:name w:val="Знак1 Знак"/>
    <w:link w:val="1f0"/>
    <w:rsid w:val="000C33CF"/>
    <w:rPr>
      <w:rFonts w:eastAsia="Calibri"/>
      <w:sz w:val="24"/>
      <w:szCs w:val="24"/>
      <w:lang w:eastAsia="zh-CN"/>
    </w:rPr>
  </w:style>
  <w:style w:type="paragraph" w:customStyle="1" w:styleId="1f2">
    <w:name w:val="Основной текст с отступом1"/>
    <w:basedOn w:val="a1"/>
    <w:semiHidden/>
    <w:rsid w:val="000C33CF"/>
    <w:pPr>
      <w:spacing w:before="100" w:beforeAutospacing="1" w:after="100" w:afterAutospacing="1"/>
      <w:ind w:left="567"/>
      <w:jc w:val="both"/>
    </w:pPr>
    <w:rPr>
      <w:lang w:val="x-none"/>
    </w:rPr>
  </w:style>
  <w:style w:type="paragraph" w:customStyle="1" w:styleId="1f3">
    <w:name w:val="Абзац списка1"/>
    <w:basedOn w:val="a1"/>
    <w:uiPriority w:val="99"/>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4">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5">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List Bullet 3"/>
    <w:basedOn w:val="a1"/>
    <w:rsid w:val="007C1128"/>
    <w:pPr>
      <w:tabs>
        <w:tab w:val="num" w:pos="926"/>
      </w:tabs>
      <w:ind w:left="926" w:hanging="360"/>
    </w:pPr>
  </w:style>
  <w:style w:type="paragraph" w:customStyle="1" w:styleId="affd">
    <w:name w:val="Статья"/>
    <w:basedOn w:val="a1"/>
    <w:next w:val="a1"/>
    <w:rsid w:val="007C1128"/>
    <w:pPr>
      <w:spacing w:line="288" w:lineRule="auto"/>
      <w:jc w:val="center"/>
    </w:pPr>
    <w:rPr>
      <w:b/>
      <w:bCs/>
      <w:sz w:val="28"/>
    </w:rPr>
  </w:style>
  <w:style w:type="paragraph" w:customStyle="1" w:styleId="affe">
    <w:name w:val="Стандарт"/>
    <w:basedOn w:val="a1"/>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
    <w:name w:val="footnote text"/>
    <w:basedOn w:val="a1"/>
    <w:link w:val="afff0"/>
    <w:uiPriority w:val="99"/>
    <w:rsid w:val="006552C4"/>
    <w:rPr>
      <w:sz w:val="20"/>
      <w:szCs w:val="20"/>
    </w:rPr>
  </w:style>
  <w:style w:type="character" w:customStyle="1" w:styleId="afff0">
    <w:name w:val="Текст сноски Знак"/>
    <w:basedOn w:val="a2"/>
    <w:link w:val="afff"/>
    <w:qFormat/>
    <w:rsid w:val="006552C4"/>
  </w:style>
  <w:style w:type="paragraph" w:customStyle="1" w:styleId="afff1">
    <w:name w:val="Табл._заг"/>
    <w:rsid w:val="006552C4"/>
    <w:pPr>
      <w:autoSpaceDE w:val="0"/>
      <w:autoSpaceDN w:val="0"/>
      <w:adjustRightInd w:val="0"/>
      <w:jc w:val="center"/>
    </w:pPr>
    <w:rPr>
      <w:b/>
      <w:bCs/>
    </w:rPr>
  </w:style>
  <w:style w:type="paragraph" w:customStyle="1" w:styleId="1f5">
    <w:name w:val="Обычный (веб)1"/>
    <w:basedOn w:val="a1"/>
    <w:rsid w:val="006552C4"/>
    <w:pPr>
      <w:spacing w:before="100" w:after="100"/>
    </w:pPr>
    <w:rPr>
      <w:szCs w:val="20"/>
    </w:rPr>
  </w:style>
  <w:style w:type="paragraph" w:customStyle="1" w:styleId="1f6">
    <w:name w:val="заголовок 1"/>
    <w:basedOn w:val="a1"/>
    <w:next w:val="a1"/>
    <w:rsid w:val="006552C4"/>
    <w:pPr>
      <w:keepNext/>
      <w:autoSpaceDE w:val="0"/>
      <w:autoSpaceDN w:val="0"/>
      <w:jc w:val="center"/>
      <w:outlineLvl w:val="0"/>
    </w:pPr>
    <w:rPr>
      <w:i/>
      <w:iCs/>
      <w:sz w:val="28"/>
      <w:szCs w:val="28"/>
    </w:rPr>
  </w:style>
  <w:style w:type="paragraph" w:customStyle="1" w:styleId="afff2">
    <w:name w:val="Внутренний адрес"/>
    <w:basedOn w:val="a1"/>
    <w:rsid w:val="006552C4"/>
    <w:pPr>
      <w:autoSpaceDE w:val="0"/>
      <w:autoSpaceDN w:val="0"/>
    </w:pPr>
    <w:rPr>
      <w:sz w:val="20"/>
    </w:rPr>
  </w:style>
  <w:style w:type="paragraph" w:customStyle="1" w:styleId="38">
    <w:name w:val="заголовок 3"/>
    <w:basedOn w:val="a1"/>
    <w:next w:val="a1"/>
    <w:rsid w:val="006552C4"/>
    <w:pPr>
      <w:keepNext/>
      <w:jc w:val="both"/>
    </w:pPr>
    <w:rPr>
      <w:szCs w:val="20"/>
    </w:rPr>
  </w:style>
  <w:style w:type="paragraph" w:styleId="1f7">
    <w:name w:val="index 1"/>
    <w:basedOn w:val="a1"/>
    <w:next w:val="a1"/>
    <w:autoRedefine/>
    <w:semiHidden/>
    <w:rsid w:val="006552C4"/>
    <w:pPr>
      <w:ind w:left="240" w:hanging="240"/>
    </w:pPr>
  </w:style>
  <w:style w:type="paragraph" w:styleId="afff3">
    <w:name w:val="index heading"/>
    <w:basedOn w:val="a1"/>
    <w:next w:val="1f7"/>
    <w:qFormat/>
    <w:rsid w:val="006552C4"/>
    <w:rPr>
      <w:szCs w:val="20"/>
    </w:rPr>
  </w:style>
  <w:style w:type="paragraph" w:customStyle="1" w:styleId="1f8">
    <w:name w:val="Обычный1"/>
    <w:uiPriority w:val="99"/>
    <w:qFormat/>
    <w:rsid w:val="006552C4"/>
    <w:pPr>
      <w:widowControl w:val="0"/>
    </w:pPr>
  </w:style>
  <w:style w:type="paragraph" w:customStyle="1" w:styleId="111">
    <w:name w:val="заголовок 11"/>
    <w:basedOn w:val="a1"/>
    <w:next w:val="a1"/>
    <w:rsid w:val="006552C4"/>
    <w:pPr>
      <w:keepNext/>
      <w:widowControl w:val="0"/>
    </w:pPr>
    <w:rPr>
      <w:snapToGrid w:val="0"/>
      <w:sz w:val="28"/>
      <w:szCs w:val="20"/>
    </w:rPr>
  </w:style>
  <w:style w:type="paragraph" w:customStyle="1" w:styleId="1f9">
    <w:name w:val="Основной текст1"/>
    <w:basedOn w:val="a1"/>
    <w:rsid w:val="006552C4"/>
    <w:pPr>
      <w:jc w:val="center"/>
    </w:pPr>
    <w:rPr>
      <w:b/>
      <w:sz w:val="28"/>
      <w:szCs w:val="20"/>
    </w:rPr>
  </w:style>
  <w:style w:type="paragraph" w:customStyle="1" w:styleId="26">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rsid w:val="006552C4"/>
    <w:pPr>
      <w:ind w:firstLine="360"/>
    </w:pPr>
    <w:rPr>
      <w:sz w:val="20"/>
      <w:szCs w:val="20"/>
    </w:rPr>
  </w:style>
  <w:style w:type="paragraph" w:customStyle="1" w:styleId="27">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4">
    <w:name w:val="Основно"/>
    <w:basedOn w:val="1f8"/>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5">
    <w:name w:val="Document Map"/>
    <w:basedOn w:val="a1"/>
    <w:link w:val="afff6"/>
    <w:uiPriority w:val="99"/>
    <w:rsid w:val="006552C4"/>
    <w:pPr>
      <w:shd w:val="clear" w:color="auto" w:fill="000080"/>
    </w:pPr>
    <w:rPr>
      <w:rFonts w:ascii="Tahoma" w:hAnsi="Tahoma"/>
      <w:sz w:val="20"/>
      <w:szCs w:val="20"/>
      <w:lang w:val="x-none" w:eastAsia="x-none"/>
    </w:rPr>
  </w:style>
  <w:style w:type="character" w:customStyle="1" w:styleId="afff6">
    <w:name w:val="Схема документа Знак"/>
    <w:link w:val="afff5"/>
    <w:uiPriority w:val="99"/>
    <w:rsid w:val="006552C4"/>
    <w:rPr>
      <w:rFonts w:ascii="Tahoma" w:hAnsi="Tahoma" w:cs="Tahoma"/>
      <w:shd w:val="clear" w:color="auto" w:fill="000080"/>
    </w:rPr>
  </w:style>
  <w:style w:type="paragraph" w:styleId="afff7">
    <w:name w:val="List Bullet"/>
    <w:aliases w:val="Маркированный"/>
    <w:basedOn w:val="a1"/>
    <w:link w:val="afff8"/>
    <w:autoRedefine/>
    <w:rsid w:val="006552C4"/>
    <w:pPr>
      <w:widowControl w:val="0"/>
      <w:tabs>
        <w:tab w:val="left" w:pos="1260"/>
      </w:tabs>
      <w:autoSpaceDE w:val="0"/>
      <w:autoSpaceDN w:val="0"/>
      <w:adjustRightInd w:val="0"/>
      <w:spacing w:before="40" w:after="40"/>
      <w:ind w:left="1260" w:hanging="540"/>
      <w:jc w:val="both"/>
    </w:pPr>
    <w:rPr>
      <w:kern w:val="26"/>
      <w:lang w:val="x-none" w:eastAsia="x-none"/>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9">
    <w:name w:val="caption"/>
    <w:basedOn w:val="a1"/>
    <w:next w:val="a1"/>
    <w:qFormat/>
    <w:rsid w:val="006552C4"/>
    <w:pPr>
      <w:tabs>
        <w:tab w:val="left" w:pos="14195"/>
      </w:tabs>
      <w:ind w:left="240" w:firstLineChars="100" w:firstLine="240"/>
    </w:pPr>
    <w:rPr>
      <w:b/>
      <w:bCs/>
      <w:color w:val="000000"/>
      <w:szCs w:val="28"/>
      <w:lang w:eastAsia="en-US"/>
    </w:rPr>
  </w:style>
  <w:style w:type="paragraph" w:styleId="28">
    <w:name w:val="toc 2"/>
    <w:basedOn w:val="a1"/>
    <w:next w:val="a1"/>
    <w:autoRedefine/>
    <w:uiPriority w:val="39"/>
    <w:rsid w:val="006552C4"/>
    <w:pPr>
      <w:ind w:left="240"/>
    </w:pPr>
  </w:style>
  <w:style w:type="paragraph" w:customStyle="1" w:styleId="afffa">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b">
    <w:name w:val="footnote reference"/>
    <w:uiPriority w:val="99"/>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fa">
    <w:name w:val="Обычный (веб)1"/>
    <w:basedOn w:val="a1"/>
    <w:rsid w:val="006552C4"/>
    <w:pPr>
      <w:spacing w:before="100" w:beforeAutospacing="1" w:after="100" w:afterAutospacing="1"/>
    </w:pPr>
    <w:rPr>
      <w:rFonts w:ascii="Arial" w:hAnsi="Arial" w:cs="Arial"/>
      <w:color w:val="262D3E"/>
      <w:sz w:val="17"/>
      <w:szCs w:val="17"/>
    </w:rPr>
  </w:style>
  <w:style w:type="paragraph" w:styleId="afffc">
    <w:name w:val="No Spacing"/>
    <w:aliases w:val="текст2"/>
    <w:link w:val="afffd"/>
    <w:qFormat/>
    <w:rsid w:val="006552C4"/>
  </w:style>
  <w:style w:type="character" w:customStyle="1" w:styleId="afffe">
    <w:name w:val="Гипертекстовая ссылка"/>
    <w:rsid w:val="006552C4"/>
    <w:rPr>
      <w:b/>
      <w:bCs/>
      <w:color w:val="008000"/>
      <w:sz w:val="20"/>
      <w:szCs w:val="20"/>
    </w:rPr>
  </w:style>
  <w:style w:type="numbering" w:customStyle="1" w:styleId="29">
    <w:name w:val="Нет списка2"/>
    <w:next w:val="a4"/>
    <w:uiPriority w:val="99"/>
    <w:semiHidden/>
    <w:rsid w:val="00A6151E"/>
  </w:style>
  <w:style w:type="paragraph" w:customStyle="1" w:styleId="affff">
    <w:name w:val="Знак"/>
    <w:basedOn w:val="a1"/>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9">
    <w:name w:val="Нет списка3"/>
    <w:next w:val="a4"/>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f0">
    <w:name w:val="Таблица"/>
    <w:basedOn w:val="a1"/>
    <w:rsid w:val="00952CF1"/>
    <w:pPr>
      <w:ind w:firstLine="170"/>
      <w:jc w:val="both"/>
    </w:pPr>
    <w:rPr>
      <w:b/>
      <w:szCs w:val="20"/>
    </w:rPr>
  </w:style>
  <w:style w:type="paragraph" w:customStyle="1" w:styleId="affff1">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2">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a">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b">
    <w:name w:val="Без интервала1"/>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3">
    <w:name w:val="Intense Emphasis"/>
    <w:qFormat/>
    <w:rsid w:val="00AD1B4B"/>
    <w:rPr>
      <w:rFonts w:cs="Times New Roman"/>
      <w:b/>
      <w:bCs/>
      <w:i/>
      <w:iCs/>
      <w:color w:val="4F81BD"/>
    </w:rPr>
  </w:style>
  <w:style w:type="character" w:styleId="affff4">
    <w:name w:val="Subtle Emphasis"/>
    <w:uiPriority w:val="99"/>
    <w:qFormat/>
    <w:rsid w:val="00AD1B4B"/>
    <w:rPr>
      <w:rFonts w:cs="Times New Roman"/>
      <w:i/>
      <w:iCs/>
      <w:color w:val="808080"/>
    </w:rPr>
  </w:style>
  <w:style w:type="paragraph" w:styleId="affff5">
    <w:name w:val="Intense Quote"/>
    <w:basedOn w:val="a1"/>
    <w:next w:val="a1"/>
    <w:link w:val="affff6"/>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6">
    <w:name w:val="Выделенная цитата Знак"/>
    <w:link w:val="affff5"/>
    <w:locked/>
    <w:rsid w:val="00AD1B4B"/>
    <w:rPr>
      <w:rFonts w:ascii="Calibri" w:hAnsi="Calibri"/>
      <w:b/>
      <w:bCs/>
      <w:i/>
      <w:iCs/>
      <w:color w:val="4F81BD"/>
      <w:sz w:val="22"/>
      <w:szCs w:val="22"/>
      <w:lang w:val="ru-RU" w:eastAsia="ru-RU" w:bidi="ar-SA"/>
    </w:rPr>
  </w:style>
  <w:style w:type="character" w:styleId="affff7">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c">
    <w:name w:val="Основной шрифт абзаца1"/>
    <w:rsid w:val="00F8304E"/>
  </w:style>
  <w:style w:type="paragraph" w:customStyle="1" w:styleId="1fd">
    <w:name w:val="Заголовок1"/>
    <w:aliases w:val="Название7,Заголовок2,Название71,Название711"/>
    <w:basedOn w:val="a1"/>
    <w:next w:val="ae"/>
    <w:link w:val="affff8"/>
    <w:qFormat/>
    <w:rsid w:val="00F8304E"/>
    <w:pPr>
      <w:keepNext/>
      <w:suppressAutoHyphens/>
      <w:autoSpaceDE w:val="0"/>
      <w:spacing w:before="240" w:after="120"/>
    </w:pPr>
    <w:rPr>
      <w:rFonts w:ascii="Arial" w:eastAsia="Microsoft YaHei" w:hAnsi="Arial"/>
      <w:sz w:val="28"/>
      <w:szCs w:val="28"/>
      <w:lang w:val="x-none" w:eastAsia="ar-SA"/>
    </w:rPr>
  </w:style>
  <w:style w:type="paragraph" w:styleId="affff9">
    <w:name w:val="List"/>
    <w:basedOn w:val="ae"/>
    <w:rsid w:val="00F8304E"/>
    <w:pPr>
      <w:suppressAutoHyphens/>
      <w:autoSpaceDE w:val="0"/>
    </w:pPr>
    <w:rPr>
      <w:rFonts w:cs="Lucida Sans"/>
      <w:sz w:val="20"/>
      <w:szCs w:val="20"/>
      <w:lang w:val="ru-RU" w:eastAsia="ar-SA"/>
    </w:rPr>
  </w:style>
  <w:style w:type="paragraph" w:customStyle="1" w:styleId="1fe">
    <w:name w:val="Название1"/>
    <w:basedOn w:val="a1"/>
    <w:rsid w:val="00F8304E"/>
    <w:pPr>
      <w:suppressLineNumbers/>
      <w:suppressAutoHyphens/>
      <w:autoSpaceDE w:val="0"/>
      <w:spacing w:before="120" w:after="120"/>
    </w:pPr>
    <w:rPr>
      <w:rFonts w:cs="Lucida Sans"/>
      <w:i/>
      <w:iCs/>
      <w:lang w:eastAsia="ar-SA"/>
    </w:rPr>
  </w:style>
  <w:style w:type="paragraph" w:customStyle="1" w:styleId="1ff">
    <w:name w:val="Указатель1"/>
    <w:basedOn w:val="a1"/>
    <w:qFormat/>
    <w:rsid w:val="00F8304E"/>
    <w:pPr>
      <w:suppressLineNumbers/>
      <w:suppressAutoHyphens/>
      <w:autoSpaceDE w:val="0"/>
    </w:pPr>
    <w:rPr>
      <w:rFonts w:cs="Lucida Sans"/>
      <w:sz w:val="20"/>
      <w:szCs w:val="20"/>
      <w:lang w:eastAsia="ar-SA"/>
    </w:rPr>
  </w:style>
  <w:style w:type="paragraph" w:customStyle="1" w:styleId="affffa">
    <w:name w:val="Содержимое врезки"/>
    <w:basedOn w:val="ae"/>
    <w:rsid w:val="00F8304E"/>
    <w:pPr>
      <w:suppressAutoHyphens/>
      <w:autoSpaceDE w:val="0"/>
    </w:pPr>
    <w:rPr>
      <w:sz w:val="20"/>
      <w:szCs w:val="20"/>
      <w:lang w:val="ru-RU" w:eastAsia="ar-SA"/>
    </w:rPr>
  </w:style>
  <w:style w:type="paragraph" w:customStyle="1" w:styleId="affffb">
    <w:name w:val="Содержимое таблицы"/>
    <w:basedOn w:val="a1"/>
    <w:qFormat/>
    <w:rsid w:val="00F8304E"/>
    <w:pPr>
      <w:suppressLineNumbers/>
      <w:suppressAutoHyphens/>
      <w:autoSpaceDE w:val="0"/>
    </w:pPr>
    <w:rPr>
      <w:sz w:val="20"/>
      <w:szCs w:val="20"/>
      <w:lang w:eastAsia="ar-SA"/>
    </w:rPr>
  </w:style>
  <w:style w:type="paragraph" w:customStyle="1" w:styleId="affffc">
    <w:name w:val="Заголовок таблицы"/>
    <w:basedOn w:val="affffb"/>
    <w:rsid w:val="00F8304E"/>
    <w:pPr>
      <w:jc w:val="center"/>
    </w:pPr>
    <w:rPr>
      <w:b/>
      <w:bCs/>
    </w:rPr>
  </w:style>
  <w:style w:type="paragraph" w:customStyle="1" w:styleId="1ff0">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d">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e">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f">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f1">
    <w:name w:val="Стиль1"/>
    <w:basedOn w:val="a1"/>
    <w:rsid w:val="00F8304E"/>
    <w:pPr>
      <w:ind w:firstLine="709"/>
      <w:jc w:val="both"/>
    </w:pPr>
    <w:rPr>
      <w:sz w:val="26"/>
    </w:rPr>
  </w:style>
  <w:style w:type="paragraph" w:customStyle="1" w:styleId="1ff2">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ff3">
    <w:name w:val="Без интервала1"/>
    <w:qFormat/>
    <w:rsid w:val="00F8304E"/>
    <w:rPr>
      <w:rFonts w:ascii="Calibri" w:hAnsi="Calibri" w:cs="Calibri"/>
      <w:sz w:val="22"/>
      <w:szCs w:val="22"/>
      <w:lang w:eastAsia="en-US"/>
    </w:rPr>
  </w:style>
  <w:style w:type="paragraph" w:customStyle="1" w:styleId="Style5">
    <w:name w:val="Style5"/>
    <w:basedOn w:val="a1"/>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d">
    <w:name w:val="Без интервала Знак"/>
    <w:aliases w:val="текст2 Знак"/>
    <w:link w:val="afffc"/>
    <w:uiPriority w:val="1"/>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a">
    <w:name w:val="Основной шрифт абзаца2"/>
    <w:rsid w:val="00ED473E"/>
  </w:style>
  <w:style w:type="character" w:customStyle="1" w:styleId="afffff0">
    <w:name w:val="Символ нумерации"/>
    <w:rsid w:val="00ED473E"/>
  </w:style>
  <w:style w:type="paragraph" w:customStyle="1" w:styleId="2b">
    <w:name w:val="Название2"/>
    <w:basedOn w:val="a1"/>
    <w:rsid w:val="00ED473E"/>
    <w:pPr>
      <w:suppressLineNumbers/>
      <w:suppressAutoHyphens/>
      <w:autoSpaceDE w:val="0"/>
      <w:spacing w:before="120" w:after="120"/>
    </w:pPr>
    <w:rPr>
      <w:rFonts w:cs="Lucida Sans"/>
      <w:i/>
      <w:iCs/>
      <w:lang w:eastAsia="ar-SA"/>
    </w:rPr>
  </w:style>
  <w:style w:type="paragraph" w:customStyle="1" w:styleId="2c">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f4">
    <w:name w:val="Текст1"/>
    <w:basedOn w:val="a1"/>
    <w:uiPriority w:val="99"/>
    <w:rsid w:val="009C295F"/>
    <w:pPr>
      <w:suppressAutoHyphens/>
      <w:autoSpaceDE w:val="0"/>
    </w:pPr>
    <w:rPr>
      <w:rFonts w:ascii="Courier New" w:hAnsi="Courier New" w:cs="Courier New"/>
      <w:sz w:val="20"/>
      <w:szCs w:val="20"/>
      <w:lang w:eastAsia="ar-SA"/>
    </w:rPr>
  </w:style>
  <w:style w:type="paragraph" w:customStyle="1" w:styleId="1ff5">
    <w:name w:val="Схема документа1"/>
    <w:basedOn w:val="a1"/>
    <w:rsid w:val="009C295F"/>
    <w:pPr>
      <w:suppressAutoHyphens/>
    </w:pPr>
    <w:rPr>
      <w:rFonts w:ascii="Tahoma" w:hAnsi="Tahoma" w:cs="Tahoma"/>
      <w:sz w:val="16"/>
      <w:szCs w:val="16"/>
      <w:lang w:val="x-none" w:eastAsia="ar-SA"/>
    </w:rPr>
  </w:style>
  <w:style w:type="paragraph" w:customStyle="1" w:styleId="213">
    <w:name w:val="Основной текст 21"/>
    <w:basedOn w:val="a1"/>
    <w:uiPriority w:val="99"/>
    <w:rsid w:val="009C295F"/>
    <w:pPr>
      <w:suppressAutoHyphens/>
      <w:spacing w:after="120" w:line="480" w:lineRule="auto"/>
    </w:pPr>
    <w:rPr>
      <w:rFonts w:ascii="Calibri" w:hAnsi="Calibri" w:cs="Calibri"/>
      <w:sz w:val="22"/>
      <w:szCs w:val="22"/>
      <w:lang w:val="x-none"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c"/>
    <w:uiPriority w:val="99"/>
    <w:rsid w:val="00B94F1D"/>
  </w:style>
  <w:style w:type="paragraph" w:customStyle="1" w:styleId="310">
    <w:name w:val="Основной текст с отступом 31"/>
    <w:basedOn w:val="a1"/>
    <w:rsid w:val="00B94F1D"/>
    <w:pPr>
      <w:suppressAutoHyphens/>
      <w:spacing w:after="120"/>
      <w:ind w:left="283"/>
    </w:pPr>
    <w:rPr>
      <w:sz w:val="16"/>
      <w:szCs w:val="16"/>
      <w:lang w:eastAsia="ar-SA"/>
    </w:rPr>
  </w:style>
  <w:style w:type="paragraph" w:customStyle="1" w:styleId="1ff6">
    <w:name w:val="Заголовок1"/>
    <w:basedOn w:val="a1"/>
    <w:next w:val="ae"/>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8">
    <w:name w:val="Заголовок Знак"/>
    <w:aliases w:val="Название Знак1,Название7 Знак,Название71 Знак"/>
    <w:link w:val="1fd"/>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ff7">
    <w:name w:val="Основной текст1"/>
    <w:basedOn w:val="a1"/>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b">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c">
    <w:name w:val="Название3"/>
    <w:basedOn w:val="a1"/>
    <w:rsid w:val="00E32983"/>
    <w:pPr>
      <w:suppressLineNumbers/>
      <w:suppressAutoHyphens/>
      <w:spacing w:before="120" w:after="120"/>
    </w:pPr>
    <w:rPr>
      <w:rFonts w:cs="Lucida Sans"/>
      <w:i/>
      <w:iCs/>
      <w:lang w:eastAsia="ar-SA"/>
    </w:rPr>
  </w:style>
  <w:style w:type="paragraph" w:customStyle="1" w:styleId="3d">
    <w:name w:val="Указатель3"/>
    <w:basedOn w:val="a1"/>
    <w:rsid w:val="00E32983"/>
    <w:pPr>
      <w:suppressLineNumbers/>
      <w:suppressAutoHyphens/>
    </w:pPr>
    <w:rPr>
      <w:rFonts w:cs="Lucida Sans"/>
      <w:lang w:eastAsia="ar-SA"/>
    </w:rPr>
  </w:style>
  <w:style w:type="paragraph" w:customStyle="1" w:styleId="311">
    <w:name w:val="Основной текст 31"/>
    <w:basedOn w:val="a1"/>
    <w:rsid w:val="00E32983"/>
    <w:pPr>
      <w:suppressAutoHyphens/>
      <w:spacing w:line="360" w:lineRule="auto"/>
      <w:jc w:val="center"/>
    </w:pPr>
    <w:rPr>
      <w:sz w:val="28"/>
      <w:szCs w:val="20"/>
      <w:lang w:eastAsia="ar-SA"/>
    </w:rPr>
  </w:style>
  <w:style w:type="character" w:customStyle="1" w:styleId="1ff8">
    <w:name w:val="Основной текст с отступом Знак1"/>
    <w:rsid w:val="00E32983"/>
    <w:rPr>
      <w:sz w:val="24"/>
      <w:szCs w:val="24"/>
      <w:lang w:eastAsia="ar-SA"/>
    </w:rPr>
  </w:style>
  <w:style w:type="character" w:customStyle="1" w:styleId="1ff9">
    <w:name w:val="Верхний колонтитул Знак1"/>
    <w:rsid w:val="00E32983"/>
    <w:rPr>
      <w:sz w:val="24"/>
      <w:szCs w:val="24"/>
      <w:lang w:eastAsia="ar-SA"/>
    </w:rPr>
  </w:style>
  <w:style w:type="character" w:customStyle="1" w:styleId="1ffa">
    <w:name w:val="Нижний колонтитул Знак1"/>
    <w:aliases w:val=" Знак2 Знак1"/>
    <w:rsid w:val="00E32983"/>
    <w:rPr>
      <w:sz w:val="24"/>
      <w:szCs w:val="24"/>
      <w:lang w:eastAsia="ar-SA"/>
    </w:rPr>
  </w:style>
  <w:style w:type="character" w:customStyle="1" w:styleId="HTML10">
    <w:name w:val="Стандартный HTML Знак1"/>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1">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2">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2">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8"/>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3">
    <w:name w:val="annotation reference"/>
    <w:uiPriority w:val="99"/>
    <w:qFormat/>
    <w:rsid w:val="004D6D87"/>
    <w:rPr>
      <w:sz w:val="16"/>
      <w:szCs w:val="16"/>
    </w:rPr>
  </w:style>
  <w:style w:type="paragraph" w:styleId="afffff4">
    <w:name w:val="annotation text"/>
    <w:basedOn w:val="a1"/>
    <w:link w:val="afffff5"/>
    <w:uiPriority w:val="99"/>
    <w:qFormat/>
    <w:rsid w:val="004D6D87"/>
    <w:pPr>
      <w:overflowPunct w:val="0"/>
      <w:autoSpaceDE w:val="0"/>
      <w:autoSpaceDN w:val="0"/>
      <w:adjustRightInd w:val="0"/>
      <w:textAlignment w:val="baseline"/>
    </w:pPr>
    <w:rPr>
      <w:sz w:val="20"/>
      <w:szCs w:val="20"/>
    </w:rPr>
  </w:style>
  <w:style w:type="character" w:customStyle="1" w:styleId="afffff5">
    <w:name w:val="Текст примечания Знак"/>
    <w:basedOn w:val="a2"/>
    <w:link w:val="afffff4"/>
    <w:uiPriority w:val="99"/>
    <w:qFormat/>
    <w:rsid w:val="004D6D87"/>
  </w:style>
  <w:style w:type="paragraph" w:styleId="afffff6">
    <w:name w:val="annotation subject"/>
    <w:basedOn w:val="afffff4"/>
    <w:next w:val="afffff4"/>
    <w:link w:val="afffff7"/>
    <w:uiPriority w:val="99"/>
    <w:qFormat/>
    <w:rsid w:val="004D6D87"/>
    <w:rPr>
      <w:b/>
      <w:bCs/>
      <w:lang w:val="x-none" w:eastAsia="x-none"/>
    </w:rPr>
  </w:style>
  <w:style w:type="character" w:customStyle="1" w:styleId="afffff7">
    <w:name w:val="Тема примечания Знак"/>
    <w:link w:val="afffff6"/>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8">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qFormat/>
    <w:rsid w:val="00576325"/>
  </w:style>
  <w:style w:type="paragraph" w:customStyle="1" w:styleId="afffff9">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d">
    <w:name w:val="Quote"/>
    <w:basedOn w:val="a1"/>
    <w:next w:val="a1"/>
    <w:link w:val="2e"/>
    <w:uiPriority w:val="29"/>
    <w:qFormat/>
    <w:rsid w:val="00053B12"/>
    <w:rPr>
      <w:i/>
      <w:iCs/>
      <w:color w:val="000000"/>
      <w:sz w:val="20"/>
      <w:szCs w:val="20"/>
      <w:lang w:val="x-none" w:eastAsia="x-none"/>
    </w:rPr>
  </w:style>
  <w:style w:type="character" w:customStyle="1" w:styleId="2e">
    <w:name w:val="Цитата 2 Знак"/>
    <w:link w:val="2d"/>
    <w:uiPriority w:val="29"/>
    <w:rsid w:val="00053B12"/>
    <w:rPr>
      <w:i/>
      <w:iCs/>
      <w:color w:val="000000"/>
      <w:lang w:val="x-none" w:eastAsia="x-none"/>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8">
    <w:name w:val="Маркированный список Знак"/>
    <w:aliases w:val="Маркированный Знак"/>
    <w:link w:val="afff7"/>
    <w:locked/>
    <w:rsid w:val="00053B12"/>
    <w:rPr>
      <w:kern w:val="26"/>
      <w:sz w:val="24"/>
      <w:szCs w:val="24"/>
    </w:rPr>
  </w:style>
  <w:style w:type="paragraph" w:customStyle="1" w:styleId="1ffb">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2">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c">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link w:val="aff5"/>
    <w:qFormat/>
    <w:rsid w:val="004079DA"/>
    <w:rPr>
      <w:sz w:val="24"/>
      <w:szCs w:val="24"/>
    </w:rPr>
  </w:style>
  <w:style w:type="paragraph" w:customStyle="1" w:styleId="afffffb">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c">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e">
    <w:name w:val="Основной текст (3)_"/>
    <w:link w:val="3f"/>
    <w:rsid w:val="0048545B"/>
    <w:rPr>
      <w:b/>
      <w:bCs/>
      <w:sz w:val="28"/>
      <w:szCs w:val="28"/>
      <w:shd w:val="clear" w:color="auto" w:fill="FFFFFF"/>
    </w:rPr>
  </w:style>
  <w:style w:type="paragraph" w:customStyle="1" w:styleId="3f">
    <w:name w:val="Основной текст (3)"/>
    <w:basedOn w:val="a1"/>
    <w:link w:val="3e"/>
    <w:rsid w:val="0048545B"/>
    <w:pPr>
      <w:widowControl w:val="0"/>
      <w:shd w:val="clear" w:color="auto" w:fill="FFFFFF"/>
      <w:spacing w:before="960" w:after="420" w:line="346" w:lineRule="exact"/>
      <w:jc w:val="center"/>
    </w:pPr>
    <w:rPr>
      <w:b/>
      <w:bCs/>
      <w:sz w:val="28"/>
      <w:szCs w:val="28"/>
      <w:lang w:val="x-none" w:eastAsia="x-none"/>
    </w:rPr>
  </w:style>
  <w:style w:type="character" w:customStyle="1" w:styleId="afffffd">
    <w:name w:val="Основной текст_"/>
    <w:link w:val="2f"/>
    <w:qFormat/>
    <w:locked/>
    <w:rsid w:val="0048545B"/>
    <w:rPr>
      <w:sz w:val="28"/>
      <w:szCs w:val="28"/>
      <w:shd w:val="clear" w:color="auto" w:fill="FFFFFF"/>
    </w:rPr>
  </w:style>
  <w:style w:type="paragraph" w:customStyle="1" w:styleId="2f">
    <w:name w:val="Основной текст2"/>
    <w:basedOn w:val="a1"/>
    <w:link w:val="afffffd"/>
    <w:rsid w:val="0048545B"/>
    <w:pPr>
      <w:widowControl w:val="0"/>
      <w:shd w:val="clear" w:color="auto" w:fill="FFFFFF"/>
      <w:spacing w:before="420" w:line="360" w:lineRule="exact"/>
      <w:jc w:val="both"/>
    </w:pPr>
    <w:rPr>
      <w:sz w:val="28"/>
      <w:szCs w:val="28"/>
      <w:lang w:val="x-none" w:eastAsia="x-none"/>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lang w:val="x-none" w:eastAsia="x-none"/>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0">
    <w:name w:val="Основной текст (2)_"/>
    <w:link w:val="2f1"/>
    <w:rsid w:val="006A43DB"/>
    <w:rPr>
      <w:sz w:val="26"/>
      <w:szCs w:val="26"/>
      <w:shd w:val="clear" w:color="auto" w:fill="FFFFFF"/>
    </w:rPr>
  </w:style>
  <w:style w:type="paragraph" w:customStyle="1" w:styleId="2f1">
    <w:name w:val="Основной текст (2)"/>
    <w:basedOn w:val="a1"/>
    <w:link w:val="2f0"/>
    <w:rsid w:val="006A43DB"/>
    <w:pPr>
      <w:widowControl w:val="0"/>
      <w:shd w:val="clear" w:color="auto" w:fill="FFFFFF"/>
      <w:spacing w:after="60" w:line="0" w:lineRule="atLeast"/>
      <w:jc w:val="both"/>
    </w:pPr>
    <w:rPr>
      <w:sz w:val="26"/>
      <w:szCs w:val="26"/>
      <w:lang w:val="x-none" w:eastAsia="x-none"/>
    </w:rPr>
  </w:style>
  <w:style w:type="character" w:customStyle="1" w:styleId="1ffd">
    <w:name w:val="Основной текст Знак1"/>
    <w:uiPriority w:val="99"/>
    <w:rsid w:val="002D1AA1"/>
    <w:rPr>
      <w:rFonts w:ascii="Times New Roman" w:hAnsi="Times New Roman" w:cs="Times New Roman"/>
      <w:spacing w:val="4"/>
      <w:sz w:val="25"/>
      <w:szCs w:val="25"/>
      <w:u w:val="none"/>
    </w:rPr>
  </w:style>
  <w:style w:type="paragraph" w:customStyle="1" w:styleId="afffffe">
    <w:name w:val="Стиль"/>
    <w:rsid w:val="002D1AA1"/>
    <w:pPr>
      <w:widowControl w:val="0"/>
      <w:autoSpaceDE w:val="0"/>
      <w:autoSpaceDN w:val="0"/>
      <w:adjustRightInd w:val="0"/>
    </w:pPr>
    <w:rPr>
      <w:sz w:val="24"/>
      <w:szCs w:val="24"/>
    </w:rPr>
  </w:style>
  <w:style w:type="character" w:customStyle="1" w:styleId="2f2">
    <w:name w:val="Сноска (2)_"/>
    <w:link w:val="2f3"/>
    <w:rsid w:val="002D1AA1"/>
    <w:rPr>
      <w:sz w:val="16"/>
      <w:szCs w:val="16"/>
      <w:shd w:val="clear" w:color="auto" w:fill="FFFFFF"/>
    </w:rPr>
  </w:style>
  <w:style w:type="paragraph" w:customStyle="1" w:styleId="2f3">
    <w:name w:val="Сноска (2)"/>
    <w:basedOn w:val="a1"/>
    <w:link w:val="2f2"/>
    <w:rsid w:val="002D1AA1"/>
    <w:pPr>
      <w:shd w:val="clear" w:color="auto" w:fill="FFFFFF"/>
      <w:spacing w:line="0" w:lineRule="atLeast"/>
    </w:pPr>
    <w:rPr>
      <w:sz w:val="16"/>
      <w:szCs w:val="16"/>
      <w:lang w:val="x-none" w:eastAsia="x-none"/>
    </w:rPr>
  </w:style>
  <w:style w:type="character" w:customStyle="1" w:styleId="affffff">
    <w:name w:val="Основной текст + Полужирный"/>
    <w:aliases w:val="Интервал 0 pt"/>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uiPriority w:val="99"/>
    <w:rsid w:val="002D1AA1"/>
    <w:rPr>
      <w:sz w:val="27"/>
      <w:szCs w:val="27"/>
      <w:shd w:val="clear" w:color="auto" w:fill="FFFFFF"/>
    </w:rPr>
  </w:style>
  <w:style w:type="paragraph" w:customStyle="1" w:styleId="121">
    <w:name w:val="Заголовок №1 (2)"/>
    <w:basedOn w:val="a1"/>
    <w:link w:val="120"/>
    <w:uiPriority w:val="99"/>
    <w:rsid w:val="002D1AA1"/>
    <w:pPr>
      <w:shd w:val="clear" w:color="auto" w:fill="FFFFFF"/>
      <w:spacing w:before="180" w:line="221" w:lineRule="exact"/>
      <w:ind w:hanging="620"/>
      <w:outlineLvl w:val="0"/>
    </w:pPr>
    <w:rPr>
      <w:sz w:val="27"/>
      <w:szCs w:val="27"/>
      <w:lang w:val="x-none" w:eastAsia="x-none"/>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e">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4">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2">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f">
    <w:name w:val="1"/>
    <w:basedOn w:val="a1"/>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4">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0">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1"/>
    <w:next w:val="a1"/>
    <w:rsid w:val="00381D9B"/>
    <w:pPr>
      <w:keepNext/>
      <w:jc w:val="center"/>
    </w:pPr>
    <w:rPr>
      <w:b/>
      <w:szCs w:val="20"/>
    </w:rPr>
  </w:style>
  <w:style w:type="paragraph" w:customStyle="1" w:styleId="affffff0">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1">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f0">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f1">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f2">
    <w:name w:val="Верхний колонтитул1"/>
    <w:basedOn w:val="a1"/>
    <w:rsid w:val="00381D9B"/>
    <w:pPr>
      <w:tabs>
        <w:tab w:val="center" w:pos="4153"/>
        <w:tab w:val="right" w:pos="8306"/>
      </w:tabs>
    </w:pPr>
    <w:rPr>
      <w:snapToGrid w:val="0"/>
      <w:sz w:val="20"/>
      <w:szCs w:val="20"/>
    </w:rPr>
  </w:style>
  <w:style w:type="character" w:customStyle="1" w:styleId="affffff2">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1">
    <w:name w:val="Обычный3"/>
    <w:basedOn w:val="a1"/>
    <w:rsid w:val="00381D9B"/>
    <w:pPr>
      <w:snapToGrid w:val="0"/>
    </w:pPr>
    <w:rPr>
      <w:sz w:val="20"/>
      <w:szCs w:val="20"/>
    </w:rPr>
  </w:style>
  <w:style w:type="paragraph" w:customStyle="1" w:styleId="affffff3">
    <w:name w:val="Стиль прогноза"/>
    <w:basedOn w:val="a1"/>
    <w:rsid w:val="00381D9B"/>
    <w:pPr>
      <w:suppressAutoHyphens/>
      <w:snapToGrid w:val="0"/>
      <w:ind w:left="170" w:right="170"/>
      <w:jc w:val="both"/>
    </w:pPr>
    <w:rPr>
      <w:b/>
    </w:rPr>
  </w:style>
  <w:style w:type="paragraph" w:customStyle="1" w:styleId="affffff4">
    <w:name w:val="Ñòèëü"/>
    <w:rsid w:val="00381D9B"/>
  </w:style>
  <w:style w:type="paragraph" w:customStyle="1" w:styleId="Normal2">
    <w:name w:val="Normal2"/>
    <w:rsid w:val="00381D9B"/>
    <w:rPr>
      <w:snapToGrid w:val="0"/>
    </w:rPr>
  </w:style>
  <w:style w:type="paragraph" w:customStyle="1" w:styleId="Style4">
    <w:name w:val="Style4"/>
    <w:basedOn w:val="a1"/>
    <w:uiPriority w:val="99"/>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5">
    <w:name w:val="Утверждаю"/>
    <w:basedOn w:val="a1"/>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3">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6">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5">
    <w:name w:val="Абзац списка2"/>
    <w:basedOn w:val="a1"/>
    <w:link w:val="ListParagraphChar"/>
    <w:rsid w:val="00381D9B"/>
    <w:pPr>
      <w:ind w:left="720" w:firstLine="709"/>
      <w:jc w:val="both"/>
    </w:pPr>
    <w:rPr>
      <w:sz w:val="28"/>
      <w:lang w:val="x-none" w:eastAsia="x-none"/>
    </w:rPr>
  </w:style>
  <w:style w:type="character" w:customStyle="1" w:styleId="ListParagraphChar">
    <w:name w:val="List Paragraph Char"/>
    <w:link w:val="2f5"/>
    <w:locked/>
    <w:rsid w:val="00381D9B"/>
    <w:rPr>
      <w:sz w:val="28"/>
      <w:szCs w:val="24"/>
      <w:lang w:val="x-none" w:eastAsia="x-none"/>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7">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2">
    <w:name w:val="Подпись к таблице (3)_"/>
    <w:link w:val="3f3"/>
    <w:rsid w:val="00381D9B"/>
    <w:rPr>
      <w:sz w:val="21"/>
      <w:szCs w:val="21"/>
      <w:shd w:val="clear" w:color="auto" w:fill="FFFFFF"/>
    </w:rPr>
  </w:style>
  <w:style w:type="paragraph" w:customStyle="1" w:styleId="3f3">
    <w:name w:val="Подпись к таблице (3)"/>
    <w:basedOn w:val="a1"/>
    <w:link w:val="3f2"/>
    <w:rsid w:val="00381D9B"/>
    <w:pPr>
      <w:widowControl w:val="0"/>
      <w:shd w:val="clear" w:color="auto" w:fill="FFFFFF"/>
      <w:spacing w:line="254" w:lineRule="exact"/>
      <w:jc w:val="both"/>
    </w:pPr>
    <w:rPr>
      <w:sz w:val="21"/>
      <w:szCs w:val="21"/>
      <w:lang w:val="x-none" w:eastAsia="x-none"/>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6">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4">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rsid w:val="00381D9B"/>
    <w:rPr>
      <w:b/>
      <w:bCs/>
      <w:sz w:val="18"/>
      <w:szCs w:val="18"/>
      <w:shd w:val="clear" w:color="auto" w:fill="FFFFFF"/>
    </w:rPr>
  </w:style>
  <w:style w:type="paragraph" w:customStyle="1" w:styleId="57">
    <w:name w:val="Основной текст (5)"/>
    <w:basedOn w:val="a1"/>
    <w:link w:val="56"/>
    <w:rsid w:val="00381D9B"/>
    <w:pPr>
      <w:widowControl w:val="0"/>
      <w:shd w:val="clear" w:color="auto" w:fill="FFFFFF"/>
      <w:spacing w:line="0" w:lineRule="atLeast"/>
    </w:pPr>
    <w:rPr>
      <w:b/>
      <w:bCs/>
      <w:sz w:val="18"/>
      <w:szCs w:val="18"/>
      <w:lang w:val="x-none" w:eastAsia="x-none"/>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1"/>
    <w:link w:val="47"/>
    <w:rsid w:val="00381D9B"/>
    <w:pPr>
      <w:widowControl w:val="0"/>
      <w:shd w:val="clear" w:color="auto" w:fill="FFFFFF"/>
      <w:spacing w:before="180" w:after="360" w:line="277" w:lineRule="exact"/>
      <w:jc w:val="center"/>
    </w:pPr>
    <w:rPr>
      <w:sz w:val="20"/>
      <w:szCs w:val="20"/>
      <w:lang w:val="x-none" w:eastAsia="x-none"/>
    </w:rPr>
  </w:style>
  <w:style w:type="character" w:customStyle="1" w:styleId="affffff8">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9">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a">
    <w:name w:val="Обычный (веб) Знак"/>
    <w:uiPriority w:val="99"/>
    <w:qFormat/>
    <w:locked/>
    <w:rsid w:val="00381D9B"/>
    <w:rPr>
      <w:rFonts w:eastAsia="Times New Roman"/>
      <w:color w:val="000000"/>
      <w:sz w:val="24"/>
      <w:szCs w:val="24"/>
      <w:lang w:bidi="ar-SA"/>
    </w:rPr>
  </w:style>
  <w:style w:type="character" w:customStyle="1" w:styleId="affffffb">
    <w:name w:val="Посещённая гиперссылка"/>
    <w:uiPriority w:val="99"/>
    <w:rsid w:val="00381D9B"/>
    <w:rPr>
      <w:color w:val="800080"/>
      <w:u w:val="single"/>
    </w:rPr>
  </w:style>
  <w:style w:type="character" w:customStyle="1" w:styleId="1fff3">
    <w:name w:val="Тема примечания Знак1"/>
    <w:uiPriority w:val="99"/>
    <w:qFormat/>
    <w:locked/>
    <w:rsid w:val="00381D9B"/>
    <w:rPr>
      <w:rFonts w:cs="Times New Roman"/>
      <w:b/>
      <w:bCs/>
      <w:sz w:val="24"/>
      <w:szCs w:val="24"/>
    </w:rPr>
  </w:style>
  <w:style w:type="character" w:customStyle="1" w:styleId="affffffc">
    <w:name w:val="Текст концевой сноски Знак"/>
    <w:uiPriority w:val="99"/>
    <w:qFormat/>
    <w:rsid w:val="00381D9B"/>
    <w:rPr>
      <w:rFonts w:eastAsia="Times New Roman"/>
      <w:lang w:eastAsia="ru-RU" w:bidi="ar-SA"/>
    </w:rPr>
  </w:style>
  <w:style w:type="character" w:customStyle="1" w:styleId="affffffd">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f4">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e">
    <w:name w:val="Верхний и нижний колонтитулы"/>
    <w:basedOn w:val="a1"/>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afffffff">
    <w:name w:val="Знак Знак Знак Знак"/>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1"/>
    <w:qFormat/>
    <w:rsid w:val="00381D9B"/>
    <w:pPr>
      <w:spacing w:beforeAutospacing="1" w:afterAutospacing="1"/>
    </w:pPr>
    <w:rPr>
      <w:rFonts w:ascii="Tahoma" w:hAnsi="Tahoma"/>
      <w:sz w:val="20"/>
      <w:szCs w:val="20"/>
      <w:lang w:val="en-US" w:eastAsia="en-US"/>
    </w:rPr>
  </w:style>
  <w:style w:type="paragraph" w:styleId="afffffff1">
    <w:name w:val="endnote text"/>
    <w:basedOn w:val="a1"/>
    <w:link w:val="1fff5"/>
    <w:uiPriority w:val="99"/>
    <w:rsid w:val="00381D9B"/>
    <w:rPr>
      <w:sz w:val="20"/>
      <w:szCs w:val="20"/>
    </w:rPr>
  </w:style>
  <w:style w:type="character" w:customStyle="1" w:styleId="1fff5">
    <w:name w:val="Текст концевой сноски Знак1"/>
    <w:basedOn w:val="a2"/>
    <w:link w:val="afffffff1"/>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2">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7">
    <w:name w:val="List 2"/>
    <w:basedOn w:val="a1"/>
    <w:rsid w:val="00381D9B"/>
    <w:pPr>
      <w:ind w:left="566" w:hanging="283"/>
    </w:pPr>
  </w:style>
  <w:style w:type="paragraph" w:styleId="3f4">
    <w:name w:val="List 3"/>
    <w:basedOn w:val="a1"/>
    <w:rsid w:val="00381D9B"/>
    <w:pPr>
      <w:ind w:left="849" w:hanging="283"/>
    </w:pPr>
  </w:style>
  <w:style w:type="paragraph" w:styleId="49">
    <w:name w:val="List 4"/>
    <w:basedOn w:val="a1"/>
    <w:rsid w:val="00381D9B"/>
    <w:pPr>
      <w:ind w:left="1132" w:hanging="283"/>
    </w:pPr>
  </w:style>
  <w:style w:type="paragraph" w:styleId="afffffff4">
    <w:name w:val="Body Text First Indent"/>
    <w:basedOn w:val="ae"/>
    <w:link w:val="afffffff5"/>
    <w:rsid w:val="00381D9B"/>
    <w:pPr>
      <w:ind w:firstLine="210"/>
    </w:pPr>
    <w:rPr>
      <w:lang w:val="ru-RU" w:eastAsia="ru-RU"/>
    </w:rPr>
  </w:style>
  <w:style w:type="character" w:customStyle="1" w:styleId="afffffff5">
    <w:name w:val="Красная строка Знак"/>
    <w:basedOn w:val="af"/>
    <w:link w:val="afffffff4"/>
    <w:rsid w:val="00381D9B"/>
    <w:rPr>
      <w:sz w:val="24"/>
      <w:szCs w:val="24"/>
    </w:rPr>
  </w:style>
  <w:style w:type="character" w:customStyle="1" w:styleId="highlightsearch">
    <w:name w:val="highlightsearch"/>
    <w:rsid w:val="00381D9B"/>
  </w:style>
  <w:style w:type="character" w:customStyle="1" w:styleId="115">
    <w:name w:val="Заголовок 1 Знак1"/>
    <w:uiPriority w:val="9"/>
    <w:rsid w:val="00381D9B"/>
    <w:rPr>
      <w:rFonts w:ascii="Cambria" w:hAnsi="Cambria"/>
      <w:b/>
      <w:bCs/>
      <w:color w:val="365F91"/>
      <w:sz w:val="28"/>
      <w:szCs w:val="28"/>
    </w:rPr>
  </w:style>
  <w:style w:type="character" w:customStyle="1" w:styleId="1fff6">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8">
    <w:name w:val="Заголовок №2_"/>
    <w:link w:val="2f9"/>
    <w:rsid w:val="00381D9B"/>
    <w:rPr>
      <w:b/>
      <w:bCs/>
      <w:sz w:val="26"/>
      <w:szCs w:val="26"/>
      <w:shd w:val="clear" w:color="auto" w:fill="FFFFFF"/>
    </w:rPr>
  </w:style>
  <w:style w:type="paragraph" w:customStyle="1" w:styleId="2f9">
    <w:name w:val="Заголовок №2"/>
    <w:basedOn w:val="a1"/>
    <w:link w:val="2f8"/>
    <w:rsid w:val="00381D9B"/>
    <w:pPr>
      <w:widowControl w:val="0"/>
      <w:shd w:val="clear" w:color="auto" w:fill="FFFFFF"/>
      <w:spacing w:before="320" w:after="320" w:line="288" w:lineRule="exact"/>
      <w:ind w:hanging="2000"/>
      <w:outlineLvl w:val="1"/>
    </w:pPr>
    <w:rPr>
      <w:b/>
      <w:bCs/>
      <w:sz w:val="26"/>
      <w:szCs w:val="26"/>
      <w:lang w:val="x-none" w:eastAsia="x-none"/>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6">
    <w:name w:val="Основной текст (11)_"/>
    <w:link w:val="117"/>
    <w:rsid w:val="00381D9B"/>
    <w:rPr>
      <w:i/>
      <w:iCs/>
      <w:sz w:val="28"/>
      <w:szCs w:val="28"/>
      <w:shd w:val="clear" w:color="auto" w:fill="FFFFFF"/>
    </w:rPr>
  </w:style>
  <w:style w:type="paragraph" w:customStyle="1" w:styleId="117">
    <w:name w:val="Основной текст (11)"/>
    <w:basedOn w:val="a1"/>
    <w:link w:val="116"/>
    <w:rsid w:val="00381D9B"/>
    <w:pPr>
      <w:widowControl w:val="0"/>
      <w:shd w:val="clear" w:color="auto" w:fill="FFFFFF"/>
      <w:spacing w:line="346" w:lineRule="exact"/>
      <w:jc w:val="both"/>
    </w:pPr>
    <w:rPr>
      <w:i/>
      <w:iCs/>
      <w:sz w:val="28"/>
      <w:szCs w:val="28"/>
      <w:lang w:val="x-none" w:eastAsia="x-none"/>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8">
    <w:name w:val="11"/>
    <w:basedOn w:val="a1"/>
    <w:rsid w:val="00381D9B"/>
    <w:pPr>
      <w:spacing w:before="100" w:beforeAutospacing="1" w:after="100" w:afterAutospacing="1"/>
    </w:pPr>
  </w:style>
  <w:style w:type="character" w:customStyle="1" w:styleId="2fa">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6">
    <w:name w:val="Основной шрифт абзаца6"/>
    <w:rsid w:val="00381D9B"/>
  </w:style>
  <w:style w:type="character" w:customStyle="1" w:styleId="1fff7">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8">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9">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a">
    <w:name w:val="Текст выноски Знак1"/>
    <w:uiPriority w:val="99"/>
    <w:semiHidden/>
    <w:rsid w:val="00381D9B"/>
    <w:rPr>
      <w:rFonts w:ascii="Tahoma" w:eastAsia="SimSun" w:hAnsi="Tahoma" w:cs="Tahoma"/>
      <w:sz w:val="16"/>
      <w:szCs w:val="16"/>
      <w:lang w:eastAsia="ar-SA"/>
    </w:rPr>
  </w:style>
  <w:style w:type="character" w:customStyle="1" w:styleId="1fffb">
    <w:name w:val="Заголовок №1_"/>
    <w:link w:val="1fffc"/>
    <w:uiPriority w:val="99"/>
    <w:locked/>
    <w:rsid w:val="00BB4621"/>
    <w:rPr>
      <w:sz w:val="28"/>
      <w:szCs w:val="28"/>
      <w:shd w:val="clear" w:color="auto" w:fill="FFFFFF"/>
    </w:rPr>
  </w:style>
  <w:style w:type="paragraph" w:customStyle="1" w:styleId="1fffc">
    <w:name w:val="Заголовок №1"/>
    <w:basedOn w:val="a1"/>
    <w:link w:val="1fffb"/>
    <w:uiPriority w:val="99"/>
    <w:rsid w:val="00BB4621"/>
    <w:pPr>
      <w:widowControl w:val="0"/>
      <w:shd w:val="clear" w:color="auto" w:fill="FFFFFF"/>
      <w:spacing w:after="240" w:line="302" w:lineRule="exact"/>
      <w:jc w:val="center"/>
      <w:outlineLvl w:val="0"/>
    </w:pPr>
    <w:rPr>
      <w:sz w:val="28"/>
      <w:szCs w:val="28"/>
    </w:rPr>
  </w:style>
  <w:style w:type="paragraph" w:customStyle="1" w:styleId="215">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1"/>
    <w:link w:val="afffffff7"/>
    <w:rsid w:val="007E6929"/>
    <w:pPr>
      <w:widowControl w:val="0"/>
      <w:ind w:firstLine="20"/>
    </w:pPr>
    <w:rPr>
      <w:sz w:val="26"/>
      <w:szCs w:val="26"/>
    </w:rPr>
  </w:style>
  <w:style w:type="paragraph" w:customStyle="1" w:styleId="afffffff9">
    <w:name w:val="Знак Знак Знак Знак Знак Знак Знак Знак Знак"/>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fb">
    <w:name w:val="Обычный2"/>
    <w:rsid w:val="008607D6"/>
    <w:rPr>
      <w:rFonts w:ascii="Arial" w:hAnsi="Arial"/>
      <w:snapToGrid w:val="0"/>
      <w:sz w:val="18"/>
    </w:rPr>
  </w:style>
  <w:style w:type="paragraph" w:customStyle="1" w:styleId="1fffd">
    <w:name w:val="Знак Знак Знак1 Знак"/>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
    <w:basedOn w:val="a1"/>
    <w:rsid w:val="008607D6"/>
    <w:pPr>
      <w:snapToGrid w:val="0"/>
      <w:spacing w:line="228" w:lineRule="auto"/>
      <w:jc w:val="center"/>
    </w:pPr>
    <w:rPr>
      <w:rFonts w:ascii="Baltica" w:hAnsi="Baltica"/>
      <w:szCs w:val="20"/>
    </w:rPr>
  </w:style>
  <w:style w:type="paragraph" w:customStyle="1" w:styleId="1fffe">
    <w:name w:val="Знак1 Знак Знак"/>
    <w:basedOn w:val="a1"/>
    <w:rsid w:val="008607D6"/>
    <w:pPr>
      <w:widowControl w:val="0"/>
      <w:adjustRightInd w:val="0"/>
      <w:spacing w:after="160" w:line="240" w:lineRule="exact"/>
      <w:jc w:val="right"/>
    </w:pPr>
    <w:rPr>
      <w:sz w:val="20"/>
      <w:szCs w:val="20"/>
      <w:lang w:val="en-GB" w:eastAsia="en-US"/>
    </w:rPr>
  </w:style>
  <w:style w:type="paragraph" w:customStyle="1" w:styleId="1ffff">
    <w:name w:val="Верхний колонтитул1"/>
    <w:basedOn w:val="a1"/>
    <w:rsid w:val="008607D6"/>
    <w:pPr>
      <w:tabs>
        <w:tab w:val="center" w:pos="4153"/>
        <w:tab w:val="right" w:pos="8306"/>
      </w:tabs>
    </w:pPr>
    <w:rPr>
      <w:snapToGrid w:val="0"/>
      <w:sz w:val="20"/>
      <w:szCs w:val="20"/>
    </w:rPr>
  </w:style>
  <w:style w:type="paragraph" w:customStyle="1" w:styleId="94">
    <w:name w:val="Название9"/>
    <w:basedOn w:val="a1"/>
    <w:rsid w:val="008607D6"/>
    <w:pPr>
      <w:jc w:val="center"/>
    </w:pPr>
    <w:rPr>
      <w:rFonts w:ascii="Baltica" w:hAnsi="Baltica"/>
      <w:b/>
      <w:caps/>
      <w:snapToGrid w:val="0"/>
      <w:szCs w:val="20"/>
    </w:rPr>
  </w:style>
  <w:style w:type="paragraph" w:customStyle="1" w:styleId="3f5">
    <w:name w:val="Обычный3"/>
    <w:basedOn w:val="a1"/>
    <w:rsid w:val="008607D6"/>
    <w:pPr>
      <w:snapToGrid w:val="0"/>
    </w:pPr>
    <w:rPr>
      <w:sz w:val="20"/>
      <w:szCs w:val="20"/>
    </w:rPr>
  </w:style>
  <w:style w:type="paragraph" w:customStyle="1" w:styleId="119">
    <w:name w:val="Знак Знак Знак Знак Знак Знак Знак Знак Знак1 Знак Знак Знак Знак1 Знак Знак Знак Знак Знак Знак Знак Знак Знак Знак Знак Знак"/>
    <w:basedOn w:val="a1"/>
    <w:rsid w:val="008607D6"/>
    <w:pPr>
      <w:spacing w:after="160" w:line="240" w:lineRule="exact"/>
    </w:pPr>
    <w:rPr>
      <w:rFonts w:ascii="Verdana" w:hAnsi="Verdana" w:cs="Verdana"/>
      <w:sz w:val="20"/>
      <w:szCs w:val="20"/>
      <w:lang w:val="en-US" w:eastAsia="en-US"/>
    </w:rPr>
  </w:style>
  <w:style w:type="character" w:customStyle="1" w:styleId="2fc">
    <w:name w:val="Гиперссылка2"/>
    <w:rsid w:val="008607D6"/>
  </w:style>
  <w:style w:type="character" w:customStyle="1" w:styleId="67">
    <w:name w:val="Основной шрифт абзаца6"/>
    <w:rsid w:val="008607D6"/>
  </w:style>
  <w:style w:type="character" w:customStyle="1" w:styleId="1ffff0">
    <w:name w:val="Знак сноски1"/>
    <w:rsid w:val="008607D6"/>
    <w:rPr>
      <w:vertAlign w:val="superscript"/>
    </w:rPr>
  </w:style>
  <w:style w:type="paragraph" w:customStyle="1" w:styleId="1ffff1">
    <w:name w:val="Текст выноски1"/>
    <w:basedOn w:val="a1"/>
    <w:rsid w:val="008607D6"/>
    <w:pPr>
      <w:suppressAutoHyphens/>
      <w:spacing w:line="100" w:lineRule="atLeast"/>
    </w:pPr>
    <w:rPr>
      <w:rFonts w:ascii="Segoe UI" w:eastAsia="SimSun" w:hAnsi="Segoe UI" w:cs="Segoe UI"/>
      <w:sz w:val="18"/>
      <w:szCs w:val="18"/>
      <w:lang w:eastAsia="ar-SA"/>
    </w:rPr>
  </w:style>
  <w:style w:type="paragraph" w:customStyle="1" w:styleId="1ffff2">
    <w:name w:val="Текст сноски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8">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f3">
    <w:name w:val="Строгий1"/>
    <w:rsid w:val="008607D6"/>
  </w:style>
  <w:style w:type="character" w:customStyle="1" w:styleId="1ffff4">
    <w:name w:val="Текст сноски Знак1"/>
    <w:uiPriority w:val="99"/>
    <w:semiHidden/>
    <w:rsid w:val="008607D6"/>
    <w:rPr>
      <w:sz w:val="20"/>
      <w:szCs w:val="20"/>
    </w:rPr>
  </w:style>
  <w:style w:type="character" w:customStyle="1" w:styleId="1ffff5">
    <w:name w:val="Текст примечания Знак1"/>
    <w:uiPriority w:val="99"/>
    <w:semiHidden/>
    <w:locked/>
    <w:rsid w:val="008607D6"/>
    <w:rPr>
      <w:rFonts w:ascii="Calibri" w:eastAsia="Calibri" w:hAnsi="Calibri" w:cs="Times New Roman"/>
      <w:sz w:val="20"/>
      <w:szCs w:val="20"/>
    </w:rPr>
  </w:style>
  <w:style w:type="character" w:customStyle="1" w:styleId="216">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d">
    <w:name w:val="Знак сноски2"/>
    <w:rsid w:val="008607D6"/>
    <w:rPr>
      <w:vertAlign w:val="superscript"/>
    </w:rPr>
  </w:style>
  <w:style w:type="paragraph" w:customStyle="1" w:styleId="2fe">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6">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f">
    <w:name w:val="Обычный (веб)2"/>
    <w:basedOn w:val="a1"/>
    <w:rsid w:val="008607D6"/>
    <w:pPr>
      <w:suppressAutoHyphens/>
      <w:spacing w:before="100" w:after="28" w:line="100" w:lineRule="atLeast"/>
    </w:pPr>
    <w:rPr>
      <w:lang w:eastAsia="ar-SA"/>
    </w:rPr>
  </w:style>
  <w:style w:type="paragraph" w:customStyle="1" w:styleId="2ff0">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1">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f6">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5">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a">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f7">
    <w:name w:val="Заголовок 1 (б/н)"/>
    <w:basedOn w:val="10"/>
    <w:link w:val="1ffff8"/>
    <w:qFormat/>
    <w:rsid w:val="0061381D"/>
    <w:pPr>
      <w:keepLines/>
      <w:spacing w:before="0" w:after="240" w:line="276" w:lineRule="auto"/>
      <w:ind w:left="709"/>
    </w:pPr>
    <w:rPr>
      <w:rFonts w:ascii="Times New Roman" w:hAnsi="Times New Roman"/>
      <w:caps/>
      <w:color w:val="365F91"/>
      <w:kern w:val="20"/>
      <w:sz w:val="28"/>
      <w:szCs w:val="28"/>
      <w:lang w:val="ru-RU" w:eastAsia="ru-RU"/>
    </w:rPr>
  </w:style>
  <w:style w:type="character" w:customStyle="1" w:styleId="1ffff8">
    <w:name w:val="Заголовок 1 (б/н) Знак"/>
    <w:link w:val="1ffff7"/>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0">
    <w:name w:val="Нет списка111"/>
    <w:next w:val="a4"/>
    <w:uiPriority w:val="99"/>
    <w:semiHidden/>
    <w:unhideWhenUsed/>
    <w:rsid w:val="0061381D"/>
  </w:style>
  <w:style w:type="table" w:customStyle="1" w:styleId="1111">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3">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a">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b">
    <w:name w:val="Шрифт (К)"/>
    <w:uiPriority w:val="1"/>
    <w:rsid w:val="0061381D"/>
    <w:rPr>
      <w:i/>
    </w:rPr>
  </w:style>
  <w:style w:type="paragraph" w:customStyle="1" w:styleId="afffffffc">
    <w:name w:val="Автодор_ТЕКСТ"/>
    <w:basedOn w:val="a1"/>
    <w:link w:val="afffffffd"/>
    <w:qFormat/>
    <w:rsid w:val="0061381D"/>
    <w:pPr>
      <w:ind w:firstLine="720"/>
      <w:jc w:val="both"/>
    </w:pPr>
    <w:rPr>
      <w:sz w:val="28"/>
      <w:szCs w:val="28"/>
      <w:lang w:eastAsia="en-US"/>
    </w:rPr>
  </w:style>
  <w:style w:type="character" w:customStyle="1" w:styleId="afffffffd">
    <w:name w:val="Автодор_ТЕКСТ Знак"/>
    <w:link w:val="afffffffc"/>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e"/>
    <w:qFormat/>
    <w:rsid w:val="0061381D"/>
    <w:pPr>
      <w:numPr>
        <w:numId w:val="5"/>
      </w:numPr>
      <w:spacing w:before="0"/>
      <w:ind w:left="1134"/>
    </w:pPr>
  </w:style>
  <w:style w:type="character" w:customStyle="1" w:styleId="afffffffe">
    <w:name w:val="Список ненумерованный Знак"/>
    <w:link w:val="a0"/>
    <w:rsid w:val="0061381D"/>
    <w:rPr>
      <w:spacing w:val="4"/>
      <w:sz w:val="28"/>
      <w:szCs w:val="28"/>
    </w:rPr>
  </w:style>
  <w:style w:type="paragraph" w:styleId="affffffff">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9">
    <w:name w:val="Неразрешенное упоминание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0">
    <w:name w:val="Подпись к таблице_"/>
    <w:link w:val="affffffff1"/>
    <w:rsid w:val="0061381D"/>
    <w:rPr>
      <w:rFonts w:ascii="Arial" w:eastAsia="Arial" w:hAnsi="Arial" w:cs="Arial"/>
      <w:shd w:val="clear" w:color="auto" w:fill="FFFFFF"/>
    </w:rPr>
  </w:style>
  <w:style w:type="paragraph" w:customStyle="1" w:styleId="affffffff1">
    <w:name w:val="Подпись к таблице"/>
    <w:basedOn w:val="a1"/>
    <w:link w:val="affffffff0"/>
    <w:rsid w:val="0061381D"/>
    <w:pPr>
      <w:widowControl w:val="0"/>
      <w:shd w:val="clear" w:color="auto" w:fill="FFFFFF"/>
      <w:spacing w:line="0" w:lineRule="atLeast"/>
    </w:pPr>
    <w:rPr>
      <w:rFonts w:ascii="Arial" w:eastAsia="Arial" w:hAnsi="Arial" w:cs="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2">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3">
    <w:name w:val="Неразрешенное упоминание2"/>
    <w:uiPriority w:val="99"/>
    <w:semiHidden/>
    <w:unhideWhenUsed/>
    <w:rsid w:val="0061381D"/>
    <w:rPr>
      <w:color w:val="605E5C"/>
      <w:shd w:val="clear" w:color="auto" w:fill="E1DFDD"/>
    </w:rPr>
  </w:style>
  <w:style w:type="character" w:customStyle="1" w:styleId="2ff4">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3"/>
    <w:next w:val="a5"/>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2">
    <w:name w:val="Title"/>
    <w:basedOn w:val="a1"/>
    <w:qFormat/>
    <w:rsid w:val="00992C2A"/>
    <w:pPr>
      <w:jc w:val="center"/>
    </w:pPr>
    <w:rPr>
      <w:sz w:val="28"/>
      <w:szCs w:val="20"/>
    </w:rPr>
  </w:style>
  <w:style w:type="character" w:customStyle="1" w:styleId="2ff5">
    <w:name w:val="Название Знак2"/>
    <w:basedOn w:val="a2"/>
    <w:rsid w:val="00992C2A"/>
    <w:rPr>
      <w:rFonts w:asciiTheme="majorHAnsi" w:eastAsiaTheme="majorEastAsia" w:hAnsiTheme="majorHAnsi" w:cstheme="majorBidi"/>
      <w:color w:val="17365D" w:themeColor="text2" w:themeShade="BF"/>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144">
    <w:name w:val="Сетка таблицы14"/>
    <w:basedOn w:val="a3"/>
    <w:next w:val="a5"/>
    <w:uiPriority w:val="59"/>
    <w:rsid w:val="009473E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89017F"/>
  </w:style>
  <w:style w:type="paragraph" w:customStyle="1" w:styleId="affffffff3">
    <w:name w:val="Знак Знак Знак Знак Знак"/>
    <w:basedOn w:val="a1"/>
    <w:rsid w:val="0089017F"/>
    <w:pPr>
      <w:widowControl w:val="0"/>
      <w:suppressAutoHyphens/>
      <w:spacing w:line="360" w:lineRule="atLeast"/>
      <w:jc w:val="both"/>
      <w:textAlignment w:val="baseline"/>
    </w:pPr>
    <w:rPr>
      <w:rFonts w:ascii="Verdana" w:hAnsi="Verdana" w:cs="Verdana"/>
      <w:sz w:val="20"/>
      <w:szCs w:val="20"/>
      <w:lang w:val="en-US" w:eastAsia="ar-SA"/>
    </w:rPr>
  </w:style>
  <w:style w:type="numbering" w:customStyle="1" w:styleId="21a">
    <w:name w:val="Нет списка21"/>
    <w:next w:val="a4"/>
    <w:uiPriority w:val="99"/>
    <w:semiHidden/>
    <w:unhideWhenUsed/>
    <w:rsid w:val="008572E0"/>
  </w:style>
  <w:style w:type="character" w:customStyle="1" w:styleId="85">
    <w:name w:val="Основной шрифт абзаца8"/>
    <w:rsid w:val="008572E0"/>
  </w:style>
  <w:style w:type="character" w:customStyle="1" w:styleId="3f7">
    <w:name w:val="Знак сноски3"/>
    <w:rsid w:val="008572E0"/>
    <w:rPr>
      <w:vertAlign w:val="superscript"/>
    </w:rPr>
  </w:style>
  <w:style w:type="paragraph" w:customStyle="1" w:styleId="3f8">
    <w:name w:val="Без интервала3"/>
    <w:rsid w:val="008572E0"/>
    <w:pPr>
      <w:suppressAutoHyphens/>
      <w:spacing w:line="100" w:lineRule="atLeast"/>
      <w:ind w:firstLine="709"/>
      <w:jc w:val="both"/>
    </w:pPr>
    <w:rPr>
      <w:rFonts w:eastAsia="SimSun" w:cs="font262"/>
      <w:sz w:val="28"/>
      <w:szCs w:val="22"/>
      <w:lang w:eastAsia="ar-SA"/>
    </w:rPr>
  </w:style>
  <w:style w:type="paragraph" w:customStyle="1" w:styleId="69">
    <w:name w:val="Абзац списка6"/>
    <w:basedOn w:val="a1"/>
    <w:rsid w:val="008572E0"/>
    <w:pPr>
      <w:suppressAutoHyphens/>
      <w:spacing w:after="200" w:line="276" w:lineRule="auto"/>
      <w:ind w:left="720"/>
    </w:pPr>
    <w:rPr>
      <w:rFonts w:ascii="Calibri" w:eastAsia="SimSun" w:hAnsi="Calibri" w:cs="font262"/>
      <w:sz w:val="22"/>
      <w:szCs w:val="22"/>
      <w:lang w:eastAsia="ar-SA"/>
    </w:rPr>
  </w:style>
  <w:style w:type="paragraph" w:customStyle="1" w:styleId="3f9">
    <w:name w:val="Обычный (веб)3"/>
    <w:basedOn w:val="a1"/>
    <w:rsid w:val="008572E0"/>
    <w:pPr>
      <w:suppressAutoHyphens/>
      <w:spacing w:before="100" w:after="28" w:line="100" w:lineRule="atLeast"/>
    </w:pPr>
    <w:rPr>
      <w:lang w:eastAsia="ar-SA"/>
    </w:rPr>
  </w:style>
  <w:style w:type="paragraph" w:customStyle="1" w:styleId="3fa">
    <w:name w:val="Текст выноски3"/>
    <w:basedOn w:val="a1"/>
    <w:rsid w:val="008572E0"/>
    <w:pPr>
      <w:suppressAutoHyphens/>
      <w:spacing w:line="100" w:lineRule="atLeast"/>
    </w:pPr>
    <w:rPr>
      <w:rFonts w:ascii="Segoe UI" w:eastAsia="SimSun" w:hAnsi="Segoe UI" w:cs="Segoe UI"/>
      <w:sz w:val="18"/>
      <w:szCs w:val="18"/>
      <w:lang w:eastAsia="ar-SA"/>
    </w:rPr>
  </w:style>
  <w:style w:type="paragraph" w:customStyle="1" w:styleId="3fb">
    <w:name w:val="Текст сноски3"/>
    <w:basedOn w:val="a1"/>
    <w:rsid w:val="008572E0"/>
    <w:pPr>
      <w:suppressAutoHyphens/>
      <w:spacing w:line="100" w:lineRule="atLeast"/>
    </w:pPr>
    <w:rPr>
      <w:rFonts w:ascii="Calibri" w:eastAsia="SimSun" w:hAnsi="Calibri" w:cs="font262"/>
      <w:sz w:val="20"/>
      <w:szCs w:val="20"/>
      <w:lang w:eastAsia="ar-SA"/>
    </w:rPr>
  </w:style>
  <w:style w:type="paragraph" w:customStyle="1" w:styleId="a20">
    <w:name w:val="a2"/>
    <w:basedOn w:val="a1"/>
    <w:rsid w:val="00DA06C9"/>
    <w:pPr>
      <w:spacing w:before="100" w:beforeAutospacing="1" w:after="100" w:afterAutospacing="1"/>
    </w:pPr>
  </w:style>
  <w:style w:type="table" w:customStyle="1" w:styleId="230">
    <w:name w:val="Сетка таблицы23"/>
    <w:basedOn w:val="a3"/>
    <w:rsid w:val="00640A51"/>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basedOn w:val="a1"/>
    <w:rsid w:val="00B06C76"/>
    <w:pPr>
      <w:autoSpaceDN w:val="0"/>
    </w:pPr>
    <w:rPr>
      <w:rFonts w:ascii="Arial" w:eastAsiaTheme="minorHAnsi" w:hAnsi="Arial" w:cs="Arial"/>
    </w:rPr>
  </w:style>
  <w:style w:type="character" w:customStyle="1" w:styleId="1ffffa">
    <w:name w:val="1 Обычный Знак"/>
    <w:link w:val="1ffffb"/>
    <w:locked/>
    <w:rsid w:val="00B06C76"/>
    <w:rPr>
      <w:rFonts w:ascii="Arial" w:hAnsi="Arial" w:cs="Arial"/>
      <w:sz w:val="24"/>
      <w:szCs w:val="24"/>
      <w:lang w:bidi="en-US"/>
    </w:rPr>
  </w:style>
  <w:style w:type="paragraph" w:customStyle="1" w:styleId="1ffffb">
    <w:name w:val="1 Обычный"/>
    <w:basedOn w:val="a1"/>
    <w:link w:val="1ffffa"/>
    <w:rsid w:val="00B06C76"/>
    <w:pPr>
      <w:autoSpaceDE w:val="0"/>
      <w:spacing w:before="120" w:after="120" w:line="360" w:lineRule="auto"/>
      <w:ind w:firstLine="720"/>
      <w:jc w:val="both"/>
    </w:pPr>
    <w:rPr>
      <w:rFonts w:ascii="Arial" w:hAnsi="Arial" w:cs="Arial"/>
      <w:lang w:bidi="en-US"/>
    </w:rPr>
  </w:style>
  <w:style w:type="character" w:customStyle="1" w:styleId="520">
    <w:name w:val="Заголовок №5 (2)"/>
    <w:basedOn w:val="a2"/>
    <w:rsid w:val="00BB13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semiHidden="0" w:uiPriority="0" w:unhideWhenUsed="0" w:qFormat="1"/>
    <w:lsdException w:name="annotation reference" w:qFormat="1"/>
    <w:lsdException w:name="page number"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First Indent" w:uiPriority="0"/>
    <w:lsdException w:name="Body Text Indent 2" w:uiPriority="0" w:qFormat="1"/>
    <w:lsdException w:name="Body Text Indent 3" w:uiPriority="0" w:qFormat="1"/>
    <w:lsdException w:name="Block Text" w:uiPriority="0"/>
    <w:lsdException w:name="Hyperlink" w:uiPriority="0"/>
    <w:lsdException w:name="Strong" w:semiHidden="0" w:unhideWhenUsed="0" w:qFormat="1"/>
    <w:lsdException w:name="Emphasis" w:semiHidden="0" w:unhideWhenUsed="0" w:qFormat="1"/>
    <w:lsdException w:name="Normal (Web)" w:qFormat="1"/>
    <w:lsdException w:name="HTML Preformatted" w:uiPriority="0" w:qFormat="1"/>
    <w:lsdException w:name="annotation subject" w:qFormat="1"/>
    <w:lsdException w:name="Balloon Text"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1"/>
    <w:qFormat/>
    <w:rsid w:val="00964C40"/>
    <w:pPr>
      <w:keepNext/>
      <w:spacing w:before="240" w:after="60"/>
      <w:outlineLvl w:val="0"/>
    </w:pPr>
    <w:rPr>
      <w:rFonts w:ascii="Arial" w:hAnsi="Arial"/>
      <w:b/>
      <w:bCs/>
      <w:kern w:val="32"/>
      <w:sz w:val="32"/>
      <w:szCs w:val="32"/>
      <w:lang w:val="x-none" w:eastAsia="x-none"/>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lang w:val="x-none" w:eastAsia="x-none"/>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qFormat/>
    <w:rsid w:val="00B019F9"/>
    <w:pPr>
      <w:keepNext/>
      <w:spacing w:before="240" w:after="60"/>
      <w:outlineLvl w:val="2"/>
    </w:pPr>
    <w:rPr>
      <w:rFonts w:ascii="Arial" w:hAnsi="Arial"/>
      <w:b/>
      <w:bCs/>
      <w:sz w:val="26"/>
      <w:szCs w:val="26"/>
      <w:lang w:val="x-none" w:eastAsia="x-none"/>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lang w:val="x-none" w:eastAsia="x-none"/>
    </w:rPr>
  </w:style>
  <w:style w:type="paragraph" w:styleId="5">
    <w:name w:val="heading 5"/>
    <w:basedOn w:val="a1"/>
    <w:next w:val="a1"/>
    <w:link w:val="50"/>
    <w:qFormat/>
    <w:rsid w:val="00465AB3"/>
    <w:pPr>
      <w:spacing w:before="240" w:after="60"/>
      <w:outlineLvl w:val="4"/>
    </w:pPr>
    <w:rPr>
      <w:rFonts w:eastAsia="MS Mincho"/>
      <w:b/>
      <w:bCs/>
      <w:i/>
      <w:iCs/>
      <w:sz w:val="26"/>
      <w:szCs w:val="26"/>
      <w:lang w:val="x-none" w:eastAsia="ja-JP"/>
    </w:rPr>
  </w:style>
  <w:style w:type="paragraph" w:styleId="6">
    <w:name w:val="heading 6"/>
    <w:basedOn w:val="a1"/>
    <w:next w:val="a1"/>
    <w:link w:val="60"/>
    <w:qFormat/>
    <w:rsid w:val="00C50667"/>
    <w:pPr>
      <w:spacing w:before="240" w:after="60"/>
      <w:outlineLvl w:val="5"/>
    </w:pPr>
    <w:rPr>
      <w:b/>
      <w:bCs/>
      <w:sz w:val="22"/>
      <w:szCs w:val="22"/>
      <w:lang w:val="x-none" w:eastAsia="x-none"/>
    </w:rPr>
  </w:style>
  <w:style w:type="paragraph" w:styleId="7">
    <w:name w:val="heading 7"/>
    <w:basedOn w:val="a1"/>
    <w:next w:val="a1"/>
    <w:link w:val="70"/>
    <w:qFormat/>
    <w:rsid w:val="00D60988"/>
    <w:pPr>
      <w:spacing w:before="240" w:after="60"/>
      <w:outlineLvl w:val="6"/>
    </w:pPr>
    <w:rPr>
      <w:lang w:val="x-none" w:eastAsia="x-none"/>
    </w:rPr>
  </w:style>
  <w:style w:type="paragraph" w:styleId="8">
    <w:name w:val="heading 8"/>
    <w:basedOn w:val="a1"/>
    <w:next w:val="a1"/>
    <w:link w:val="80"/>
    <w:qFormat/>
    <w:rsid w:val="006552C4"/>
    <w:pPr>
      <w:spacing w:before="240" w:after="60"/>
      <w:outlineLvl w:val="7"/>
    </w:pPr>
    <w:rPr>
      <w:i/>
      <w:iCs/>
      <w:lang w:val="x-none" w:eastAsia="x-none"/>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basedOn w:val="a3"/>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uiPriority w:val="99"/>
    <w:rsid w:val="00976836"/>
    <w:pPr>
      <w:spacing w:line="360" w:lineRule="auto"/>
      <w:jc w:val="center"/>
    </w:pPr>
    <w:rPr>
      <w:sz w:val="28"/>
      <w:szCs w:val="20"/>
      <w:lang w:val="x-none" w:eastAsia="x-none"/>
    </w:rPr>
  </w:style>
  <w:style w:type="paragraph" w:styleId="a6">
    <w:name w:val="header"/>
    <w:basedOn w:val="a1"/>
    <w:link w:val="a7"/>
    <w:uiPriority w:val="99"/>
    <w:rsid w:val="00DE588E"/>
    <w:pPr>
      <w:tabs>
        <w:tab w:val="center" w:pos="4677"/>
        <w:tab w:val="right" w:pos="9355"/>
      </w:tabs>
    </w:pPr>
    <w:rPr>
      <w:lang w:val="x-none" w:eastAsia="x-none"/>
    </w:rPr>
  </w:style>
  <w:style w:type="paragraph" w:styleId="a8">
    <w:name w:val="footer"/>
    <w:aliases w:val=" Знак2"/>
    <w:basedOn w:val="a1"/>
    <w:link w:val="a9"/>
    <w:uiPriority w:val="99"/>
    <w:rsid w:val="00DE588E"/>
    <w:pPr>
      <w:tabs>
        <w:tab w:val="center" w:pos="4677"/>
        <w:tab w:val="right" w:pos="9355"/>
      </w:tabs>
    </w:pPr>
  </w:style>
  <w:style w:type="character" w:customStyle="1" w:styleId="a9">
    <w:name w:val="Нижний колонтитул Знак"/>
    <w:aliases w:val=" Знак2 Знак"/>
    <w:link w:val="a8"/>
    <w:uiPriority w:val="99"/>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
    <w:basedOn w:val="a1"/>
    <w:link w:val="ac"/>
    <w:qFormat/>
    <w:rsid w:val="002A3A8A"/>
    <w:pPr>
      <w:spacing w:after="120"/>
      <w:ind w:left="283"/>
    </w:pPr>
    <w:rPr>
      <w:lang w:val="x-none" w:eastAsia="x-none"/>
    </w:rPr>
  </w:style>
  <w:style w:type="paragraph" w:customStyle="1" w:styleId="13">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1"/>
    <w:link w:val="22"/>
    <w:uiPriority w:val="99"/>
    <w:rsid w:val="00B74B36"/>
    <w:pPr>
      <w:spacing w:after="120" w:line="480" w:lineRule="auto"/>
    </w:pPr>
    <w:rPr>
      <w:lang w:val="x-none" w:eastAsia="x-none"/>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1"/>
    <w:link w:val="af"/>
    <w:rsid w:val="00B74B36"/>
    <w:pPr>
      <w:spacing w:after="120"/>
    </w:pPr>
    <w:rPr>
      <w:lang w:val="x-none" w:eastAsia="x-none"/>
    </w:r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uiPriority w:val="99"/>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uiPriority w:val="99"/>
    <w:rsid w:val="00946346"/>
    <w:pPr>
      <w:widowControl w:val="0"/>
      <w:autoSpaceDE w:val="0"/>
      <w:autoSpaceDN w:val="0"/>
      <w:adjustRightInd w:val="0"/>
    </w:pPr>
    <w:rPr>
      <w:rFonts w:ascii="Arial" w:hAnsi="Arial" w:cs="Arial"/>
      <w:b/>
      <w:bCs/>
    </w:rPr>
  </w:style>
  <w:style w:type="character" w:styleId="af5">
    <w:name w:val="Strong"/>
    <w:uiPriority w:val="99"/>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1"/>
    <w:link w:val="24"/>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uiPriority w:val="99"/>
    <w:qFormat/>
    <w:rsid w:val="003541D6"/>
    <w:rPr>
      <w:rFonts w:ascii="Tahoma" w:hAnsi="Tahoma"/>
      <w:sz w:val="16"/>
      <w:szCs w:val="16"/>
      <w:lang w:val="x-none" w:eastAsia="x-none"/>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uiPriority w:val="99"/>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uiPriority w:val="99"/>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qFormat/>
    <w:rsid w:val="001F5408"/>
    <w:rPr>
      <w:rFonts w:ascii="Courier New" w:hAnsi="Courier New"/>
      <w:sz w:val="20"/>
      <w:szCs w:val="20"/>
      <w:lang w:val="x-none" w:eastAsia="x-none"/>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basedOn w:val="a1"/>
    <w:link w:val="afc"/>
    <w:uiPriority w:val="99"/>
    <w:rsid w:val="00B7342E"/>
    <w:rPr>
      <w:rFonts w:ascii="Courier New" w:hAnsi="Courier New"/>
      <w:sz w:val="20"/>
      <w:szCs w:val="20"/>
      <w:lang w:val="x-none" w:eastAsia="x-none"/>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uiPriority w:val="99"/>
    <w:qFormat/>
    <w:rsid w:val="001D3894"/>
    <w:rPr>
      <w:i/>
      <w:iCs/>
    </w:rPr>
  </w:style>
  <w:style w:type="paragraph" w:styleId="aff0">
    <w:name w:val="Subtitle"/>
    <w:basedOn w:val="a1"/>
    <w:link w:val="aff1"/>
    <w:qFormat/>
    <w:rsid w:val="001D3894"/>
    <w:pPr>
      <w:jc w:val="center"/>
    </w:pPr>
    <w:rPr>
      <w:b/>
      <w:sz w:val="40"/>
      <w:lang w:val="x-none" w:eastAsia="x-none"/>
    </w:rPr>
  </w:style>
  <w:style w:type="paragraph" w:styleId="34">
    <w:name w:val="Body Text Indent 3"/>
    <w:basedOn w:val="a1"/>
    <w:link w:val="35"/>
    <w:qFormat/>
    <w:rsid w:val="001D3894"/>
    <w:pPr>
      <w:spacing w:after="120"/>
      <w:ind w:left="283"/>
    </w:pPr>
    <w:rPr>
      <w:sz w:val="16"/>
      <w:szCs w:val="16"/>
      <w:lang w:val="x-none" w:eastAsia="x-none"/>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1"/>
    <w:link w:val="17"/>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d"/>
    <w:next w:val="a1"/>
    <w:link w:val="19"/>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basedOn w:val="a1"/>
    <w:link w:val="aff6"/>
    <w:uiPriority w:val="99"/>
    <w:qFormat/>
    <w:rsid w:val="000C1BE7"/>
    <w:pPr>
      <w:ind w:left="720"/>
      <w:contextualSpacing/>
    </w:pPr>
    <w:rPr>
      <w:lang w:val="x-none" w:eastAsia="x-none"/>
    </w:rPr>
  </w:style>
  <w:style w:type="paragraph" w:customStyle="1" w:styleId="1a">
    <w:name w:val="Основной текст с отступом1"/>
    <w:basedOn w:val="a1"/>
    <w:link w:val="BodyTextIndentChar"/>
    <w:semiHidden/>
    <w:rsid w:val="00A435D7"/>
    <w:pPr>
      <w:spacing w:before="100" w:beforeAutospacing="1" w:after="100" w:afterAutospacing="1"/>
      <w:ind w:left="567"/>
      <w:jc w:val="both"/>
    </w:pPr>
    <w:rPr>
      <w:lang w:val="x-none"/>
    </w:rPr>
  </w:style>
  <w:style w:type="character" w:customStyle="1" w:styleId="BodyTextIndentChar">
    <w:name w:val="Body Text Indent Char"/>
    <w:link w:val="1a"/>
    <w:semiHidden/>
    <w:rsid w:val="00A435D7"/>
    <w:rPr>
      <w:sz w:val="24"/>
      <w:szCs w:val="24"/>
      <w:lang w:val="x-none" w:eastAsia="ru-RU" w:bidi="ar-SA"/>
    </w:rPr>
  </w:style>
  <w:style w:type="paragraph" w:customStyle="1" w:styleId="1b">
    <w:name w:val="Абзац списка1"/>
    <w:basedOn w:val="a1"/>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4"/>
    <w:uiPriority w:val="99"/>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uiPriority w:val="99"/>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uiPriority w:val="9"/>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d">
    <w:name w:val="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e">
    <w:name w:val="Сетка таблицы1"/>
    <w:basedOn w:val="a3"/>
    <w:next w:val="a5"/>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uiPriority w:val="99"/>
    <w:rsid w:val="000C33CF"/>
    <w:rPr>
      <w:sz w:val="28"/>
    </w:rPr>
  </w:style>
  <w:style w:type="character" w:customStyle="1" w:styleId="a7">
    <w:name w:val="Верхний колонтитул Знак"/>
    <w:link w:val="a6"/>
    <w:uiPriority w:val="99"/>
    <w:qFormat/>
    <w:rsid w:val="000C33CF"/>
    <w:rPr>
      <w:sz w:val="24"/>
      <w:szCs w:val="24"/>
    </w:rPr>
  </w:style>
  <w:style w:type="character" w:customStyle="1" w:styleId="ac">
    <w:name w:val="Основной текст с отступом Знак"/>
    <w:aliases w:val="Основной текст с отступом Знак Знак Знак"/>
    <w:link w:val="ab"/>
    <w:uiPriority w:val="99"/>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uiPriority w:val="99"/>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f">
    <w:name w:val="Знак Знак1"/>
    <w:basedOn w:val="a1"/>
    <w:uiPriority w:val="99"/>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b">
    <w:name w:val="Знак Знак Знак Знак Знак"/>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6">
    <w:name w:val="Знак3 Знак Знак"/>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qFormat/>
    <w:rsid w:val="000C33CF"/>
    <w:rPr>
      <w:rFonts w:ascii="Courier New" w:hAnsi="Courier New" w:cs="Courier New"/>
    </w:rPr>
  </w:style>
  <w:style w:type="paragraph" w:customStyle="1" w:styleId="affc">
    <w:name w:val="Знак Знак Знак Знак Знак Знак Знак Знак"/>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link w:val="afb"/>
    <w:uiPriority w:val="99"/>
    <w:rsid w:val="000C33CF"/>
    <w:rPr>
      <w:rFonts w:ascii="Courier New" w:hAnsi="Courier New" w:cs="Courier New"/>
    </w:rPr>
  </w:style>
  <w:style w:type="character" w:customStyle="1" w:styleId="aff1">
    <w:name w:val="Подзаголовок Знак"/>
    <w:link w:val="aff0"/>
    <w:rsid w:val="000C33CF"/>
    <w:rPr>
      <w:b/>
      <w:sz w:val="40"/>
      <w:szCs w:val="24"/>
    </w:rPr>
  </w:style>
  <w:style w:type="character" w:customStyle="1" w:styleId="35">
    <w:name w:val="Основной текст с отступом 3 Знак"/>
    <w:link w:val="34"/>
    <w:qFormat/>
    <w:rsid w:val="000C33CF"/>
    <w:rPr>
      <w:sz w:val="16"/>
      <w:szCs w:val="16"/>
    </w:rPr>
  </w:style>
  <w:style w:type="paragraph" w:customStyle="1" w:styleId="1f0">
    <w:name w:val="Знак1"/>
    <w:basedOn w:val="a1"/>
    <w:link w:val="1f1"/>
    <w:rsid w:val="000C33CF"/>
    <w:pPr>
      <w:spacing w:after="160" w:line="240" w:lineRule="exact"/>
    </w:pPr>
    <w:rPr>
      <w:rFonts w:eastAsia="Calibri"/>
      <w:lang w:val="x-none" w:eastAsia="zh-CN"/>
    </w:rPr>
  </w:style>
  <w:style w:type="character" w:customStyle="1" w:styleId="1f1">
    <w:name w:val="Знак1 Знак"/>
    <w:link w:val="1f0"/>
    <w:rsid w:val="000C33CF"/>
    <w:rPr>
      <w:rFonts w:eastAsia="Calibri"/>
      <w:sz w:val="24"/>
      <w:szCs w:val="24"/>
      <w:lang w:eastAsia="zh-CN"/>
    </w:rPr>
  </w:style>
  <w:style w:type="paragraph" w:customStyle="1" w:styleId="1f2">
    <w:name w:val="Основной текст с отступом1"/>
    <w:basedOn w:val="a1"/>
    <w:semiHidden/>
    <w:rsid w:val="000C33CF"/>
    <w:pPr>
      <w:spacing w:before="100" w:beforeAutospacing="1" w:after="100" w:afterAutospacing="1"/>
      <w:ind w:left="567"/>
      <w:jc w:val="both"/>
    </w:pPr>
    <w:rPr>
      <w:lang w:val="x-none"/>
    </w:rPr>
  </w:style>
  <w:style w:type="paragraph" w:customStyle="1" w:styleId="1f3">
    <w:name w:val="Абзац списка1"/>
    <w:basedOn w:val="a1"/>
    <w:uiPriority w:val="99"/>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4">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5">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List Bullet 3"/>
    <w:basedOn w:val="a1"/>
    <w:rsid w:val="007C1128"/>
    <w:pPr>
      <w:tabs>
        <w:tab w:val="num" w:pos="926"/>
      </w:tabs>
      <w:ind w:left="926" w:hanging="360"/>
    </w:pPr>
  </w:style>
  <w:style w:type="paragraph" w:customStyle="1" w:styleId="affd">
    <w:name w:val="Статья"/>
    <w:basedOn w:val="a1"/>
    <w:next w:val="a1"/>
    <w:rsid w:val="007C1128"/>
    <w:pPr>
      <w:spacing w:line="288" w:lineRule="auto"/>
      <w:jc w:val="center"/>
    </w:pPr>
    <w:rPr>
      <w:b/>
      <w:bCs/>
      <w:sz w:val="28"/>
    </w:rPr>
  </w:style>
  <w:style w:type="paragraph" w:customStyle="1" w:styleId="affe">
    <w:name w:val="Стандарт"/>
    <w:basedOn w:val="a1"/>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
    <w:name w:val="footnote text"/>
    <w:basedOn w:val="a1"/>
    <w:link w:val="afff0"/>
    <w:uiPriority w:val="99"/>
    <w:rsid w:val="006552C4"/>
    <w:rPr>
      <w:sz w:val="20"/>
      <w:szCs w:val="20"/>
    </w:rPr>
  </w:style>
  <w:style w:type="character" w:customStyle="1" w:styleId="afff0">
    <w:name w:val="Текст сноски Знак"/>
    <w:basedOn w:val="a2"/>
    <w:link w:val="afff"/>
    <w:qFormat/>
    <w:rsid w:val="006552C4"/>
  </w:style>
  <w:style w:type="paragraph" w:customStyle="1" w:styleId="afff1">
    <w:name w:val="Табл._заг"/>
    <w:rsid w:val="006552C4"/>
    <w:pPr>
      <w:autoSpaceDE w:val="0"/>
      <w:autoSpaceDN w:val="0"/>
      <w:adjustRightInd w:val="0"/>
      <w:jc w:val="center"/>
    </w:pPr>
    <w:rPr>
      <w:b/>
      <w:bCs/>
    </w:rPr>
  </w:style>
  <w:style w:type="paragraph" w:customStyle="1" w:styleId="1f5">
    <w:name w:val="Обычный (веб)1"/>
    <w:basedOn w:val="a1"/>
    <w:rsid w:val="006552C4"/>
    <w:pPr>
      <w:spacing w:before="100" w:after="100"/>
    </w:pPr>
    <w:rPr>
      <w:szCs w:val="20"/>
    </w:rPr>
  </w:style>
  <w:style w:type="paragraph" w:customStyle="1" w:styleId="1f6">
    <w:name w:val="заголовок 1"/>
    <w:basedOn w:val="a1"/>
    <w:next w:val="a1"/>
    <w:rsid w:val="006552C4"/>
    <w:pPr>
      <w:keepNext/>
      <w:autoSpaceDE w:val="0"/>
      <w:autoSpaceDN w:val="0"/>
      <w:jc w:val="center"/>
      <w:outlineLvl w:val="0"/>
    </w:pPr>
    <w:rPr>
      <w:i/>
      <w:iCs/>
      <w:sz w:val="28"/>
      <w:szCs w:val="28"/>
    </w:rPr>
  </w:style>
  <w:style w:type="paragraph" w:customStyle="1" w:styleId="afff2">
    <w:name w:val="Внутренний адрес"/>
    <w:basedOn w:val="a1"/>
    <w:rsid w:val="006552C4"/>
    <w:pPr>
      <w:autoSpaceDE w:val="0"/>
      <w:autoSpaceDN w:val="0"/>
    </w:pPr>
    <w:rPr>
      <w:sz w:val="20"/>
    </w:rPr>
  </w:style>
  <w:style w:type="paragraph" w:customStyle="1" w:styleId="38">
    <w:name w:val="заголовок 3"/>
    <w:basedOn w:val="a1"/>
    <w:next w:val="a1"/>
    <w:rsid w:val="006552C4"/>
    <w:pPr>
      <w:keepNext/>
      <w:jc w:val="both"/>
    </w:pPr>
    <w:rPr>
      <w:szCs w:val="20"/>
    </w:rPr>
  </w:style>
  <w:style w:type="paragraph" w:styleId="1f7">
    <w:name w:val="index 1"/>
    <w:basedOn w:val="a1"/>
    <w:next w:val="a1"/>
    <w:autoRedefine/>
    <w:semiHidden/>
    <w:rsid w:val="006552C4"/>
    <w:pPr>
      <w:ind w:left="240" w:hanging="240"/>
    </w:pPr>
  </w:style>
  <w:style w:type="paragraph" w:styleId="afff3">
    <w:name w:val="index heading"/>
    <w:basedOn w:val="a1"/>
    <w:next w:val="1f7"/>
    <w:qFormat/>
    <w:rsid w:val="006552C4"/>
    <w:rPr>
      <w:szCs w:val="20"/>
    </w:rPr>
  </w:style>
  <w:style w:type="paragraph" w:customStyle="1" w:styleId="1f8">
    <w:name w:val="Обычный1"/>
    <w:uiPriority w:val="99"/>
    <w:qFormat/>
    <w:rsid w:val="006552C4"/>
    <w:pPr>
      <w:widowControl w:val="0"/>
    </w:pPr>
  </w:style>
  <w:style w:type="paragraph" w:customStyle="1" w:styleId="111">
    <w:name w:val="заголовок 11"/>
    <w:basedOn w:val="a1"/>
    <w:next w:val="a1"/>
    <w:rsid w:val="006552C4"/>
    <w:pPr>
      <w:keepNext/>
      <w:widowControl w:val="0"/>
    </w:pPr>
    <w:rPr>
      <w:snapToGrid w:val="0"/>
      <w:sz w:val="28"/>
      <w:szCs w:val="20"/>
    </w:rPr>
  </w:style>
  <w:style w:type="paragraph" w:customStyle="1" w:styleId="1f9">
    <w:name w:val="Основной текст1"/>
    <w:basedOn w:val="a1"/>
    <w:rsid w:val="006552C4"/>
    <w:pPr>
      <w:jc w:val="center"/>
    </w:pPr>
    <w:rPr>
      <w:b/>
      <w:sz w:val="28"/>
      <w:szCs w:val="20"/>
    </w:rPr>
  </w:style>
  <w:style w:type="paragraph" w:customStyle="1" w:styleId="26">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rsid w:val="006552C4"/>
    <w:pPr>
      <w:ind w:firstLine="360"/>
    </w:pPr>
    <w:rPr>
      <w:sz w:val="20"/>
      <w:szCs w:val="20"/>
    </w:rPr>
  </w:style>
  <w:style w:type="paragraph" w:customStyle="1" w:styleId="27">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4">
    <w:name w:val="Основно"/>
    <w:basedOn w:val="1f8"/>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5">
    <w:name w:val="Document Map"/>
    <w:basedOn w:val="a1"/>
    <w:link w:val="afff6"/>
    <w:uiPriority w:val="99"/>
    <w:rsid w:val="006552C4"/>
    <w:pPr>
      <w:shd w:val="clear" w:color="auto" w:fill="000080"/>
    </w:pPr>
    <w:rPr>
      <w:rFonts w:ascii="Tahoma" w:hAnsi="Tahoma"/>
      <w:sz w:val="20"/>
      <w:szCs w:val="20"/>
      <w:lang w:val="x-none" w:eastAsia="x-none"/>
    </w:rPr>
  </w:style>
  <w:style w:type="character" w:customStyle="1" w:styleId="afff6">
    <w:name w:val="Схема документа Знак"/>
    <w:link w:val="afff5"/>
    <w:uiPriority w:val="99"/>
    <w:rsid w:val="006552C4"/>
    <w:rPr>
      <w:rFonts w:ascii="Tahoma" w:hAnsi="Tahoma" w:cs="Tahoma"/>
      <w:shd w:val="clear" w:color="auto" w:fill="000080"/>
    </w:rPr>
  </w:style>
  <w:style w:type="paragraph" w:styleId="afff7">
    <w:name w:val="List Bullet"/>
    <w:aliases w:val="Маркированный"/>
    <w:basedOn w:val="a1"/>
    <w:link w:val="afff8"/>
    <w:autoRedefine/>
    <w:rsid w:val="006552C4"/>
    <w:pPr>
      <w:widowControl w:val="0"/>
      <w:tabs>
        <w:tab w:val="left" w:pos="1260"/>
      </w:tabs>
      <w:autoSpaceDE w:val="0"/>
      <w:autoSpaceDN w:val="0"/>
      <w:adjustRightInd w:val="0"/>
      <w:spacing w:before="40" w:after="40"/>
      <w:ind w:left="1260" w:hanging="540"/>
      <w:jc w:val="both"/>
    </w:pPr>
    <w:rPr>
      <w:kern w:val="26"/>
      <w:lang w:val="x-none" w:eastAsia="x-none"/>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9">
    <w:name w:val="caption"/>
    <w:basedOn w:val="a1"/>
    <w:next w:val="a1"/>
    <w:qFormat/>
    <w:rsid w:val="006552C4"/>
    <w:pPr>
      <w:tabs>
        <w:tab w:val="left" w:pos="14195"/>
      </w:tabs>
      <w:ind w:left="240" w:firstLineChars="100" w:firstLine="240"/>
    </w:pPr>
    <w:rPr>
      <w:b/>
      <w:bCs/>
      <w:color w:val="000000"/>
      <w:szCs w:val="28"/>
      <w:lang w:eastAsia="en-US"/>
    </w:rPr>
  </w:style>
  <w:style w:type="paragraph" w:styleId="28">
    <w:name w:val="toc 2"/>
    <w:basedOn w:val="a1"/>
    <w:next w:val="a1"/>
    <w:autoRedefine/>
    <w:uiPriority w:val="39"/>
    <w:rsid w:val="006552C4"/>
    <w:pPr>
      <w:ind w:left="240"/>
    </w:pPr>
  </w:style>
  <w:style w:type="paragraph" w:customStyle="1" w:styleId="afffa">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b">
    <w:name w:val="footnote reference"/>
    <w:uiPriority w:val="99"/>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fa">
    <w:name w:val="Обычный (веб)1"/>
    <w:basedOn w:val="a1"/>
    <w:rsid w:val="006552C4"/>
    <w:pPr>
      <w:spacing w:before="100" w:beforeAutospacing="1" w:after="100" w:afterAutospacing="1"/>
    </w:pPr>
    <w:rPr>
      <w:rFonts w:ascii="Arial" w:hAnsi="Arial" w:cs="Arial"/>
      <w:color w:val="262D3E"/>
      <w:sz w:val="17"/>
      <w:szCs w:val="17"/>
    </w:rPr>
  </w:style>
  <w:style w:type="paragraph" w:styleId="afffc">
    <w:name w:val="No Spacing"/>
    <w:aliases w:val="текст2"/>
    <w:link w:val="afffd"/>
    <w:qFormat/>
    <w:rsid w:val="006552C4"/>
  </w:style>
  <w:style w:type="character" w:customStyle="1" w:styleId="afffe">
    <w:name w:val="Гипертекстовая ссылка"/>
    <w:rsid w:val="006552C4"/>
    <w:rPr>
      <w:b/>
      <w:bCs/>
      <w:color w:val="008000"/>
      <w:sz w:val="20"/>
      <w:szCs w:val="20"/>
    </w:rPr>
  </w:style>
  <w:style w:type="numbering" w:customStyle="1" w:styleId="29">
    <w:name w:val="Нет списка2"/>
    <w:next w:val="a4"/>
    <w:uiPriority w:val="99"/>
    <w:semiHidden/>
    <w:rsid w:val="00A6151E"/>
  </w:style>
  <w:style w:type="paragraph" w:customStyle="1" w:styleId="affff">
    <w:name w:val="Знак"/>
    <w:basedOn w:val="a1"/>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9">
    <w:name w:val="Нет списка3"/>
    <w:next w:val="a4"/>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f0">
    <w:name w:val="Таблица"/>
    <w:basedOn w:val="a1"/>
    <w:rsid w:val="00952CF1"/>
    <w:pPr>
      <w:ind w:firstLine="170"/>
      <w:jc w:val="both"/>
    </w:pPr>
    <w:rPr>
      <w:b/>
      <w:szCs w:val="20"/>
    </w:rPr>
  </w:style>
  <w:style w:type="paragraph" w:customStyle="1" w:styleId="affff1">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2">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a">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b">
    <w:name w:val="Без интервала1"/>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3">
    <w:name w:val="Intense Emphasis"/>
    <w:qFormat/>
    <w:rsid w:val="00AD1B4B"/>
    <w:rPr>
      <w:rFonts w:cs="Times New Roman"/>
      <w:b/>
      <w:bCs/>
      <w:i/>
      <w:iCs/>
      <w:color w:val="4F81BD"/>
    </w:rPr>
  </w:style>
  <w:style w:type="character" w:styleId="affff4">
    <w:name w:val="Subtle Emphasis"/>
    <w:uiPriority w:val="99"/>
    <w:qFormat/>
    <w:rsid w:val="00AD1B4B"/>
    <w:rPr>
      <w:rFonts w:cs="Times New Roman"/>
      <w:i/>
      <w:iCs/>
      <w:color w:val="808080"/>
    </w:rPr>
  </w:style>
  <w:style w:type="paragraph" w:styleId="affff5">
    <w:name w:val="Intense Quote"/>
    <w:basedOn w:val="a1"/>
    <w:next w:val="a1"/>
    <w:link w:val="affff6"/>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6">
    <w:name w:val="Выделенная цитата Знак"/>
    <w:link w:val="affff5"/>
    <w:locked/>
    <w:rsid w:val="00AD1B4B"/>
    <w:rPr>
      <w:rFonts w:ascii="Calibri" w:hAnsi="Calibri"/>
      <w:b/>
      <w:bCs/>
      <w:i/>
      <w:iCs/>
      <w:color w:val="4F81BD"/>
      <w:sz w:val="22"/>
      <w:szCs w:val="22"/>
      <w:lang w:val="ru-RU" w:eastAsia="ru-RU" w:bidi="ar-SA"/>
    </w:rPr>
  </w:style>
  <w:style w:type="character" w:styleId="affff7">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c">
    <w:name w:val="Основной шрифт абзаца1"/>
    <w:rsid w:val="00F8304E"/>
  </w:style>
  <w:style w:type="paragraph" w:customStyle="1" w:styleId="1fd">
    <w:name w:val="Заголовок1"/>
    <w:aliases w:val="Название7,Заголовок2,Название71,Название711"/>
    <w:basedOn w:val="a1"/>
    <w:next w:val="ae"/>
    <w:link w:val="affff8"/>
    <w:qFormat/>
    <w:rsid w:val="00F8304E"/>
    <w:pPr>
      <w:keepNext/>
      <w:suppressAutoHyphens/>
      <w:autoSpaceDE w:val="0"/>
      <w:spacing w:before="240" w:after="120"/>
    </w:pPr>
    <w:rPr>
      <w:rFonts w:ascii="Arial" w:eastAsia="Microsoft YaHei" w:hAnsi="Arial"/>
      <w:sz w:val="28"/>
      <w:szCs w:val="28"/>
      <w:lang w:val="x-none" w:eastAsia="ar-SA"/>
    </w:rPr>
  </w:style>
  <w:style w:type="paragraph" w:styleId="affff9">
    <w:name w:val="List"/>
    <w:basedOn w:val="ae"/>
    <w:rsid w:val="00F8304E"/>
    <w:pPr>
      <w:suppressAutoHyphens/>
      <w:autoSpaceDE w:val="0"/>
    </w:pPr>
    <w:rPr>
      <w:rFonts w:cs="Lucida Sans"/>
      <w:sz w:val="20"/>
      <w:szCs w:val="20"/>
      <w:lang w:val="ru-RU" w:eastAsia="ar-SA"/>
    </w:rPr>
  </w:style>
  <w:style w:type="paragraph" w:customStyle="1" w:styleId="1fe">
    <w:name w:val="Название1"/>
    <w:basedOn w:val="a1"/>
    <w:rsid w:val="00F8304E"/>
    <w:pPr>
      <w:suppressLineNumbers/>
      <w:suppressAutoHyphens/>
      <w:autoSpaceDE w:val="0"/>
      <w:spacing w:before="120" w:after="120"/>
    </w:pPr>
    <w:rPr>
      <w:rFonts w:cs="Lucida Sans"/>
      <w:i/>
      <w:iCs/>
      <w:lang w:eastAsia="ar-SA"/>
    </w:rPr>
  </w:style>
  <w:style w:type="paragraph" w:customStyle="1" w:styleId="1ff">
    <w:name w:val="Указатель1"/>
    <w:basedOn w:val="a1"/>
    <w:qFormat/>
    <w:rsid w:val="00F8304E"/>
    <w:pPr>
      <w:suppressLineNumbers/>
      <w:suppressAutoHyphens/>
      <w:autoSpaceDE w:val="0"/>
    </w:pPr>
    <w:rPr>
      <w:rFonts w:cs="Lucida Sans"/>
      <w:sz w:val="20"/>
      <w:szCs w:val="20"/>
      <w:lang w:eastAsia="ar-SA"/>
    </w:rPr>
  </w:style>
  <w:style w:type="paragraph" w:customStyle="1" w:styleId="affffa">
    <w:name w:val="Содержимое врезки"/>
    <w:basedOn w:val="ae"/>
    <w:rsid w:val="00F8304E"/>
    <w:pPr>
      <w:suppressAutoHyphens/>
      <w:autoSpaceDE w:val="0"/>
    </w:pPr>
    <w:rPr>
      <w:sz w:val="20"/>
      <w:szCs w:val="20"/>
      <w:lang w:val="ru-RU" w:eastAsia="ar-SA"/>
    </w:rPr>
  </w:style>
  <w:style w:type="paragraph" w:customStyle="1" w:styleId="affffb">
    <w:name w:val="Содержимое таблицы"/>
    <w:basedOn w:val="a1"/>
    <w:qFormat/>
    <w:rsid w:val="00F8304E"/>
    <w:pPr>
      <w:suppressLineNumbers/>
      <w:suppressAutoHyphens/>
      <w:autoSpaceDE w:val="0"/>
    </w:pPr>
    <w:rPr>
      <w:sz w:val="20"/>
      <w:szCs w:val="20"/>
      <w:lang w:eastAsia="ar-SA"/>
    </w:rPr>
  </w:style>
  <w:style w:type="paragraph" w:customStyle="1" w:styleId="affffc">
    <w:name w:val="Заголовок таблицы"/>
    <w:basedOn w:val="affffb"/>
    <w:rsid w:val="00F8304E"/>
    <w:pPr>
      <w:jc w:val="center"/>
    </w:pPr>
    <w:rPr>
      <w:b/>
      <w:bCs/>
    </w:rPr>
  </w:style>
  <w:style w:type="paragraph" w:customStyle="1" w:styleId="1ff0">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d">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e">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f">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f1">
    <w:name w:val="Стиль1"/>
    <w:basedOn w:val="a1"/>
    <w:rsid w:val="00F8304E"/>
    <w:pPr>
      <w:ind w:firstLine="709"/>
      <w:jc w:val="both"/>
    </w:pPr>
    <w:rPr>
      <w:sz w:val="26"/>
    </w:rPr>
  </w:style>
  <w:style w:type="paragraph" w:customStyle="1" w:styleId="1ff2">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ff3">
    <w:name w:val="Без интервала1"/>
    <w:qFormat/>
    <w:rsid w:val="00F8304E"/>
    <w:rPr>
      <w:rFonts w:ascii="Calibri" w:hAnsi="Calibri" w:cs="Calibri"/>
      <w:sz w:val="22"/>
      <w:szCs w:val="22"/>
      <w:lang w:eastAsia="en-US"/>
    </w:rPr>
  </w:style>
  <w:style w:type="paragraph" w:customStyle="1" w:styleId="Style5">
    <w:name w:val="Style5"/>
    <w:basedOn w:val="a1"/>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d">
    <w:name w:val="Без интервала Знак"/>
    <w:aliases w:val="текст2 Знак"/>
    <w:link w:val="afffc"/>
    <w:uiPriority w:val="1"/>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a">
    <w:name w:val="Основной шрифт абзаца2"/>
    <w:rsid w:val="00ED473E"/>
  </w:style>
  <w:style w:type="character" w:customStyle="1" w:styleId="afffff0">
    <w:name w:val="Символ нумерации"/>
    <w:rsid w:val="00ED473E"/>
  </w:style>
  <w:style w:type="paragraph" w:customStyle="1" w:styleId="2b">
    <w:name w:val="Название2"/>
    <w:basedOn w:val="a1"/>
    <w:rsid w:val="00ED473E"/>
    <w:pPr>
      <w:suppressLineNumbers/>
      <w:suppressAutoHyphens/>
      <w:autoSpaceDE w:val="0"/>
      <w:spacing w:before="120" w:after="120"/>
    </w:pPr>
    <w:rPr>
      <w:rFonts w:cs="Lucida Sans"/>
      <w:i/>
      <w:iCs/>
      <w:lang w:eastAsia="ar-SA"/>
    </w:rPr>
  </w:style>
  <w:style w:type="paragraph" w:customStyle="1" w:styleId="2c">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f4">
    <w:name w:val="Текст1"/>
    <w:basedOn w:val="a1"/>
    <w:uiPriority w:val="99"/>
    <w:rsid w:val="009C295F"/>
    <w:pPr>
      <w:suppressAutoHyphens/>
      <w:autoSpaceDE w:val="0"/>
    </w:pPr>
    <w:rPr>
      <w:rFonts w:ascii="Courier New" w:hAnsi="Courier New" w:cs="Courier New"/>
      <w:sz w:val="20"/>
      <w:szCs w:val="20"/>
      <w:lang w:eastAsia="ar-SA"/>
    </w:rPr>
  </w:style>
  <w:style w:type="paragraph" w:customStyle="1" w:styleId="1ff5">
    <w:name w:val="Схема документа1"/>
    <w:basedOn w:val="a1"/>
    <w:rsid w:val="009C295F"/>
    <w:pPr>
      <w:suppressAutoHyphens/>
    </w:pPr>
    <w:rPr>
      <w:rFonts w:ascii="Tahoma" w:hAnsi="Tahoma" w:cs="Tahoma"/>
      <w:sz w:val="16"/>
      <w:szCs w:val="16"/>
      <w:lang w:val="x-none" w:eastAsia="ar-SA"/>
    </w:rPr>
  </w:style>
  <w:style w:type="paragraph" w:customStyle="1" w:styleId="213">
    <w:name w:val="Основной текст 21"/>
    <w:basedOn w:val="a1"/>
    <w:uiPriority w:val="99"/>
    <w:rsid w:val="009C295F"/>
    <w:pPr>
      <w:suppressAutoHyphens/>
      <w:spacing w:after="120" w:line="480" w:lineRule="auto"/>
    </w:pPr>
    <w:rPr>
      <w:rFonts w:ascii="Calibri" w:hAnsi="Calibri" w:cs="Calibri"/>
      <w:sz w:val="22"/>
      <w:szCs w:val="22"/>
      <w:lang w:val="x-none"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c"/>
    <w:uiPriority w:val="99"/>
    <w:rsid w:val="00B94F1D"/>
  </w:style>
  <w:style w:type="paragraph" w:customStyle="1" w:styleId="310">
    <w:name w:val="Основной текст с отступом 31"/>
    <w:basedOn w:val="a1"/>
    <w:rsid w:val="00B94F1D"/>
    <w:pPr>
      <w:suppressAutoHyphens/>
      <w:spacing w:after="120"/>
      <w:ind w:left="283"/>
    </w:pPr>
    <w:rPr>
      <w:sz w:val="16"/>
      <w:szCs w:val="16"/>
      <w:lang w:eastAsia="ar-SA"/>
    </w:rPr>
  </w:style>
  <w:style w:type="paragraph" w:customStyle="1" w:styleId="1ff6">
    <w:name w:val="Заголовок1"/>
    <w:basedOn w:val="a1"/>
    <w:next w:val="ae"/>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8">
    <w:name w:val="Заголовок Знак"/>
    <w:aliases w:val="Название Знак1,Название7 Знак,Название71 Знак"/>
    <w:link w:val="1fd"/>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ff7">
    <w:name w:val="Основной текст1"/>
    <w:basedOn w:val="a1"/>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b">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c">
    <w:name w:val="Название3"/>
    <w:basedOn w:val="a1"/>
    <w:rsid w:val="00E32983"/>
    <w:pPr>
      <w:suppressLineNumbers/>
      <w:suppressAutoHyphens/>
      <w:spacing w:before="120" w:after="120"/>
    </w:pPr>
    <w:rPr>
      <w:rFonts w:cs="Lucida Sans"/>
      <w:i/>
      <w:iCs/>
      <w:lang w:eastAsia="ar-SA"/>
    </w:rPr>
  </w:style>
  <w:style w:type="paragraph" w:customStyle="1" w:styleId="3d">
    <w:name w:val="Указатель3"/>
    <w:basedOn w:val="a1"/>
    <w:rsid w:val="00E32983"/>
    <w:pPr>
      <w:suppressLineNumbers/>
      <w:suppressAutoHyphens/>
    </w:pPr>
    <w:rPr>
      <w:rFonts w:cs="Lucida Sans"/>
      <w:lang w:eastAsia="ar-SA"/>
    </w:rPr>
  </w:style>
  <w:style w:type="paragraph" w:customStyle="1" w:styleId="311">
    <w:name w:val="Основной текст 31"/>
    <w:basedOn w:val="a1"/>
    <w:rsid w:val="00E32983"/>
    <w:pPr>
      <w:suppressAutoHyphens/>
      <w:spacing w:line="360" w:lineRule="auto"/>
      <w:jc w:val="center"/>
    </w:pPr>
    <w:rPr>
      <w:sz w:val="28"/>
      <w:szCs w:val="20"/>
      <w:lang w:eastAsia="ar-SA"/>
    </w:rPr>
  </w:style>
  <w:style w:type="character" w:customStyle="1" w:styleId="1ff8">
    <w:name w:val="Основной текст с отступом Знак1"/>
    <w:rsid w:val="00E32983"/>
    <w:rPr>
      <w:sz w:val="24"/>
      <w:szCs w:val="24"/>
      <w:lang w:eastAsia="ar-SA"/>
    </w:rPr>
  </w:style>
  <w:style w:type="character" w:customStyle="1" w:styleId="1ff9">
    <w:name w:val="Верхний колонтитул Знак1"/>
    <w:rsid w:val="00E32983"/>
    <w:rPr>
      <w:sz w:val="24"/>
      <w:szCs w:val="24"/>
      <w:lang w:eastAsia="ar-SA"/>
    </w:rPr>
  </w:style>
  <w:style w:type="character" w:customStyle="1" w:styleId="1ffa">
    <w:name w:val="Нижний колонтитул Знак1"/>
    <w:aliases w:val=" Знак2 Знак1"/>
    <w:rsid w:val="00E32983"/>
    <w:rPr>
      <w:sz w:val="24"/>
      <w:szCs w:val="24"/>
      <w:lang w:eastAsia="ar-SA"/>
    </w:rPr>
  </w:style>
  <w:style w:type="character" w:customStyle="1" w:styleId="HTML10">
    <w:name w:val="Стандартный HTML Знак1"/>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1">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2">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2">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8"/>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3">
    <w:name w:val="annotation reference"/>
    <w:uiPriority w:val="99"/>
    <w:qFormat/>
    <w:rsid w:val="004D6D87"/>
    <w:rPr>
      <w:sz w:val="16"/>
      <w:szCs w:val="16"/>
    </w:rPr>
  </w:style>
  <w:style w:type="paragraph" w:styleId="afffff4">
    <w:name w:val="annotation text"/>
    <w:basedOn w:val="a1"/>
    <w:link w:val="afffff5"/>
    <w:uiPriority w:val="99"/>
    <w:qFormat/>
    <w:rsid w:val="004D6D87"/>
    <w:pPr>
      <w:overflowPunct w:val="0"/>
      <w:autoSpaceDE w:val="0"/>
      <w:autoSpaceDN w:val="0"/>
      <w:adjustRightInd w:val="0"/>
      <w:textAlignment w:val="baseline"/>
    </w:pPr>
    <w:rPr>
      <w:sz w:val="20"/>
      <w:szCs w:val="20"/>
    </w:rPr>
  </w:style>
  <w:style w:type="character" w:customStyle="1" w:styleId="afffff5">
    <w:name w:val="Текст примечания Знак"/>
    <w:basedOn w:val="a2"/>
    <w:link w:val="afffff4"/>
    <w:uiPriority w:val="99"/>
    <w:qFormat/>
    <w:rsid w:val="004D6D87"/>
  </w:style>
  <w:style w:type="paragraph" w:styleId="afffff6">
    <w:name w:val="annotation subject"/>
    <w:basedOn w:val="afffff4"/>
    <w:next w:val="afffff4"/>
    <w:link w:val="afffff7"/>
    <w:uiPriority w:val="99"/>
    <w:qFormat/>
    <w:rsid w:val="004D6D87"/>
    <w:rPr>
      <w:b/>
      <w:bCs/>
      <w:lang w:val="x-none" w:eastAsia="x-none"/>
    </w:rPr>
  </w:style>
  <w:style w:type="character" w:customStyle="1" w:styleId="afffff7">
    <w:name w:val="Тема примечания Знак"/>
    <w:link w:val="afffff6"/>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8">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qFormat/>
    <w:rsid w:val="00576325"/>
  </w:style>
  <w:style w:type="paragraph" w:customStyle="1" w:styleId="afffff9">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d">
    <w:name w:val="Quote"/>
    <w:basedOn w:val="a1"/>
    <w:next w:val="a1"/>
    <w:link w:val="2e"/>
    <w:uiPriority w:val="29"/>
    <w:qFormat/>
    <w:rsid w:val="00053B12"/>
    <w:rPr>
      <w:i/>
      <w:iCs/>
      <w:color w:val="000000"/>
      <w:sz w:val="20"/>
      <w:szCs w:val="20"/>
      <w:lang w:val="x-none" w:eastAsia="x-none"/>
    </w:rPr>
  </w:style>
  <w:style w:type="character" w:customStyle="1" w:styleId="2e">
    <w:name w:val="Цитата 2 Знак"/>
    <w:link w:val="2d"/>
    <w:uiPriority w:val="29"/>
    <w:rsid w:val="00053B12"/>
    <w:rPr>
      <w:i/>
      <w:iCs/>
      <w:color w:val="000000"/>
      <w:lang w:val="x-none" w:eastAsia="x-none"/>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8">
    <w:name w:val="Маркированный список Знак"/>
    <w:aliases w:val="Маркированный Знак"/>
    <w:link w:val="afff7"/>
    <w:locked/>
    <w:rsid w:val="00053B12"/>
    <w:rPr>
      <w:kern w:val="26"/>
      <w:sz w:val="24"/>
      <w:szCs w:val="24"/>
    </w:rPr>
  </w:style>
  <w:style w:type="paragraph" w:customStyle="1" w:styleId="1ffb">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2">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c">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link w:val="aff5"/>
    <w:qFormat/>
    <w:rsid w:val="004079DA"/>
    <w:rPr>
      <w:sz w:val="24"/>
      <w:szCs w:val="24"/>
    </w:rPr>
  </w:style>
  <w:style w:type="paragraph" w:customStyle="1" w:styleId="afffffb">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c">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e">
    <w:name w:val="Основной текст (3)_"/>
    <w:link w:val="3f"/>
    <w:rsid w:val="0048545B"/>
    <w:rPr>
      <w:b/>
      <w:bCs/>
      <w:sz w:val="28"/>
      <w:szCs w:val="28"/>
      <w:shd w:val="clear" w:color="auto" w:fill="FFFFFF"/>
    </w:rPr>
  </w:style>
  <w:style w:type="paragraph" w:customStyle="1" w:styleId="3f">
    <w:name w:val="Основной текст (3)"/>
    <w:basedOn w:val="a1"/>
    <w:link w:val="3e"/>
    <w:rsid w:val="0048545B"/>
    <w:pPr>
      <w:widowControl w:val="0"/>
      <w:shd w:val="clear" w:color="auto" w:fill="FFFFFF"/>
      <w:spacing w:before="960" w:after="420" w:line="346" w:lineRule="exact"/>
      <w:jc w:val="center"/>
    </w:pPr>
    <w:rPr>
      <w:b/>
      <w:bCs/>
      <w:sz w:val="28"/>
      <w:szCs w:val="28"/>
      <w:lang w:val="x-none" w:eastAsia="x-none"/>
    </w:rPr>
  </w:style>
  <w:style w:type="character" w:customStyle="1" w:styleId="afffffd">
    <w:name w:val="Основной текст_"/>
    <w:link w:val="2f"/>
    <w:qFormat/>
    <w:locked/>
    <w:rsid w:val="0048545B"/>
    <w:rPr>
      <w:sz w:val="28"/>
      <w:szCs w:val="28"/>
      <w:shd w:val="clear" w:color="auto" w:fill="FFFFFF"/>
    </w:rPr>
  </w:style>
  <w:style w:type="paragraph" w:customStyle="1" w:styleId="2f">
    <w:name w:val="Основной текст2"/>
    <w:basedOn w:val="a1"/>
    <w:link w:val="afffffd"/>
    <w:rsid w:val="0048545B"/>
    <w:pPr>
      <w:widowControl w:val="0"/>
      <w:shd w:val="clear" w:color="auto" w:fill="FFFFFF"/>
      <w:spacing w:before="420" w:line="360" w:lineRule="exact"/>
      <w:jc w:val="both"/>
    </w:pPr>
    <w:rPr>
      <w:sz w:val="28"/>
      <w:szCs w:val="28"/>
      <w:lang w:val="x-none" w:eastAsia="x-none"/>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lang w:val="x-none" w:eastAsia="x-none"/>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0">
    <w:name w:val="Основной текст (2)_"/>
    <w:link w:val="2f1"/>
    <w:rsid w:val="006A43DB"/>
    <w:rPr>
      <w:sz w:val="26"/>
      <w:szCs w:val="26"/>
      <w:shd w:val="clear" w:color="auto" w:fill="FFFFFF"/>
    </w:rPr>
  </w:style>
  <w:style w:type="paragraph" w:customStyle="1" w:styleId="2f1">
    <w:name w:val="Основной текст (2)"/>
    <w:basedOn w:val="a1"/>
    <w:link w:val="2f0"/>
    <w:rsid w:val="006A43DB"/>
    <w:pPr>
      <w:widowControl w:val="0"/>
      <w:shd w:val="clear" w:color="auto" w:fill="FFFFFF"/>
      <w:spacing w:after="60" w:line="0" w:lineRule="atLeast"/>
      <w:jc w:val="both"/>
    </w:pPr>
    <w:rPr>
      <w:sz w:val="26"/>
      <w:szCs w:val="26"/>
      <w:lang w:val="x-none" w:eastAsia="x-none"/>
    </w:rPr>
  </w:style>
  <w:style w:type="character" w:customStyle="1" w:styleId="1ffd">
    <w:name w:val="Основной текст Знак1"/>
    <w:uiPriority w:val="99"/>
    <w:rsid w:val="002D1AA1"/>
    <w:rPr>
      <w:rFonts w:ascii="Times New Roman" w:hAnsi="Times New Roman" w:cs="Times New Roman"/>
      <w:spacing w:val="4"/>
      <w:sz w:val="25"/>
      <w:szCs w:val="25"/>
      <w:u w:val="none"/>
    </w:rPr>
  </w:style>
  <w:style w:type="paragraph" w:customStyle="1" w:styleId="afffffe">
    <w:name w:val="Стиль"/>
    <w:rsid w:val="002D1AA1"/>
    <w:pPr>
      <w:widowControl w:val="0"/>
      <w:autoSpaceDE w:val="0"/>
      <w:autoSpaceDN w:val="0"/>
      <w:adjustRightInd w:val="0"/>
    </w:pPr>
    <w:rPr>
      <w:sz w:val="24"/>
      <w:szCs w:val="24"/>
    </w:rPr>
  </w:style>
  <w:style w:type="character" w:customStyle="1" w:styleId="2f2">
    <w:name w:val="Сноска (2)_"/>
    <w:link w:val="2f3"/>
    <w:rsid w:val="002D1AA1"/>
    <w:rPr>
      <w:sz w:val="16"/>
      <w:szCs w:val="16"/>
      <w:shd w:val="clear" w:color="auto" w:fill="FFFFFF"/>
    </w:rPr>
  </w:style>
  <w:style w:type="paragraph" w:customStyle="1" w:styleId="2f3">
    <w:name w:val="Сноска (2)"/>
    <w:basedOn w:val="a1"/>
    <w:link w:val="2f2"/>
    <w:rsid w:val="002D1AA1"/>
    <w:pPr>
      <w:shd w:val="clear" w:color="auto" w:fill="FFFFFF"/>
      <w:spacing w:line="0" w:lineRule="atLeast"/>
    </w:pPr>
    <w:rPr>
      <w:sz w:val="16"/>
      <w:szCs w:val="16"/>
      <w:lang w:val="x-none" w:eastAsia="x-none"/>
    </w:rPr>
  </w:style>
  <w:style w:type="character" w:customStyle="1" w:styleId="affffff">
    <w:name w:val="Основной текст + Полужирный"/>
    <w:aliases w:val="Интервал 0 pt"/>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uiPriority w:val="99"/>
    <w:rsid w:val="002D1AA1"/>
    <w:rPr>
      <w:sz w:val="27"/>
      <w:szCs w:val="27"/>
      <w:shd w:val="clear" w:color="auto" w:fill="FFFFFF"/>
    </w:rPr>
  </w:style>
  <w:style w:type="paragraph" w:customStyle="1" w:styleId="121">
    <w:name w:val="Заголовок №1 (2)"/>
    <w:basedOn w:val="a1"/>
    <w:link w:val="120"/>
    <w:uiPriority w:val="99"/>
    <w:rsid w:val="002D1AA1"/>
    <w:pPr>
      <w:shd w:val="clear" w:color="auto" w:fill="FFFFFF"/>
      <w:spacing w:before="180" w:line="221" w:lineRule="exact"/>
      <w:ind w:hanging="620"/>
      <w:outlineLvl w:val="0"/>
    </w:pPr>
    <w:rPr>
      <w:sz w:val="27"/>
      <w:szCs w:val="27"/>
      <w:lang w:val="x-none" w:eastAsia="x-none"/>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e">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4">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2">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f">
    <w:name w:val="1"/>
    <w:basedOn w:val="a1"/>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4">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0">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1"/>
    <w:next w:val="a1"/>
    <w:rsid w:val="00381D9B"/>
    <w:pPr>
      <w:keepNext/>
      <w:jc w:val="center"/>
    </w:pPr>
    <w:rPr>
      <w:b/>
      <w:szCs w:val="20"/>
    </w:rPr>
  </w:style>
  <w:style w:type="paragraph" w:customStyle="1" w:styleId="affffff0">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1">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f0">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f1">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f2">
    <w:name w:val="Верхний колонтитул1"/>
    <w:basedOn w:val="a1"/>
    <w:rsid w:val="00381D9B"/>
    <w:pPr>
      <w:tabs>
        <w:tab w:val="center" w:pos="4153"/>
        <w:tab w:val="right" w:pos="8306"/>
      </w:tabs>
    </w:pPr>
    <w:rPr>
      <w:snapToGrid w:val="0"/>
      <w:sz w:val="20"/>
      <w:szCs w:val="20"/>
    </w:rPr>
  </w:style>
  <w:style w:type="character" w:customStyle="1" w:styleId="affffff2">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1">
    <w:name w:val="Обычный3"/>
    <w:basedOn w:val="a1"/>
    <w:rsid w:val="00381D9B"/>
    <w:pPr>
      <w:snapToGrid w:val="0"/>
    </w:pPr>
    <w:rPr>
      <w:sz w:val="20"/>
      <w:szCs w:val="20"/>
    </w:rPr>
  </w:style>
  <w:style w:type="paragraph" w:customStyle="1" w:styleId="affffff3">
    <w:name w:val="Стиль прогноза"/>
    <w:basedOn w:val="a1"/>
    <w:rsid w:val="00381D9B"/>
    <w:pPr>
      <w:suppressAutoHyphens/>
      <w:snapToGrid w:val="0"/>
      <w:ind w:left="170" w:right="170"/>
      <w:jc w:val="both"/>
    </w:pPr>
    <w:rPr>
      <w:b/>
    </w:rPr>
  </w:style>
  <w:style w:type="paragraph" w:customStyle="1" w:styleId="affffff4">
    <w:name w:val="Ñòèëü"/>
    <w:rsid w:val="00381D9B"/>
  </w:style>
  <w:style w:type="paragraph" w:customStyle="1" w:styleId="Normal2">
    <w:name w:val="Normal2"/>
    <w:rsid w:val="00381D9B"/>
    <w:rPr>
      <w:snapToGrid w:val="0"/>
    </w:rPr>
  </w:style>
  <w:style w:type="paragraph" w:customStyle="1" w:styleId="Style4">
    <w:name w:val="Style4"/>
    <w:basedOn w:val="a1"/>
    <w:uiPriority w:val="99"/>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5">
    <w:name w:val="Утверждаю"/>
    <w:basedOn w:val="a1"/>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3">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6">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5">
    <w:name w:val="Абзац списка2"/>
    <w:basedOn w:val="a1"/>
    <w:link w:val="ListParagraphChar"/>
    <w:rsid w:val="00381D9B"/>
    <w:pPr>
      <w:ind w:left="720" w:firstLine="709"/>
      <w:jc w:val="both"/>
    </w:pPr>
    <w:rPr>
      <w:sz w:val="28"/>
      <w:lang w:val="x-none" w:eastAsia="x-none"/>
    </w:rPr>
  </w:style>
  <w:style w:type="character" w:customStyle="1" w:styleId="ListParagraphChar">
    <w:name w:val="List Paragraph Char"/>
    <w:link w:val="2f5"/>
    <w:locked/>
    <w:rsid w:val="00381D9B"/>
    <w:rPr>
      <w:sz w:val="28"/>
      <w:szCs w:val="24"/>
      <w:lang w:val="x-none" w:eastAsia="x-none"/>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7">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2">
    <w:name w:val="Подпись к таблице (3)_"/>
    <w:link w:val="3f3"/>
    <w:rsid w:val="00381D9B"/>
    <w:rPr>
      <w:sz w:val="21"/>
      <w:szCs w:val="21"/>
      <w:shd w:val="clear" w:color="auto" w:fill="FFFFFF"/>
    </w:rPr>
  </w:style>
  <w:style w:type="paragraph" w:customStyle="1" w:styleId="3f3">
    <w:name w:val="Подпись к таблице (3)"/>
    <w:basedOn w:val="a1"/>
    <w:link w:val="3f2"/>
    <w:rsid w:val="00381D9B"/>
    <w:pPr>
      <w:widowControl w:val="0"/>
      <w:shd w:val="clear" w:color="auto" w:fill="FFFFFF"/>
      <w:spacing w:line="254" w:lineRule="exact"/>
      <w:jc w:val="both"/>
    </w:pPr>
    <w:rPr>
      <w:sz w:val="21"/>
      <w:szCs w:val="21"/>
      <w:lang w:val="x-none" w:eastAsia="x-none"/>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6">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4">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rsid w:val="00381D9B"/>
    <w:rPr>
      <w:b/>
      <w:bCs/>
      <w:sz w:val="18"/>
      <w:szCs w:val="18"/>
      <w:shd w:val="clear" w:color="auto" w:fill="FFFFFF"/>
    </w:rPr>
  </w:style>
  <w:style w:type="paragraph" w:customStyle="1" w:styleId="57">
    <w:name w:val="Основной текст (5)"/>
    <w:basedOn w:val="a1"/>
    <w:link w:val="56"/>
    <w:rsid w:val="00381D9B"/>
    <w:pPr>
      <w:widowControl w:val="0"/>
      <w:shd w:val="clear" w:color="auto" w:fill="FFFFFF"/>
      <w:spacing w:line="0" w:lineRule="atLeast"/>
    </w:pPr>
    <w:rPr>
      <w:b/>
      <w:bCs/>
      <w:sz w:val="18"/>
      <w:szCs w:val="18"/>
      <w:lang w:val="x-none" w:eastAsia="x-none"/>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1"/>
    <w:link w:val="47"/>
    <w:rsid w:val="00381D9B"/>
    <w:pPr>
      <w:widowControl w:val="0"/>
      <w:shd w:val="clear" w:color="auto" w:fill="FFFFFF"/>
      <w:spacing w:before="180" w:after="360" w:line="277" w:lineRule="exact"/>
      <w:jc w:val="center"/>
    </w:pPr>
    <w:rPr>
      <w:sz w:val="20"/>
      <w:szCs w:val="20"/>
      <w:lang w:val="x-none" w:eastAsia="x-none"/>
    </w:rPr>
  </w:style>
  <w:style w:type="character" w:customStyle="1" w:styleId="affffff8">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9">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a">
    <w:name w:val="Обычный (веб) Знак"/>
    <w:uiPriority w:val="99"/>
    <w:qFormat/>
    <w:locked/>
    <w:rsid w:val="00381D9B"/>
    <w:rPr>
      <w:rFonts w:eastAsia="Times New Roman"/>
      <w:color w:val="000000"/>
      <w:sz w:val="24"/>
      <w:szCs w:val="24"/>
      <w:lang w:bidi="ar-SA"/>
    </w:rPr>
  </w:style>
  <w:style w:type="character" w:customStyle="1" w:styleId="affffffb">
    <w:name w:val="Посещённая гиперссылка"/>
    <w:uiPriority w:val="99"/>
    <w:rsid w:val="00381D9B"/>
    <w:rPr>
      <w:color w:val="800080"/>
      <w:u w:val="single"/>
    </w:rPr>
  </w:style>
  <w:style w:type="character" w:customStyle="1" w:styleId="1fff3">
    <w:name w:val="Тема примечания Знак1"/>
    <w:uiPriority w:val="99"/>
    <w:qFormat/>
    <w:locked/>
    <w:rsid w:val="00381D9B"/>
    <w:rPr>
      <w:rFonts w:cs="Times New Roman"/>
      <w:b/>
      <w:bCs/>
      <w:sz w:val="24"/>
      <w:szCs w:val="24"/>
    </w:rPr>
  </w:style>
  <w:style w:type="character" w:customStyle="1" w:styleId="affffffc">
    <w:name w:val="Текст концевой сноски Знак"/>
    <w:uiPriority w:val="99"/>
    <w:qFormat/>
    <w:rsid w:val="00381D9B"/>
    <w:rPr>
      <w:rFonts w:eastAsia="Times New Roman"/>
      <w:lang w:eastAsia="ru-RU" w:bidi="ar-SA"/>
    </w:rPr>
  </w:style>
  <w:style w:type="character" w:customStyle="1" w:styleId="affffffd">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f4">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e">
    <w:name w:val="Верхний и нижний колонтитулы"/>
    <w:basedOn w:val="a1"/>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afffffff">
    <w:name w:val="Знак Знак Знак Знак"/>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1"/>
    <w:qFormat/>
    <w:rsid w:val="00381D9B"/>
    <w:pPr>
      <w:spacing w:beforeAutospacing="1" w:afterAutospacing="1"/>
    </w:pPr>
    <w:rPr>
      <w:rFonts w:ascii="Tahoma" w:hAnsi="Tahoma"/>
      <w:sz w:val="20"/>
      <w:szCs w:val="20"/>
      <w:lang w:val="en-US" w:eastAsia="en-US"/>
    </w:rPr>
  </w:style>
  <w:style w:type="paragraph" w:styleId="afffffff1">
    <w:name w:val="endnote text"/>
    <w:basedOn w:val="a1"/>
    <w:link w:val="1fff5"/>
    <w:uiPriority w:val="99"/>
    <w:rsid w:val="00381D9B"/>
    <w:rPr>
      <w:sz w:val="20"/>
      <w:szCs w:val="20"/>
    </w:rPr>
  </w:style>
  <w:style w:type="character" w:customStyle="1" w:styleId="1fff5">
    <w:name w:val="Текст концевой сноски Знак1"/>
    <w:basedOn w:val="a2"/>
    <w:link w:val="afffffff1"/>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2">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7">
    <w:name w:val="List 2"/>
    <w:basedOn w:val="a1"/>
    <w:rsid w:val="00381D9B"/>
    <w:pPr>
      <w:ind w:left="566" w:hanging="283"/>
    </w:pPr>
  </w:style>
  <w:style w:type="paragraph" w:styleId="3f4">
    <w:name w:val="List 3"/>
    <w:basedOn w:val="a1"/>
    <w:rsid w:val="00381D9B"/>
    <w:pPr>
      <w:ind w:left="849" w:hanging="283"/>
    </w:pPr>
  </w:style>
  <w:style w:type="paragraph" w:styleId="49">
    <w:name w:val="List 4"/>
    <w:basedOn w:val="a1"/>
    <w:rsid w:val="00381D9B"/>
    <w:pPr>
      <w:ind w:left="1132" w:hanging="283"/>
    </w:pPr>
  </w:style>
  <w:style w:type="paragraph" w:styleId="afffffff4">
    <w:name w:val="Body Text First Indent"/>
    <w:basedOn w:val="ae"/>
    <w:link w:val="afffffff5"/>
    <w:rsid w:val="00381D9B"/>
    <w:pPr>
      <w:ind w:firstLine="210"/>
    </w:pPr>
    <w:rPr>
      <w:lang w:val="ru-RU" w:eastAsia="ru-RU"/>
    </w:rPr>
  </w:style>
  <w:style w:type="character" w:customStyle="1" w:styleId="afffffff5">
    <w:name w:val="Красная строка Знак"/>
    <w:basedOn w:val="af"/>
    <w:link w:val="afffffff4"/>
    <w:rsid w:val="00381D9B"/>
    <w:rPr>
      <w:sz w:val="24"/>
      <w:szCs w:val="24"/>
    </w:rPr>
  </w:style>
  <w:style w:type="character" w:customStyle="1" w:styleId="highlightsearch">
    <w:name w:val="highlightsearch"/>
    <w:rsid w:val="00381D9B"/>
  </w:style>
  <w:style w:type="character" w:customStyle="1" w:styleId="115">
    <w:name w:val="Заголовок 1 Знак1"/>
    <w:uiPriority w:val="9"/>
    <w:rsid w:val="00381D9B"/>
    <w:rPr>
      <w:rFonts w:ascii="Cambria" w:hAnsi="Cambria"/>
      <w:b/>
      <w:bCs/>
      <w:color w:val="365F91"/>
      <w:sz w:val="28"/>
      <w:szCs w:val="28"/>
    </w:rPr>
  </w:style>
  <w:style w:type="character" w:customStyle="1" w:styleId="1fff6">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8">
    <w:name w:val="Заголовок №2_"/>
    <w:link w:val="2f9"/>
    <w:rsid w:val="00381D9B"/>
    <w:rPr>
      <w:b/>
      <w:bCs/>
      <w:sz w:val="26"/>
      <w:szCs w:val="26"/>
      <w:shd w:val="clear" w:color="auto" w:fill="FFFFFF"/>
    </w:rPr>
  </w:style>
  <w:style w:type="paragraph" w:customStyle="1" w:styleId="2f9">
    <w:name w:val="Заголовок №2"/>
    <w:basedOn w:val="a1"/>
    <w:link w:val="2f8"/>
    <w:rsid w:val="00381D9B"/>
    <w:pPr>
      <w:widowControl w:val="0"/>
      <w:shd w:val="clear" w:color="auto" w:fill="FFFFFF"/>
      <w:spacing w:before="320" w:after="320" w:line="288" w:lineRule="exact"/>
      <w:ind w:hanging="2000"/>
      <w:outlineLvl w:val="1"/>
    </w:pPr>
    <w:rPr>
      <w:b/>
      <w:bCs/>
      <w:sz w:val="26"/>
      <w:szCs w:val="26"/>
      <w:lang w:val="x-none" w:eastAsia="x-none"/>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6">
    <w:name w:val="Основной текст (11)_"/>
    <w:link w:val="117"/>
    <w:rsid w:val="00381D9B"/>
    <w:rPr>
      <w:i/>
      <w:iCs/>
      <w:sz w:val="28"/>
      <w:szCs w:val="28"/>
      <w:shd w:val="clear" w:color="auto" w:fill="FFFFFF"/>
    </w:rPr>
  </w:style>
  <w:style w:type="paragraph" w:customStyle="1" w:styleId="117">
    <w:name w:val="Основной текст (11)"/>
    <w:basedOn w:val="a1"/>
    <w:link w:val="116"/>
    <w:rsid w:val="00381D9B"/>
    <w:pPr>
      <w:widowControl w:val="0"/>
      <w:shd w:val="clear" w:color="auto" w:fill="FFFFFF"/>
      <w:spacing w:line="346" w:lineRule="exact"/>
      <w:jc w:val="both"/>
    </w:pPr>
    <w:rPr>
      <w:i/>
      <w:iCs/>
      <w:sz w:val="28"/>
      <w:szCs w:val="28"/>
      <w:lang w:val="x-none" w:eastAsia="x-none"/>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8">
    <w:name w:val="11"/>
    <w:basedOn w:val="a1"/>
    <w:rsid w:val="00381D9B"/>
    <w:pPr>
      <w:spacing w:before="100" w:beforeAutospacing="1" w:after="100" w:afterAutospacing="1"/>
    </w:pPr>
  </w:style>
  <w:style w:type="character" w:customStyle="1" w:styleId="2fa">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6">
    <w:name w:val="Основной шрифт абзаца6"/>
    <w:rsid w:val="00381D9B"/>
  </w:style>
  <w:style w:type="character" w:customStyle="1" w:styleId="1fff7">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8">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9">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a">
    <w:name w:val="Текст выноски Знак1"/>
    <w:uiPriority w:val="99"/>
    <w:semiHidden/>
    <w:rsid w:val="00381D9B"/>
    <w:rPr>
      <w:rFonts w:ascii="Tahoma" w:eastAsia="SimSun" w:hAnsi="Tahoma" w:cs="Tahoma"/>
      <w:sz w:val="16"/>
      <w:szCs w:val="16"/>
      <w:lang w:eastAsia="ar-SA"/>
    </w:rPr>
  </w:style>
  <w:style w:type="character" w:customStyle="1" w:styleId="1fffb">
    <w:name w:val="Заголовок №1_"/>
    <w:link w:val="1fffc"/>
    <w:uiPriority w:val="99"/>
    <w:locked/>
    <w:rsid w:val="00BB4621"/>
    <w:rPr>
      <w:sz w:val="28"/>
      <w:szCs w:val="28"/>
      <w:shd w:val="clear" w:color="auto" w:fill="FFFFFF"/>
    </w:rPr>
  </w:style>
  <w:style w:type="paragraph" w:customStyle="1" w:styleId="1fffc">
    <w:name w:val="Заголовок №1"/>
    <w:basedOn w:val="a1"/>
    <w:link w:val="1fffb"/>
    <w:uiPriority w:val="99"/>
    <w:rsid w:val="00BB4621"/>
    <w:pPr>
      <w:widowControl w:val="0"/>
      <w:shd w:val="clear" w:color="auto" w:fill="FFFFFF"/>
      <w:spacing w:after="240" w:line="302" w:lineRule="exact"/>
      <w:jc w:val="center"/>
      <w:outlineLvl w:val="0"/>
    </w:pPr>
    <w:rPr>
      <w:sz w:val="28"/>
      <w:szCs w:val="28"/>
    </w:rPr>
  </w:style>
  <w:style w:type="paragraph" w:customStyle="1" w:styleId="215">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1"/>
    <w:link w:val="afffffff7"/>
    <w:rsid w:val="007E6929"/>
    <w:pPr>
      <w:widowControl w:val="0"/>
      <w:ind w:firstLine="20"/>
    </w:pPr>
    <w:rPr>
      <w:sz w:val="26"/>
      <w:szCs w:val="26"/>
    </w:rPr>
  </w:style>
  <w:style w:type="paragraph" w:customStyle="1" w:styleId="afffffff9">
    <w:name w:val="Знак Знак Знак Знак Знак Знак Знак Знак Знак"/>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fb">
    <w:name w:val="Обычный2"/>
    <w:rsid w:val="008607D6"/>
    <w:rPr>
      <w:rFonts w:ascii="Arial" w:hAnsi="Arial"/>
      <w:snapToGrid w:val="0"/>
      <w:sz w:val="18"/>
    </w:rPr>
  </w:style>
  <w:style w:type="paragraph" w:customStyle="1" w:styleId="1fffd">
    <w:name w:val="Знак Знак Знак1 Знак"/>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
    <w:basedOn w:val="a1"/>
    <w:rsid w:val="008607D6"/>
    <w:pPr>
      <w:snapToGrid w:val="0"/>
      <w:spacing w:line="228" w:lineRule="auto"/>
      <w:jc w:val="center"/>
    </w:pPr>
    <w:rPr>
      <w:rFonts w:ascii="Baltica" w:hAnsi="Baltica"/>
      <w:szCs w:val="20"/>
    </w:rPr>
  </w:style>
  <w:style w:type="paragraph" w:customStyle="1" w:styleId="1fffe">
    <w:name w:val="Знак1 Знак Знак"/>
    <w:basedOn w:val="a1"/>
    <w:rsid w:val="008607D6"/>
    <w:pPr>
      <w:widowControl w:val="0"/>
      <w:adjustRightInd w:val="0"/>
      <w:spacing w:after="160" w:line="240" w:lineRule="exact"/>
      <w:jc w:val="right"/>
    </w:pPr>
    <w:rPr>
      <w:sz w:val="20"/>
      <w:szCs w:val="20"/>
      <w:lang w:val="en-GB" w:eastAsia="en-US"/>
    </w:rPr>
  </w:style>
  <w:style w:type="paragraph" w:customStyle="1" w:styleId="1ffff">
    <w:name w:val="Верхний колонтитул1"/>
    <w:basedOn w:val="a1"/>
    <w:rsid w:val="008607D6"/>
    <w:pPr>
      <w:tabs>
        <w:tab w:val="center" w:pos="4153"/>
        <w:tab w:val="right" w:pos="8306"/>
      </w:tabs>
    </w:pPr>
    <w:rPr>
      <w:snapToGrid w:val="0"/>
      <w:sz w:val="20"/>
      <w:szCs w:val="20"/>
    </w:rPr>
  </w:style>
  <w:style w:type="paragraph" w:customStyle="1" w:styleId="94">
    <w:name w:val="Название9"/>
    <w:basedOn w:val="a1"/>
    <w:rsid w:val="008607D6"/>
    <w:pPr>
      <w:jc w:val="center"/>
    </w:pPr>
    <w:rPr>
      <w:rFonts w:ascii="Baltica" w:hAnsi="Baltica"/>
      <w:b/>
      <w:caps/>
      <w:snapToGrid w:val="0"/>
      <w:szCs w:val="20"/>
    </w:rPr>
  </w:style>
  <w:style w:type="paragraph" w:customStyle="1" w:styleId="3f5">
    <w:name w:val="Обычный3"/>
    <w:basedOn w:val="a1"/>
    <w:rsid w:val="008607D6"/>
    <w:pPr>
      <w:snapToGrid w:val="0"/>
    </w:pPr>
    <w:rPr>
      <w:sz w:val="20"/>
      <w:szCs w:val="20"/>
    </w:rPr>
  </w:style>
  <w:style w:type="paragraph" w:customStyle="1" w:styleId="119">
    <w:name w:val="Знак Знак Знак Знак Знак Знак Знак Знак Знак1 Знак Знак Знак Знак1 Знак Знак Знак Знак Знак Знак Знак Знак Знак Знак Знак Знак"/>
    <w:basedOn w:val="a1"/>
    <w:rsid w:val="008607D6"/>
    <w:pPr>
      <w:spacing w:after="160" w:line="240" w:lineRule="exact"/>
    </w:pPr>
    <w:rPr>
      <w:rFonts w:ascii="Verdana" w:hAnsi="Verdana" w:cs="Verdana"/>
      <w:sz w:val="20"/>
      <w:szCs w:val="20"/>
      <w:lang w:val="en-US" w:eastAsia="en-US"/>
    </w:rPr>
  </w:style>
  <w:style w:type="character" w:customStyle="1" w:styleId="2fc">
    <w:name w:val="Гиперссылка2"/>
    <w:rsid w:val="008607D6"/>
  </w:style>
  <w:style w:type="character" w:customStyle="1" w:styleId="67">
    <w:name w:val="Основной шрифт абзаца6"/>
    <w:rsid w:val="008607D6"/>
  </w:style>
  <w:style w:type="character" w:customStyle="1" w:styleId="1ffff0">
    <w:name w:val="Знак сноски1"/>
    <w:rsid w:val="008607D6"/>
    <w:rPr>
      <w:vertAlign w:val="superscript"/>
    </w:rPr>
  </w:style>
  <w:style w:type="paragraph" w:customStyle="1" w:styleId="1ffff1">
    <w:name w:val="Текст выноски1"/>
    <w:basedOn w:val="a1"/>
    <w:rsid w:val="008607D6"/>
    <w:pPr>
      <w:suppressAutoHyphens/>
      <w:spacing w:line="100" w:lineRule="atLeast"/>
    </w:pPr>
    <w:rPr>
      <w:rFonts w:ascii="Segoe UI" w:eastAsia="SimSun" w:hAnsi="Segoe UI" w:cs="Segoe UI"/>
      <w:sz w:val="18"/>
      <w:szCs w:val="18"/>
      <w:lang w:eastAsia="ar-SA"/>
    </w:rPr>
  </w:style>
  <w:style w:type="paragraph" w:customStyle="1" w:styleId="1ffff2">
    <w:name w:val="Текст сноски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8">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f3">
    <w:name w:val="Строгий1"/>
    <w:rsid w:val="008607D6"/>
  </w:style>
  <w:style w:type="character" w:customStyle="1" w:styleId="1ffff4">
    <w:name w:val="Текст сноски Знак1"/>
    <w:uiPriority w:val="99"/>
    <w:semiHidden/>
    <w:rsid w:val="008607D6"/>
    <w:rPr>
      <w:sz w:val="20"/>
      <w:szCs w:val="20"/>
    </w:rPr>
  </w:style>
  <w:style w:type="character" w:customStyle="1" w:styleId="1ffff5">
    <w:name w:val="Текст примечания Знак1"/>
    <w:uiPriority w:val="99"/>
    <w:semiHidden/>
    <w:locked/>
    <w:rsid w:val="008607D6"/>
    <w:rPr>
      <w:rFonts w:ascii="Calibri" w:eastAsia="Calibri" w:hAnsi="Calibri" w:cs="Times New Roman"/>
      <w:sz w:val="20"/>
      <w:szCs w:val="20"/>
    </w:rPr>
  </w:style>
  <w:style w:type="character" w:customStyle="1" w:styleId="216">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d">
    <w:name w:val="Знак сноски2"/>
    <w:rsid w:val="008607D6"/>
    <w:rPr>
      <w:vertAlign w:val="superscript"/>
    </w:rPr>
  </w:style>
  <w:style w:type="paragraph" w:customStyle="1" w:styleId="2fe">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6">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f">
    <w:name w:val="Обычный (веб)2"/>
    <w:basedOn w:val="a1"/>
    <w:rsid w:val="008607D6"/>
    <w:pPr>
      <w:suppressAutoHyphens/>
      <w:spacing w:before="100" w:after="28" w:line="100" w:lineRule="atLeast"/>
    </w:pPr>
    <w:rPr>
      <w:lang w:eastAsia="ar-SA"/>
    </w:rPr>
  </w:style>
  <w:style w:type="paragraph" w:customStyle="1" w:styleId="2ff0">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1">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f6">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5">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a">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f7">
    <w:name w:val="Заголовок 1 (б/н)"/>
    <w:basedOn w:val="10"/>
    <w:link w:val="1ffff8"/>
    <w:qFormat/>
    <w:rsid w:val="0061381D"/>
    <w:pPr>
      <w:keepLines/>
      <w:spacing w:before="0" w:after="240" w:line="276" w:lineRule="auto"/>
      <w:ind w:left="709"/>
    </w:pPr>
    <w:rPr>
      <w:rFonts w:ascii="Times New Roman" w:hAnsi="Times New Roman"/>
      <w:caps/>
      <w:color w:val="365F91"/>
      <w:kern w:val="20"/>
      <w:sz w:val="28"/>
      <w:szCs w:val="28"/>
      <w:lang w:val="ru-RU" w:eastAsia="ru-RU"/>
    </w:rPr>
  </w:style>
  <w:style w:type="character" w:customStyle="1" w:styleId="1ffff8">
    <w:name w:val="Заголовок 1 (б/н) Знак"/>
    <w:link w:val="1ffff7"/>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0">
    <w:name w:val="Нет списка111"/>
    <w:next w:val="a4"/>
    <w:uiPriority w:val="99"/>
    <w:semiHidden/>
    <w:unhideWhenUsed/>
    <w:rsid w:val="0061381D"/>
  </w:style>
  <w:style w:type="table" w:customStyle="1" w:styleId="1111">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3">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a">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b">
    <w:name w:val="Шрифт (К)"/>
    <w:uiPriority w:val="1"/>
    <w:rsid w:val="0061381D"/>
    <w:rPr>
      <w:i/>
    </w:rPr>
  </w:style>
  <w:style w:type="paragraph" w:customStyle="1" w:styleId="afffffffc">
    <w:name w:val="Автодор_ТЕКСТ"/>
    <w:basedOn w:val="a1"/>
    <w:link w:val="afffffffd"/>
    <w:qFormat/>
    <w:rsid w:val="0061381D"/>
    <w:pPr>
      <w:ind w:firstLine="720"/>
      <w:jc w:val="both"/>
    </w:pPr>
    <w:rPr>
      <w:sz w:val="28"/>
      <w:szCs w:val="28"/>
      <w:lang w:eastAsia="en-US"/>
    </w:rPr>
  </w:style>
  <w:style w:type="character" w:customStyle="1" w:styleId="afffffffd">
    <w:name w:val="Автодор_ТЕКСТ Знак"/>
    <w:link w:val="afffffffc"/>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e"/>
    <w:qFormat/>
    <w:rsid w:val="0061381D"/>
    <w:pPr>
      <w:numPr>
        <w:numId w:val="5"/>
      </w:numPr>
      <w:spacing w:before="0"/>
      <w:ind w:left="1134"/>
    </w:pPr>
  </w:style>
  <w:style w:type="character" w:customStyle="1" w:styleId="afffffffe">
    <w:name w:val="Список ненумерованный Знак"/>
    <w:link w:val="a0"/>
    <w:rsid w:val="0061381D"/>
    <w:rPr>
      <w:spacing w:val="4"/>
      <w:sz w:val="28"/>
      <w:szCs w:val="28"/>
    </w:rPr>
  </w:style>
  <w:style w:type="paragraph" w:styleId="affffffff">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9">
    <w:name w:val="Неразрешенное упоминание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0">
    <w:name w:val="Подпись к таблице_"/>
    <w:link w:val="affffffff1"/>
    <w:rsid w:val="0061381D"/>
    <w:rPr>
      <w:rFonts w:ascii="Arial" w:eastAsia="Arial" w:hAnsi="Arial" w:cs="Arial"/>
      <w:shd w:val="clear" w:color="auto" w:fill="FFFFFF"/>
    </w:rPr>
  </w:style>
  <w:style w:type="paragraph" w:customStyle="1" w:styleId="affffffff1">
    <w:name w:val="Подпись к таблице"/>
    <w:basedOn w:val="a1"/>
    <w:link w:val="affffffff0"/>
    <w:rsid w:val="0061381D"/>
    <w:pPr>
      <w:widowControl w:val="0"/>
      <w:shd w:val="clear" w:color="auto" w:fill="FFFFFF"/>
      <w:spacing w:line="0" w:lineRule="atLeast"/>
    </w:pPr>
    <w:rPr>
      <w:rFonts w:ascii="Arial" w:eastAsia="Arial" w:hAnsi="Arial" w:cs="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2">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3">
    <w:name w:val="Неразрешенное упоминание2"/>
    <w:uiPriority w:val="99"/>
    <w:semiHidden/>
    <w:unhideWhenUsed/>
    <w:rsid w:val="0061381D"/>
    <w:rPr>
      <w:color w:val="605E5C"/>
      <w:shd w:val="clear" w:color="auto" w:fill="E1DFDD"/>
    </w:rPr>
  </w:style>
  <w:style w:type="character" w:customStyle="1" w:styleId="2ff4">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3"/>
    <w:next w:val="a5"/>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2">
    <w:name w:val="Title"/>
    <w:basedOn w:val="a1"/>
    <w:qFormat/>
    <w:rsid w:val="00992C2A"/>
    <w:pPr>
      <w:jc w:val="center"/>
    </w:pPr>
    <w:rPr>
      <w:sz w:val="28"/>
      <w:szCs w:val="20"/>
    </w:rPr>
  </w:style>
  <w:style w:type="character" w:customStyle="1" w:styleId="2ff5">
    <w:name w:val="Название Знак2"/>
    <w:basedOn w:val="a2"/>
    <w:rsid w:val="00992C2A"/>
    <w:rPr>
      <w:rFonts w:asciiTheme="majorHAnsi" w:eastAsiaTheme="majorEastAsia" w:hAnsiTheme="majorHAnsi" w:cstheme="majorBidi"/>
      <w:color w:val="17365D" w:themeColor="text2" w:themeShade="BF"/>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144">
    <w:name w:val="Сетка таблицы14"/>
    <w:basedOn w:val="a3"/>
    <w:next w:val="a5"/>
    <w:uiPriority w:val="59"/>
    <w:rsid w:val="009473E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89017F"/>
  </w:style>
  <w:style w:type="paragraph" w:customStyle="1" w:styleId="affffffff3">
    <w:name w:val="Знак Знак Знак Знак Знак"/>
    <w:basedOn w:val="a1"/>
    <w:rsid w:val="0089017F"/>
    <w:pPr>
      <w:widowControl w:val="0"/>
      <w:suppressAutoHyphens/>
      <w:spacing w:line="360" w:lineRule="atLeast"/>
      <w:jc w:val="both"/>
      <w:textAlignment w:val="baseline"/>
    </w:pPr>
    <w:rPr>
      <w:rFonts w:ascii="Verdana" w:hAnsi="Verdana" w:cs="Verdana"/>
      <w:sz w:val="20"/>
      <w:szCs w:val="20"/>
      <w:lang w:val="en-US" w:eastAsia="ar-SA"/>
    </w:rPr>
  </w:style>
  <w:style w:type="numbering" w:customStyle="1" w:styleId="21a">
    <w:name w:val="Нет списка21"/>
    <w:next w:val="a4"/>
    <w:uiPriority w:val="99"/>
    <w:semiHidden/>
    <w:unhideWhenUsed/>
    <w:rsid w:val="008572E0"/>
  </w:style>
  <w:style w:type="character" w:customStyle="1" w:styleId="85">
    <w:name w:val="Основной шрифт абзаца8"/>
    <w:rsid w:val="008572E0"/>
  </w:style>
  <w:style w:type="character" w:customStyle="1" w:styleId="3f7">
    <w:name w:val="Знак сноски3"/>
    <w:rsid w:val="008572E0"/>
    <w:rPr>
      <w:vertAlign w:val="superscript"/>
    </w:rPr>
  </w:style>
  <w:style w:type="paragraph" w:customStyle="1" w:styleId="3f8">
    <w:name w:val="Без интервала3"/>
    <w:rsid w:val="008572E0"/>
    <w:pPr>
      <w:suppressAutoHyphens/>
      <w:spacing w:line="100" w:lineRule="atLeast"/>
      <w:ind w:firstLine="709"/>
      <w:jc w:val="both"/>
    </w:pPr>
    <w:rPr>
      <w:rFonts w:eastAsia="SimSun" w:cs="font262"/>
      <w:sz w:val="28"/>
      <w:szCs w:val="22"/>
      <w:lang w:eastAsia="ar-SA"/>
    </w:rPr>
  </w:style>
  <w:style w:type="paragraph" w:customStyle="1" w:styleId="69">
    <w:name w:val="Абзац списка6"/>
    <w:basedOn w:val="a1"/>
    <w:rsid w:val="008572E0"/>
    <w:pPr>
      <w:suppressAutoHyphens/>
      <w:spacing w:after="200" w:line="276" w:lineRule="auto"/>
      <w:ind w:left="720"/>
    </w:pPr>
    <w:rPr>
      <w:rFonts w:ascii="Calibri" w:eastAsia="SimSun" w:hAnsi="Calibri" w:cs="font262"/>
      <w:sz w:val="22"/>
      <w:szCs w:val="22"/>
      <w:lang w:eastAsia="ar-SA"/>
    </w:rPr>
  </w:style>
  <w:style w:type="paragraph" w:customStyle="1" w:styleId="3f9">
    <w:name w:val="Обычный (веб)3"/>
    <w:basedOn w:val="a1"/>
    <w:rsid w:val="008572E0"/>
    <w:pPr>
      <w:suppressAutoHyphens/>
      <w:spacing w:before="100" w:after="28" w:line="100" w:lineRule="atLeast"/>
    </w:pPr>
    <w:rPr>
      <w:lang w:eastAsia="ar-SA"/>
    </w:rPr>
  </w:style>
  <w:style w:type="paragraph" w:customStyle="1" w:styleId="3fa">
    <w:name w:val="Текст выноски3"/>
    <w:basedOn w:val="a1"/>
    <w:rsid w:val="008572E0"/>
    <w:pPr>
      <w:suppressAutoHyphens/>
      <w:spacing w:line="100" w:lineRule="atLeast"/>
    </w:pPr>
    <w:rPr>
      <w:rFonts w:ascii="Segoe UI" w:eastAsia="SimSun" w:hAnsi="Segoe UI" w:cs="Segoe UI"/>
      <w:sz w:val="18"/>
      <w:szCs w:val="18"/>
      <w:lang w:eastAsia="ar-SA"/>
    </w:rPr>
  </w:style>
  <w:style w:type="paragraph" w:customStyle="1" w:styleId="3fb">
    <w:name w:val="Текст сноски3"/>
    <w:basedOn w:val="a1"/>
    <w:rsid w:val="008572E0"/>
    <w:pPr>
      <w:suppressAutoHyphens/>
      <w:spacing w:line="100" w:lineRule="atLeast"/>
    </w:pPr>
    <w:rPr>
      <w:rFonts w:ascii="Calibri" w:eastAsia="SimSun" w:hAnsi="Calibri" w:cs="font262"/>
      <w:sz w:val="20"/>
      <w:szCs w:val="20"/>
      <w:lang w:eastAsia="ar-SA"/>
    </w:rPr>
  </w:style>
  <w:style w:type="paragraph" w:customStyle="1" w:styleId="a20">
    <w:name w:val="a2"/>
    <w:basedOn w:val="a1"/>
    <w:rsid w:val="00DA06C9"/>
    <w:pPr>
      <w:spacing w:before="100" w:beforeAutospacing="1" w:after="100" w:afterAutospacing="1"/>
    </w:pPr>
  </w:style>
  <w:style w:type="table" w:customStyle="1" w:styleId="230">
    <w:name w:val="Сетка таблицы23"/>
    <w:basedOn w:val="a3"/>
    <w:rsid w:val="00640A51"/>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basedOn w:val="a1"/>
    <w:rsid w:val="00B06C76"/>
    <w:pPr>
      <w:autoSpaceDN w:val="0"/>
    </w:pPr>
    <w:rPr>
      <w:rFonts w:ascii="Arial" w:eastAsiaTheme="minorHAnsi" w:hAnsi="Arial" w:cs="Arial"/>
    </w:rPr>
  </w:style>
  <w:style w:type="character" w:customStyle="1" w:styleId="1ffffa">
    <w:name w:val="1 Обычный Знак"/>
    <w:link w:val="1ffffb"/>
    <w:locked/>
    <w:rsid w:val="00B06C76"/>
    <w:rPr>
      <w:rFonts w:ascii="Arial" w:hAnsi="Arial" w:cs="Arial"/>
      <w:sz w:val="24"/>
      <w:szCs w:val="24"/>
      <w:lang w:bidi="en-US"/>
    </w:rPr>
  </w:style>
  <w:style w:type="paragraph" w:customStyle="1" w:styleId="1ffffb">
    <w:name w:val="1 Обычный"/>
    <w:basedOn w:val="a1"/>
    <w:link w:val="1ffffa"/>
    <w:rsid w:val="00B06C76"/>
    <w:pPr>
      <w:autoSpaceDE w:val="0"/>
      <w:spacing w:before="120" w:after="120" w:line="360" w:lineRule="auto"/>
      <w:ind w:firstLine="720"/>
      <w:jc w:val="both"/>
    </w:pPr>
    <w:rPr>
      <w:rFonts w:ascii="Arial" w:hAnsi="Arial" w:cs="Arial"/>
      <w:lang w:bidi="en-US"/>
    </w:rPr>
  </w:style>
  <w:style w:type="character" w:customStyle="1" w:styleId="520">
    <w:name w:val="Заголовок №5 (2)"/>
    <w:basedOn w:val="a2"/>
    <w:rsid w:val="00BB1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27337439">
      <w:bodyDiv w:val="1"/>
      <w:marLeft w:val="0"/>
      <w:marRight w:val="0"/>
      <w:marTop w:val="0"/>
      <w:marBottom w:val="0"/>
      <w:divBdr>
        <w:top w:val="none" w:sz="0" w:space="0" w:color="auto"/>
        <w:left w:val="none" w:sz="0" w:space="0" w:color="auto"/>
        <w:bottom w:val="none" w:sz="0" w:space="0" w:color="auto"/>
        <w:right w:val="none" w:sz="0" w:space="0" w:color="auto"/>
      </w:divBdr>
    </w:div>
    <w:div w:id="3430714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3894929">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3606217">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1217994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355986">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6800726">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2255004">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799374275">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1983277">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3054020">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5357425">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992102575">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2620865">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38827768">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1517141">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14543942">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251288">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1524259">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6940359">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51736739">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evenkiya.gosuslugi.ru" TargetMode="External"/><Relationship Id="rId42" Type="http://schemas.openxmlformats.org/officeDocument/2006/relationships/hyperlink" Target="https://login.consultant.ru/link/?req=doc&amp;base=LAW&amp;n=464902&amp;dst=101491" TargetMode="External"/><Relationship Id="rId47" Type="http://schemas.openxmlformats.org/officeDocument/2006/relationships/hyperlink" Target="garantf1://70253464.2" TargetMode="External"/><Relationship Id="rId63" Type="http://schemas.openxmlformats.org/officeDocument/2006/relationships/hyperlink" Target="https://chemdalsk-r04.gosweb.gosuslugi.ru/" TargetMode="External"/><Relationship Id="rId68" Type="http://schemas.openxmlformats.org/officeDocument/2006/relationships/hyperlink" Target="https://login.consultant.ru/link/?req=doc&amp;base=LAW&amp;n=464902&amp;dst=3019"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andia.ru/text/category/konstitutciya_rossijskoj_federatcii/" TargetMode="External"/><Relationship Id="rId29" Type="http://schemas.openxmlformats.org/officeDocument/2006/relationships/hyperlink" Target="consultantplus://offline/ref=9B0D2DA33562783D1EBFDFBA55FEE80DF2E7C8194F95F550831FF9DA58AA5D6F68735C2D4032ICz8E" TargetMode="External"/><Relationship Id="rId11" Type="http://schemas.openxmlformats.org/officeDocument/2006/relationships/header" Target="header2.xml"/><Relationship Id="rId24" Type="http://schemas.openxmlformats.org/officeDocument/2006/relationships/hyperlink" Target="http://www.torgi.gov.ru" TargetMode="External"/><Relationship Id="rId32" Type="http://schemas.openxmlformats.org/officeDocument/2006/relationships/hyperlink" Target="https://login.consultant.ru/link/?req=doc&amp;base=LAW&amp;n=464902&amp;dst=101491" TargetMode="External"/><Relationship Id="rId37" Type="http://schemas.openxmlformats.org/officeDocument/2006/relationships/hyperlink" Target="consultantplus://offline/ref=9B0D2DA33562783D1EBFDFBA55FEE80DF2E7C8194F95F550831FF9DA58AA5D6F68735C2D4032ICz8E" TargetMode="External"/><Relationship Id="rId40" Type="http://schemas.openxmlformats.org/officeDocument/2006/relationships/hyperlink" Target="https://login.consultant.ru/link/?req=doc&amp;base=LAW&amp;n=464902&amp;dst=101491" TargetMode="External"/><Relationship Id="rId45" Type="http://schemas.openxmlformats.org/officeDocument/2006/relationships/hyperlink" Target="garantf1://70253464.2" TargetMode="External"/><Relationship Id="rId53" Type="http://schemas.openxmlformats.org/officeDocument/2006/relationships/footer" Target="footer3.xml"/><Relationship Id="rId58" Type="http://schemas.openxmlformats.org/officeDocument/2006/relationships/hyperlink" Target="https://login.consultant.ru/link/?req=doc&amp;base=LAW&amp;n=464902&amp;dst=3019" TargetMode="External"/><Relationship Id="rId66" Type="http://schemas.openxmlformats.org/officeDocument/2006/relationships/hyperlink" Target="https://login.consultant.ru/link/?req=doc&amp;base=LAW&amp;n=464902&amp;dst=10877" TargetMode="External"/><Relationship Id="rId5" Type="http://schemas.openxmlformats.org/officeDocument/2006/relationships/settings" Target="settings.xml"/><Relationship Id="rId61" Type="http://schemas.openxmlformats.org/officeDocument/2006/relationships/hyperlink" Target="https://login.consultant.ru/link/?req=doc&amp;base=LAW&amp;n=464902&amp;dst=3019" TargetMode="External"/><Relationship Id="rId19" Type="http://schemas.openxmlformats.org/officeDocument/2006/relationships/hyperlink" Target="http://pandia.ru/text/category/zhilishnoe_hozyajstvo/" TargetMode="External"/><Relationship Id="rId14" Type="http://schemas.openxmlformats.org/officeDocument/2006/relationships/hyperlink" Target="http://pandia.ru/text/category/plani_meropriyatij/" TargetMode="External"/><Relationship Id="rId22" Type="http://schemas.openxmlformats.org/officeDocument/2006/relationships/header" Target="header3.xml"/><Relationship Id="rId27" Type="http://schemas.openxmlformats.org/officeDocument/2006/relationships/image" Target="media/image3.png"/><Relationship Id="rId30" Type="http://schemas.openxmlformats.org/officeDocument/2006/relationships/hyperlink" Target="https://login.consultant.ru/link/?req=doc&amp;base=LAW&amp;n=464902&amp;dst=3019" TargetMode="External"/><Relationship Id="rId35" Type="http://schemas.openxmlformats.org/officeDocument/2006/relationships/hyperlink" Target="garantf1://70253464.2" TargetMode="External"/><Relationship Id="rId43" Type="http://schemas.openxmlformats.org/officeDocument/2006/relationships/hyperlink" Target="http://www.consultant.ru/cons/static4018_00_50_458439/document_notes_inner.htm?%23p17" TargetMode="External"/><Relationship Id="rId48" Type="http://schemas.openxmlformats.org/officeDocument/2006/relationships/hyperlink" Target="garantf1://70253464.2" TargetMode="External"/><Relationship Id="rId56" Type="http://schemas.openxmlformats.org/officeDocument/2006/relationships/hyperlink" Target="mailto:adm.tura@bk.ru" TargetMode="External"/><Relationship Id="rId64" Type="http://schemas.openxmlformats.org/officeDocument/2006/relationships/hyperlink" Target="consultantplus://offline/ref=9B0D2DA33562783D1EBFDFBA55FEE80DF2E7C8194F95F550831FF9DA58AA5D6F68735C2D4032ICz8E" TargetMode="External"/><Relationship Id="rId69" Type="http://schemas.openxmlformats.org/officeDocument/2006/relationships/hyperlink" Target="https://login.consultant.ru/link/?req=doc&amp;base=LAW&amp;n=464902&amp;dst=101491" TargetMode="External"/><Relationship Id="rId8" Type="http://schemas.openxmlformats.org/officeDocument/2006/relationships/endnotes" Target="endnotes.xml"/><Relationship Id="rId51" Type="http://schemas.openxmlformats.org/officeDocument/2006/relationships/footer" Target="footer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venkiya.gosuslugi.ru" TargetMode="External"/><Relationship Id="rId17" Type="http://schemas.openxmlformats.org/officeDocument/2006/relationships/hyperlink" Target="http://pandia.ru/text/category/pravovie_akti/" TargetMode="External"/><Relationship Id="rId25" Type="http://schemas.openxmlformats.org/officeDocument/2006/relationships/hyperlink" Target="http://www.torgi.gov.ru" TargetMode="External"/><Relationship Id="rId33" Type="http://schemas.openxmlformats.org/officeDocument/2006/relationships/hyperlink" Target="https://login.consultant.ru/link/?req=doc&amp;base=LAW&amp;n=464902&amp;dst=3019" TargetMode="External"/><Relationship Id="rId38" Type="http://schemas.openxmlformats.org/officeDocument/2006/relationships/hyperlink" Target="https://login.consultant.ru/link/?req=doc&amp;base=LAW&amp;n=464902&amp;dst=3019" TargetMode="External"/><Relationship Id="rId46" Type="http://schemas.openxmlformats.org/officeDocument/2006/relationships/hyperlink" Target="garantf1://70253464.2" TargetMode="External"/><Relationship Id="rId59" Type="http://schemas.openxmlformats.org/officeDocument/2006/relationships/hyperlink" Target="https://login.consultant.ru/link/?req=doc&amp;base=LAW&amp;n=464902&amp;dst=10877" TargetMode="External"/><Relationship Id="rId67" Type="http://schemas.openxmlformats.org/officeDocument/2006/relationships/hyperlink" Target="https://login.consultant.ru/link/?req=doc&amp;base=LAW&amp;n=464902&amp;dst=101491" TargetMode="External"/><Relationship Id="rId20" Type="http://schemas.openxmlformats.org/officeDocument/2006/relationships/hyperlink" Target="http://pandia.ru/text/category/pozharnaya_bezopasnostmz/" TargetMode="External"/><Relationship Id="rId41" Type="http://schemas.openxmlformats.org/officeDocument/2006/relationships/hyperlink" Target="https://login.consultant.ru/link/?req=doc&amp;base=LAW&amp;n=464902&amp;dst=3019" TargetMode="External"/><Relationship Id="rId54" Type="http://schemas.openxmlformats.org/officeDocument/2006/relationships/hyperlink" Target="https://tura-r04.gosweb.gosuslugi.ru" TargetMode="External"/><Relationship Id="rId62" Type="http://schemas.openxmlformats.org/officeDocument/2006/relationships/hyperlink" Target="https://login.consultant.ru/link/?req=doc&amp;base=LAW&amp;n=464902&amp;dst=101491" TargetMode="External"/><Relationship Id="rId70" Type="http://schemas.openxmlformats.org/officeDocument/2006/relationships/hyperlink" Target="mailto:odsgochs@tura.evenkya.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andia.ru/text/category/organizatcii_kontrolya/" TargetMode="External"/><Relationship Id="rId23" Type="http://schemas.openxmlformats.org/officeDocument/2006/relationships/hyperlink" Target="https://evenkya.gosuslugi.ru" TargetMode="External"/><Relationship Id="rId28" Type="http://schemas.openxmlformats.org/officeDocument/2006/relationships/hyperlink" Target="mailto:essey.adm@yandex.ru" TargetMode="External"/><Relationship Id="rId36" Type="http://schemas.openxmlformats.org/officeDocument/2006/relationships/hyperlink" Target="garantf1://70253464.2" TargetMode="External"/><Relationship Id="rId49" Type="http://schemas.openxmlformats.org/officeDocument/2006/relationships/header" Target="header4.xml"/><Relationship Id="rId57" Type="http://schemas.openxmlformats.org/officeDocument/2006/relationships/hyperlink" Target="https://tura-r04.gosweb.gosuslugi.ru" TargetMode="External"/><Relationship Id="rId10" Type="http://schemas.openxmlformats.org/officeDocument/2006/relationships/header" Target="header1.xml"/><Relationship Id="rId31" Type="http://schemas.openxmlformats.org/officeDocument/2006/relationships/hyperlink" Target="https://login.consultant.ru/link/?req=doc&amp;base=LAW&amp;n=464902&amp;dst=10877" TargetMode="External"/><Relationship Id="rId44" Type="http://schemas.openxmlformats.org/officeDocument/2006/relationships/hyperlink" Target="https://sulomaj-r04.gosweb.gosuslugi.ru/" TargetMode="External"/><Relationship Id="rId52" Type="http://schemas.openxmlformats.org/officeDocument/2006/relationships/header" Target="header5.xml"/><Relationship Id="rId60" Type="http://schemas.openxmlformats.org/officeDocument/2006/relationships/hyperlink" Target="https://login.consultant.ru/link/?req=doc&amp;base=LAW&amp;n=464902&amp;dst=101491" TargetMode="External"/><Relationship Id="rId65" Type="http://schemas.openxmlformats.org/officeDocument/2006/relationships/hyperlink" Target="https://login.consultant.ru/link/?req=doc&amp;base=LAW&amp;n=464902&amp;dst=3019"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pandia.ru/text/category/grazhdanskaya_oborona/" TargetMode="External"/><Relationship Id="rId18" Type="http://schemas.openxmlformats.org/officeDocument/2006/relationships/hyperlink" Target="http://pandia.ru/text/category/stroitelmzstvo_zhilmzya/" TargetMode="External"/><Relationship Id="rId39" Type="http://schemas.openxmlformats.org/officeDocument/2006/relationships/hyperlink" Target="https://login.consultant.ru/link/?req=doc&amp;base=LAW&amp;n=464902&amp;dst=10877" TargetMode="External"/><Relationship Id="rId34" Type="http://schemas.openxmlformats.org/officeDocument/2006/relationships/hyperlink" Target="https://login.consultant.ru/link/?req=doc&amp;base=LAW&amp;n=464902&amp;dst=101491" TargetMode="External"/><Relationship Id="rId50" Type="http://schemas.openxmlformats.org/officeDocument/2006/relationships/footer" Target="footer1.xml"/><Relationship Id="rId55" Type="http://schemas.openxmlformats.org/officeDocument/2006/relationships/hyperlink" Target="mailto:adm.tura@b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E43DD-F6DF-4BD6-9A9A-AE05B9E8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106</Pages>
  <Words>46002</Words>
  <Characters>262213</Characters>
  <Application>Microsoft Office Word</Application>
  <DocSecurity>0</DocSecurity>
  <Lines>2185</Lines>
  <Paragraphs>615</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307600</CharactersWithSpaces>
  <SharedDoc>false</SharedDoc>
  <HLinks>
    <vt:vector size="162" baseType="variant">
      <vt:variant>
        <vt:i4>7995430</vt:i4>
      </vt:variant>
      <vt:variant>
        <vt:i4>78</vt:i4>
      </vt:variant>
      <vt:variant>
        <vt:i4>0</vt:i4>
      </vt:variant>
      <vt:variant>
        <vt:i4>5</vt:i4>
      </vt:variant>
      <vt:variant>
        <vt:lpwstr>http://adm-tura.ru/</vt:lpwstr>
      </vt:variant>
      <vt:variant>
        <vt:lpwstr/>
      </vt:variant>
      <vt:variant>
        <vt:i4>3211352</vt:i4>
      </vt:variant>
      <vt:variant>
        <vt:i4>75</vt:i4>
      </vt:variant>
      <vt:variant>
        <vt:i4>0</vt:i4>
      </vt:variant>
      <vt:variant>
        <vt:i4>5</vt:i4>
      </vt:variant>
      <vt:variant>
        <vt:lpwstr>mailto:adm.tura@bk.ru</vt:lpwstr>
      </vt:variant>
      <vt:variant>
        <vt:lpwstr/>
      </vt:variant>
      <vt:variant>
        <vt:i4>1703936</vt:i4>
      </vt:variant>
      <vt:variant>
        <vt:i4>72</vt:i4>
      </vt:variant>
      <vt:variant>
        <vt:i4>0</vt:i4>
      </vt:variant>
      <vt:variant>
        <vt:i4>5</vt:i4>
      </vt:variant>
      <vt:variant>
        <vt:lpwstr>consultantplus://offline/ref=298E0EC5D3C94E2C30257C1373F215A59A2363AE97ECA374C86CF5ACD7D2A1BBE98DF21083023F09D26C18F7fFE</vt:lpwstr>
      </vt:variant>
      <vt:variant>
        <vt:lpwstr/>
      </vt:variant>
      <vt:variant>
        <vt:i4>4391000</vt:i4>
      </vt:variant>
      <vt:variant>
        <vt:i4>69</vt:i4>
      </vt:variant>
      <vt:variant>
        <vt:i4>0</vt:i4>
      </vt:variant>
      <vt:variant>
        <vt:i4>5</vt:i4>
      </vt:variant>
      <vt:variant>
        <vt:lpwstr>consultantplus://offline/ref=E674D643AC0AD2633A0FF020EBA94C3B05F7F2F855082D46E38029BF17h97ED</vt:lpwstr>
      </vt:variant>
      <vt:variant>
        <vt:lpwstr/>
      </vt:variant>
      <vt:variant>
        <vt:i4>4391000</vt:i4>
      </vt:variant>
      <vt:variant>
        <vt:i4>66</vt:i4>
      </vt:variant>
      <vt:variant>
        <vt:i4>0</vt:i4>
      </vt:variant>
      <vt:variant>
        <vt:i4>5</vt:i4>
      </vt:variant>
      <vt:variant>
        <vt:lpwstr>consultantplus://offline/ref=E674D643AC0AD2633A0FF020EBA94C3B05F7F2F855082D46E38029BF17h97ED</vt:lpwstr>
      </vt:variant>
      <vt:variant>
        <vt:lpwstr/>
      </vt:variant>
      <vt:variant>
        <vt:i4>3211352</vt:i4>
      </vt:variant>
      <vt:variant>
        <vt:i4>63</vt:i4>
      </vt:variant>
      <vt:variant>
        <vt:i4>0</vt:i4>
      </vt:variant>
      <vt:variant>
        <vt:i4>5</vt:i4>
      </vt:variant>
      <vt:variant>
        <vt:lpwstr>mailto:adm.tura@bk.ru</vt:lpwstr>
      </vt:variant>
      <vt:variant>
        <vt:lpwstr/>
      </vt:variant>
      <vt:variant>
        <vt:i4>3211352</vt:i4>
      </vt:variant>
      <vt:variant>
        <vt:i4>60</vt:i4>
      </vt:variant>
      <vt:variant>
        <vt:i4>0</vt:i4>
      </vt:variant>
      <vt:variant>
        <vt:i4>5</vt:i4>
      </vt:variant>
      <vt:variant>
        <vt:lpwstr>mailto:adm.tura@bk.ru</vt:lpwstr>
      </vt:variant>
      <vt:variant>
        <vt:lpwstr/>
      </vt:variant>
      <vt:variant>
        <vt:i4>3211352</vt:i4>
      </vt:variant>
      <vt:variant>
        <vt:i4>57</vt:i4>
      </vt:variant>
      <vt:variant>
        <vt:i4>0</vt:i4>
      </vt:variant>
      <vt:variant>
        <vt:i4>5</vt:i4>
      </vt:variant>
      <vt:variant>
        <vt:lpwstr>mailto:adm.tura@bk.ru</vt:lpwstr>
      </vt:variant>
      <vt:variant>
        <vt:lpwstr/>
      </vt:variant>
      <vt:variant>
        <vt:i4>3211352</vt:i4>
      </vt:variant>
      <vt:variant>
        <vt:i4>54</vt:i4>
      </vt:variant>
      <vt:variant>
        <vt:i4>0</vt:i4>
      </vt:variant>
      <vt:variant>
        <vt:i4>5</vt:i4>
      </vt:variant>
      <vt:variant>
        <vt:lpwstr>mailto:adm.tura@bk.ru</vt:lpwstr>
      </vt:variant>
      <vt:variant>
        <vt:lpwstr/>
      </vt:variant>
      <vt:variant>
        <vt:i4>3407911</vt:i4>
      </vt:variant>
      <vt:variant>
        <vt:i4>51</vt:i4>
      </vt:variant>
      <vt:variant>
        <vt:i4>0</vt:i4>
      </vt:variant>
      <vt:variant>
        <vt:i4>5</vt:i4>
      </vt:variant>
      <vt:variant>
        <vt:lpwstr>http://sp-surinda.ru/admin</vt:lpwstr>
      </vt:variant>
      <vt:variant>
        <vt:lpwstr/>
      </vt:variant>
      <vt:variant>
        <vt:i4>8126570</vt:i4>
      </vt:variant>
      <vt:variant>
        <vt:i4>48</vt:i4>
      </vt:variant>
      <vt:variant>
        <vt:i4>0</vt:i4>
      </vt:variant>
      <vt:variant>
        <vt:i4>5</vt:i4>
      </vt:variant>
      <vt:variant>
        <vt:lpwstr>http://www.evenkya.ru/</vt:lpwstr>
      </vt:variant>
      <vt:variant>
        <vt:lpwstr/>
      </vt:variant>
      <vt:variant>
        <vt:i4>6357036</vt:i4>
      </vt:variant>
      <vt:variant>
        <vt:i4>45</vt:i4>
      </vt:variant>
      <vt:variant>
        <vt:i4>0</vt:i4>
      </vt:variant>
      <vt:variant>
        <vt:i4>5</vt:i4>
      </vt:variant>
      <vt:variant>
        <vt:lpwstr>http://mo695.aiwoo.ru/</vt:lpwstr>
      </vt:variant>
      <vt:variant>
        <vt:lpwstr/>
      </vt:variant>
      <vt:variant>
        <vt:i4>8126570</vt:i4>
      </vt:variant>
      <vt:variant>
        <vt:i4>42</vt:i4>
      </vt:variant>
      <vt:variant>
        <vt:i4>0</vt:i4>
      </vt:variant>
      <vt:variant>
        <vt:i4>5</vt:i4>
      </vt:variant>
      <vt:variant>
        <vt:lpwstr>http://www.evenkya.ru/</vt:lpwstr>
      </vt:variant>
      <vt:variant>
        <vt:lpwstr/>
      </vt:variant>
      <vt:variant>
        <vt:i4>6881380</vt:i4>
      </vt:variant>
      <vt:variant>
        <vt:i4>39</vt:i4>
      </vt:variant>
      <vt:variant>
        <vt:i4>0</vt:i4>
      </vt:variant>
      <vt:variant>
        <vt:i4>5</vt:i4>
      </vt:variant>
      <vt:variant>
        <vt:lpwstr>http://www.adm-kuzmovka.ru/</vt:lpwstr>
      </vt:variant>
      <vt:variant>
        <vt:lpwstr/>
      </vt:variant>
      <vt:variant>
        <vt:i4>6619196</vt:i4>
      </vt:variant>
      <vt:variant>
        <vt:i4>36</vt:i4>
      </vt:variant>
      <vt:variant>
        <vt:i4>0</vt:i4>
      </vt:variant>
      <vt:variant>
        <vt:i4>5</vt:i4>
      </vt:variant>
      <vt:variant>
        <vt:lpwstr>http://kuyumba.ru/admin</vt:lpwstr>
      </vt:variant>
      <vt:variant>
        <vt:lpwstr/>
      </vt:variant>
      <vt:variant>
        <vt:i4>2621529</vt:i4>
      </vt:variant>
      <vt:variant>
        <vt:i4>33</vt:i4>
      </vt:variant>
      <vt:variant>
        <vt:i4>0</vt:i4>
      </vt:variant>
      <vt:variant>
        <vt:i4>5</vt:i4>
      </vt:variant>
      <vt:variant>
        <vt:lpwstr>mailto:essey.adm@yandex.ru</vt:lpwstr>
      </vt:variant>
      <vt:variant>
        <vt:lpwstr/>
      </vt:variant>
      <vt:variant>
        <vt:i4>2621529</vt:i4>
      </vt:variant>
      <vt:variant>
        <vt:i4>30</vt:i4>
      </vt:variant>
      <vt:variant>
        <vt:i4>0</vt:i4>
      </vt:variant>
      <vt:variant>
        <vt:i4>5</vt:i4>
      </vt:variant>
      <vt:variant>
        <vt:lpwstr>mailto:essey.adm@yandex.ru</vt:lpwstr>
      </vt:variant>
      <vt:variant>
        <vt:lpwstr/>
      </vt:variant>
      <vt:variant>
        <vt:i4>7929881</vt:i4>
      </vt:variant>
      <vt:variant>
        <vt:i4>27</vt:i4>
      </vt:variant>
      <vt:variant>
        <vt:i4>0</vt:i4>
      </vt:variant>
      <vt:variant>
        <vt:i4>5</vt:i4>
      </vt:variant>
      <vt:variant>
        <vt:lpwstr>mailto:essey.adm@evenkya.ru</vt:lpwstr>
      </vt:variant>
      <vt:variant>
        <vt:lpwstr/>
      </vt:variant>
      <vt:variant>
        <vt:i4>458764</vt:i4>
      </vt:variant>
      <vt:variant>
        <vt:i4>24</vt:i4>
      </vt:variant>
      <vt:variant>
        <vt:i4>0</vt:i4>
      </vt:variant>
      <vt:variant>
        <vt:i4>5</vt:i4>
      </vt:variant>
      <vt:variant>
        <vt:lpwstr>http://evenkya.gosuslugi.ru/</vt:lpwstr>
      </vt:variant>
      <vt:variant>
        <vt:lpwstr/>
      </vt:variant>
      <vt:variant>
        <vt:i4>458764</vt:i4>
      </vt:variant>
      <vt:variant>
        <vt:i4>21</vt:i4>
      </vt:variant>
      <vt:variant>
        <vt:i4>0</vt:i4>
      </vt:variant>
      <vt:variant>
        <vt:i4>5</vt:i4>
      </vt:variant>
      <vt:variant>
        <vt:lpwstr>http://evenkya.gosuslugi.ru/</vt:lpwstr>
      </vt:variant>
      <vt:variant>
        <vt:lpwstr/>
      </vt:variant>
      <vt:variant>
        <vt:i4>458764</vt:i4>
      </vt:variant>
      <vt:variant>
        <vt:i4>18</vt:i4>
      </vt:variant>
      <vt:variant>
        <vt:i4>0</vt:i4>
      </vt:variant>
      <vt:variant>
        <vt:i4>5</vt:i4>
      </vt:variant>
      <vt:variant>
        <vt:lpwstr>http://evenkya.gosuslugi.ru/</vt:lpwstr>
      </vt:variant>
      <vt:variant>
        <vt:lpwstr/>
      </vt:variant>
      <vt:variant>
        <vt:i4>458764</vt:i4>
      </vt:variant>
      <vt:variant>
        <vt:i4>15</vt:i4>
      </vt:variant>
      <vt:variant>
        <vt:i4>0</vt:i4>
      </vt:variant>
      <vt:variant>
        <vt:i4>5</vt:i4>
      </vt:variant>
      <vt:variant>
        <vt:lpwstr>http://evenkya.gosuslugi.ru/</vt:lpwstr>
      </vt:variant>
      <vt:variant>
        <vt:lpwstr/>
      </vt:variant>
      <vt:variant>
        <vt:i4>4915209</vt:i4>
      </vt:variant>
      <vt:variant>
        <vt:i4>12</vt:i4>
      </vt:variant>
      <vt:variant>
        <vt:i4>0</vt:i4>
      </vt:variant>
      <vt:variant>
        <vt:i4>5</vt:i4>
      </vt:variant>
      <vt:variant>
        <vt:lpwstr>consultantplus://offline/ref=ABEF94C346A9D036DE053790E6D6AC7B3EBB6CEE2321619D738ADF7058DCD59E202880EE4BFA0314D9E0C9z4R0C</vt:lpwstr>
      </vt:variant>
      <vt:variant>
        <vt:lpwstr/>
      </vt:variant>
      <vt:variant>
        <vt:i4>6291562</vt:i4>
      </vt:variant>
      <vt:variant>
        <vt:i4>9</vt:i4>
      </vt:variant>
      <vt:variant>
        <vt:i4>0</vt:i4>
      </vt:variant>
      <vt:variant>
        <vt:i4>5</vt:i4>
      </vt:variant>
      <vt:variant>
        <vt:lpwstr>https://internet.garant.ru/</vt:lpwstr>
      </vt:variant>
      <vt:variant>
        <vt:lpwstr>/document/10102426/entry/1004</vt:lpwstr>
      </vt:variant>
      <vt:variant>
        <vt:i4>5570650</vt:i4>
      </vt:variant>
      <vt:variant>
        <vt:i4>6</vt:i4>
      </vt:variant>
      <vt:variant>
        <vt:i4>0</vt:i4>
      </vt:variant>
      <vt:variant>
        <vt:i4>5</vt:i4>
      </vt:variant>
      <vt:variant>
        <vt:lpwstr>https://internet.garant.ru/</vt:lpwstr>
      </vt:variant>
      <vt:variant>
        <vt:lpwstr>/document/178792/entry/105</vt:lpwstr>
      </vt:variant>
      <vt:variant>
        <vt:i4>786450</vt:i4>
      </vt:variant>
      <vt:variant>
        <vt:i4>3</vt:i4>
      </vt:variant>
      <vt:variant>
        <vt:i4>0</vt:i4>
      </vt:variant>
      <vt:variant>
        <vt:i4>5</vt:i4>
      </vt:variant>
      <vt:variant>
        <vt:lpwstr>http://internet.garant.ru/document/redirect/12112604/8101</vt:lpwstr>
      </vt:variant>
      <vt:variant>
        <vt:lpwstr/>
      </vt:variant>
      <vt:variant>
        <vt:i4>3932195</vt:i4>
      </vt:variant>
      <vt:variant>
        <vt:i4>0</vt:i4>
      </vt:variant>
      <vt:variant>
        <vt:i4>0</vt:i4>
      </vt:variant>
      <vt:variant>
        <vt:i4>5</vt:i4>
      </vt:variant>
      <vt:variant>
        <vt:lpwstr>http://internet.garant.ru/document/redirect/12112604/81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Кващук В.В.</cp:lastModifiedBy>
  <cp:revision>20</cp:revision>
  <cp:lastPrinted>2023-12-28T09:27:00Z</cp:lastPrinted>
  <dcterms:created xsi:type="dcterms:W3CDTF">2023-05-26T05:30:00Z</dcterms:created>
  <dcterms:modified xsi:type="dcterms:W3CDTF">2024-01-09T02:54:00Z</dcterms:modified>
</cp:coreProperties>
</file>