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5F1" w:rsidRPr="00383A27" w:rsidRDefault="00F90B34" w:rsidP="00B17A60">
      <w:pPr>
        <w:tabs>
          <w:tab w:val="left" w:pos="8080"/>
        </w:tabs>
        <w:jc w:val="center"/>
        <w:rPr>
          <w:rFonts w:ascii="Georgia" w:hAnsi="Georgia"/>
          <w:b/>
          <w:sz w:val="40"/>
          <w:szCs w:val="40"/>
        </w:rPr>
      </w:pPr>
      <w:r w:rsidRPr="00383A27">
        <w:rPr>
          <w:rFonts w:ascii="Georgia" w:hAnsi="Georgia"/>
          <w:b/>
          <w:noProof/>
          <w:sz w:val="40"/>
          <w:szCs w:val="40"/>
        </w:rPr>
        <w:drawing>
          <wp:anchor distT="0" distB="0" distL="114300" distR="114300" simplePos="0" relativeHeight="251629056" behindDoc="1" locked="0" layoutInCell="1" allowOverlap="1">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383A27">
        <w:rPr>
          <w:rFonts w:ascii="Georgia" w:hAnsi="Georgia"/>
          <w:b/>
          <w:sz w:val="40"/>
          <w:szCs w:val="40"/>
        </w:rPr>
        <w:t xml:space="preserve">    </w:t>
      </w:r>
      <w:r w:rsidR="00EF4F56" w:rsidRPr="00383A27">
        <w:rPr>
          <w:rFonts w:ascii="Georgia" w:hAnsi="Georgia"/>
          <w:b/>
          <w:sz w:val="40"/>
          <w:szCs w:val="40"/>
        </w:rPr>
        <w:t xml:space="preserve">            </w:t>
      </w:r>
      <w:r w:rsidR="00FD25F1" w:rsidRPr="00383A27">
        <w:rPr>
          <w:rFonts w:ascii="Georgia" w:hAnsi="Georgia"/>
          <w:b/>
          <w:sz w:val="40"/>
          <w:szCs w:val="40"/>
        </w:rPr>
        <w:t xml:space="preserve">  Официальный вестник</w:t>
      </w:r>
    </w:p>
    <w:p w:rsidR="00FD25F1" w:rsidRPr="00383A27" w:rsidRDefault="00EF4F56" w:rsidP="00B17A60">
      <w:pPr>
        <w:jc w:val="center"/>
        <w:rPr>
          <w:rFonts w:ascii="Georgia" w:hAnsi="Georgia"/>
          <w:b/>
          <w:sz w:val="40"/>
          <w:szCs w:val="40"/>
        </w:rPr>
      </w:pPr>
      <w:r w:rsidRPr="00383A27">
        <w:rPr>
          <w:rFonts w:ascii="Georgia" w:hAnsi="Georgia"/>
          <w:b/>
          <w:sz w:val="40"/>
          <w:szCs w:val="40"/>
        </w:rPr>
        <w:t xml:space="preserve">              </w:t>
      </w:r>
      <w:r w:rsidR="00FD25F1" w:rsidRPr="00383A27">
        <w:rPr>
          <w:rFonts w:ascii="Georgia" w:hAnsi="Georgia"/>
          <w:b/>
          <w:sz w:val="40"/>
          <w:szCs w:val="40"/>
        </w:rPr>
        <w:t>Эвенкийского муниципального района</w:t>
      </w:r>
    </w:p>
    <w:p w:rsidR="00FD25F1" w:rsidRPr="00383A27" w:rsidRDefault="00FD25F1" w:rsidP="00FD25F1">
      <w:pPr>
        <w:rPr>
          <w:rFonts w:ascii="Arial Narrow" w:hAnsi="Arial Narrow"/>
          <w:b/>
          <w:sz w:val="20"/>
          <w:szCs w:val="20"/>
        </w:rPr>
      </w:pPr>
    </w:p>
    <w:tbl>
      <w:tblPr>
        <w:tblW w:w="10980" w:type="dxa"/>
        <w:tblInd w:w="-768" w:type="dxa"/>
        <w:tblLook w:val="01E0" w:firstRow="1" w:lastRow="1" w:firstColumn="1" w:lastColumn="1" w:noHBand="0" w:noVBand="0"/>
      </w:tblPr>
      <w:tblGrid>
        <w:gridCol w:w="6840"/>
        <w:gridCol w:w="4140"/>
      </w:tblGrid>
      <w:tr w:rsidR="00FD25F1" w:rsidRPr="00383A27" w:rsidTr="00BD5D95">
        <w:trPr>
          <w:trHeight w:val="563"/>
        </w:trPr>
        <w:tc>
          <w:tcPr>
            <w:tcW w:w="6840" w:type="dxa"/>
          </w:tcPr>
          <w:p w:rsidR="00FD25F1" w:rsidRPr="00383A27" w:rsidRDefault="00FD25F1" w:rsidP="00BD5D95">
            <w:pPr>
              <w:widowControl w:val="0"/>
              <w:adjustRightInd w:val="0"/>
              <w:jc w:val="both"/>
              <w:textAlignment w:val="baseline"/>
              <w:rPr>
                <w:rFonts w:ascii="Georgia" w:hAnsi="Georgia" w:cs="Verdana"/>
                <w:sz w:val="18"/>
                <w:szCs w:val="18"/>
              </w:rPr>
            </w:pPr>
          </w:p>
          <w:p w:rsidR="00FD25F1" w:rsidRPr="00383A27" w:rsidRDefault="00FD25F1" w:rsidP="00BD5D95">
            <w:pPr>
              <w:widowControl w:val="0"/>
              <w:adjustRightInd w:val="0"/>
              <w:jc w:val="both"/>
              <w:textAlignment w:val="baseline"/>
              <w:rPr>
                <w:rFonts w:ascii="Georgia" w:hAnsi="Georgia" w:cs="Verdana"/>
                <w:sz w:val="18"/>
                <w:szCs w:val="18"/>
              </w:rPr>
            </w:pPr>
            <w:r w:rsidRPr="00383A27">
              <w:rPr>
                <w:rFonts w:ascii="Georgia" w:hAnsi="Georgia" w:cs="Verdana"/>
                <w:sz w:val="18"/>
                <w:szCs w:val="18"/>
              </w:rPr>
              <w:t>Учрежден Решением Эвенкийского районного Совета депутатов от 22.06.2012  № 3-1056-8</w:t>
            </w:r>
          </w:p>
        </w:tc>
        <w:tc>
          <w:tcPr>
            <w:tcW w:w="4140" w:type="dxa"/>
          </w:tcPr>
          <w:p w:rsidR="00FD25F1" w:rsidRPr="00383A27" w:rsidRDefault="00FD25F1" w:rsidP="00A23603">
            <w:pPr>
              <w:widowControl w:val="0"/>
              <w:adjustRightInd w:val="0"/>
              <w:spacing w:line="360" w:lineRule="atLeast"/>
              <w:jc w:val="both"/>
              <w:textAlignment w:val="baseline"/>
              <w:rPr>
                <w:rFonts w:ascii="Georgia" w:hAnsi="Georgia" w:cs="Verdana"/>
                <w:sz w:val="18"/>
                <w:szCs w:val="18"/>
              </w:rPr>
            </w:pPr>
            <w:r w:rsidRPr="00383A27">
              <w:rPr>
                <w:rFonts w:ascii="Georgia" w:hAnsi="Georgia" w:cs="Verdana"/>
                <w:sz w:val="18"/>
                <w:szCs w:val="18"/>
              </w:rPr>
              <w:t xml:space="preserve">     № </w:t>
            </w:r>
            <w:r w:rsidR="00ED0488" w:rsidRPr="00383A27">
              <w:rPr>
                <w:rFonts w:ascii="Georgia" w:hAnsi="Georgia" w:cs="Verdana"/>
                <w:sz w:val="18"/>
                <w:szCs w:val="18"/>
              </w:rPr>
              <w:t>3</w:t>
            </w:r>
            <w:r w:rsidR="00D63D78" w:rsidRPr="00383A27">
              <w:rPr>
                <w:rFonts w:ascii="Georgia" w:hAnsi="Georgia" w:cs="Verdana"/>
                <w:sz w:val="18"/>
                <w:szCs w:val="18"/>
              </w:rPr>
              <w:t>2</w:t>
            </w:r>
            <w:r w:rsidRPr="00383A27">
              <w:rPr>
                <w:rFonts w:ascii="Georgia" w:hAnsi="Georgia" w:cs="Verdana"/>
                <w:sz w:val="18"/>
                <w:szCs w:val="18"/>
              </w:rPr>
              <w:t xml:space="preserve"> (</w:t>
            </w:r>
            <w:r w:rsidR="00A23603" w:rsidRPr="00383A27">
              <w:rPr>
                <w:rFonts w:ascii="Georgia" w:hAnsi="Georgia" w:cs="Verdana"/>
                <w:sz w:val="18"/>
                <w:szCs w:val="18"/>
              </w:rPr>
              <w:t>73</w:t>
            </w:r>
            <w:r w:rsidR="00D63D78" w:rsidRPr="00383A27">
              <w:rPr>
                <w:rFonts w:ascii="Georgia" w:hAnsi="Georgia" w:cs="Verdana"/>
                <w:sz w:val="18"/>
                <w:szCs w:val="18"/>
              </w:rPr>
              <w:t>9</w:t>
            </w:r>
            <w:r w:rsidRPr="00383A27">
              <w:rPr>
                <w:rFonts w:ascii="Georgia" w:hAnsi="Georgia" w:cs="Verdana"/>
                <w:sz w:val="18"/>
                <w:szCs w:val="18"/>
              </w:rPr>
              <w:t>)</w:t>
            </w:r>
            <w:r w:rsidR="00D63D78" w:rsidRPr="00383A27">
              <w:rPr>
                <w:rFonts w:ascii="Georgia" w:hAnsi="Georgia" w:cs="Verdana"/>
                <w:sz w:val="18"/>
                <w:szCs w:val="18"/>
              </w:rPr>
              <w:t>25</w:t>
            </w:r>
            <w:r w:rsidR="007F4DC0" w:rsidRPr="00383A27">
              <w:rPr>
                <w:rFonts w:ascii="Georgia" w:hAnsi="Georgia" w:cs="Verdana"/>
                <w:sz w:val="18"/>
                <w:szCs w:val="18"/>
              </w:rPr>
              <w:t>августа</w:t>
            </w:r>
            <w:r w:rsidRPr="00383A27">
              <w:rPr>
                <w:rFonts w:ascii="Georgia" w:hAnsi="Georgia" w:cs="Verdana"/>
                <w:sz w:val="18"/>
                <w:szCs w:val="18"/>
              </w:rPr>
              <w:t xml:space="preserve"> 2023 г. </w:t>
            </w:r>
          </w:p>
        </w:tc>
      </w:tr>
    </w:tbl>
    <w:p w:rsidR="00DF6DA6" w:rsidRPr="00383A27" w:rsidRDefault="00DF6DA6" w:rsidP="00DF6DA6">
      <w:pPr>
        <w:autoSpaceDE w:val="0"/>
        <w:autoSpaceDN w:val="0"/>
        <w:adjustRightInd w:val="0"/>
        <w:ind w:firstLine="708"/>
        <w:jc w:val="both"/>
        <w:rPr>
          <w:rFonts w:ascii="Arial Narrow" w:hAnsi="Arial Narrow"/>
          <w:sz w:val="20"/>
          <w:szCs w:val="20"/>
        </w:rPr>
      </w:pPr>
    </w:p>
    <w:tbl>
      <w:tblPr>
        <w:tblW w:w="10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9292"/>
        <w:gridCol w:w="992"/>
      </w:tblGrid>
      <w:tr w:rsidR="006F0DD8" w:rsidRPr="00383A27" w:rsidTr="001E6702">
        <w:trPr>
          <w:trHeight w:val="276"/>
        </w:trPr>
        <w:tc>
          <w:tcPr>
            <w:tcW w:w="10799" w:type="dxa"/>
            <w:gridSpan w:val="3"/>
          </w:tcPr>
          <w:p w:rsidR="006F0DD8" w:rsidRPr="00383A27" w:rsidRDefault="006F0DD8" w:rsidP="00BA262B">
            <w:pPr>
              <w:widowControl w:val="0"/>
              <w:adjustRightInd w:val="0"/>
              <w:textAlignment w:val="baseline"/>
              <w:rPr>
                <w:rFonts w:ascii="Georgia" w:hAnsi="Georgia" w:cs="Verdana"/>
                <w:b/>
                <w:sz w:val="20"/>
                <w:szCs w:val="20"/>
              </w:rPr>
            </w:pPr>
            <w:r w:rsidRPr="00383A27">
              <w:rPr>
                <w:rFonts w:ascii="Georgia" w:hAnsi="Georgia" w:cs="Verdana"/>
                <w:b/>
                <w:sz w:val="20"/>
                <w:szCs w:val="20"/>
              </w:rPr>
              <w:t>Администрация Эвенкийского муниципального района</w:t>
            </w:r>
          </w:p>
        </w:tc>
      </w:tr>
      <w:tr w:rsidR="00F6588F" w:rsidRPr="00383A27" w:rsidTr="001E6702">
        <w:trPr>
          <w:trHeight w:val="276"/>
        </w:trPr>
        <w:tc>
          <w:tcPr>
            <w:tcW w:w="515" w:type="dxa"/>
          </w:tcPr>
          <w:p w:rsidR="00F6588F" w:rsidRPr="00383A27" w:rsidRDefault="00F6588F"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p>
        </w:tc>
        <w:tc>
          <w:tcPr>
            <w:tcW w:w="9292" w:type="dxa"/>
          </w:tcPr>
          <w:p w:rsidR="00F6588F" w:rsidRPr="00383A27" w:rsidRDefault="00EF4F56" w:rsidP="00DC2AFE">
            <w:pPr>
              <w:jc w:val="both"/>
              <w:rPr>
                <w:rFonts w:ascii="Arial Narrow" w:hAnsi="Arial Narrow"/>
                <w:sz w:val="20"/>
                <w:szCs w:val="20"/>
              </w:rPr>
            </w:pPr>
            <w:r w:rsidRPr="00383A27">
              <w:rPr>
                <w:rFonts w:ascii="Arial Narrow" w:hAnsi="Arial Narrow"/>
                <w:sz w:val="20"/>
                <w:szCs w:val="20"/>
              </w:rPr>
              <w:t>Распоряжение</w:t>
            </w:r>
            <w:r w:rsidR="00365B00" w:rsidRPr="00383A27">
              <w:rPr>
                <w:rFonts w:ascii="Arial Narrow" w:hAnsi="Arial Narrow"/>
                <w:sz w:val="20"/>
                <w:szCs w:val="20"/>
              </w:rPr>
              <w:t xml:space="preserve"> Главы Эвенкийс</w:t>
            </w:r>
            <w:r w:rsidRPr="00383A27">
              <w:rPr>
                <w:rFonts w:ascii="Arial Narrow" w:hAnsi="Arial Narrow"/>
                <w:sz w:val="20"/>
                <w:szCs w:val="20"/>
              </w:rPr>
              <w:t>кого муниципального района от 24.08.2023 № 16-р</w:t>
            </w:r>
            <w:r w:rsidR="00365B00" w:rsidRPr="00383A27">
              <w:rPr>
                <w:rFonts w:ascii="Arial Narrow" w:hAnsi="Arial Narrow"/>
                <w:sz w:val="20"/>
                <w:szCs w:val="20"/>
              </w:rPr>
              <w:t>г «</w:t>
            </w:r>
            <w:r w:rsidRPr="00383A27">
              <w:rPr>
                <w:rFonts w:ascii="Arial Narrow" w:hAnsi="Arial Narrow"/>
                <w:sz w:val="20"/>
                <w:szCs w:val="20"/>
                <w:lang w:eastAsia="ar-SA"/>
              </w:rPr>
              <w:t>Об образовании конкурсной комиссии по проведению конкурса на замещение должности руководителя муниципального бюджетного учреждения культуры «Байкитская клубная система» Эвенкийского муниципального района Красноярского края</w:t>
            </w:r>
            <w:r w:rsidR="00365B00" w:rsidRPr="00383A27">
              <w:rPr>
                <w:rFonts w:ascii="Arial Narrow" w:hAnsi="Arial Narrow"/>
                <w:sz w:val="20"/>
                <w:szCs w:val="20"/>
              </w:rPr>
              <w:t>»</w:t>
            </w:r>
          </w:p>
        </w:tc>
        <w:tc>
          <w:tcPr>
            <w:tcW w:w="992" w:type="dxa"/>
            <w:vAlign w:val="center"/>
          </w:tcPr>
          <w:p w:rsidR="00F6588F" w:rsidRPr="00383A27" w:rsidRDefault="00F6588F"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Стр.</w:t>
            </w:r>
            <w:r w:rsidR="00585503" w:rsidRPr="00383A27">
              <w:rPr>
                <w:rFonts w:ascii="Arial Narrow" w:hAnsi="Arial Narrow" w:cs="Verdana"/>
                <w:sz w:val="20"/>
                <w:szCs w:val="20"/>
              </w:rPr>
              <w:t xml:space="preserve"> </w:t>
            </w:r>
            <w:r w:rsidR="009461F9" w:rsidRPr="00383A27">
              <w:rPr>
                <w:rFonts w:ascii="Arial Narrow" w:hAnsi="Arial Narrow" w:cs="Verdana"/>
                <w:sz w:val="20"/>
                <w:szCs w:val="20"/>
              </w:rPr>
              <w:t>4</w:t>
            </w:r>
          </w:p>
        </w:tc>
      </w:tr>
      <w:tr w:rsidR="006F0DD8" w:rsidRPr="00383A27" w:rsidTr="001E6702">
        <w:trPr>
          <w:trHeight w:val="276"/>
        </w:trPr>
        <w:tc>
          <w:tcPr>
            <w:tcW w:w="515" w:type="dxa"/>
          </w:tcPr>
          <w:p w:rsidR="006F0DD8" w:rsidRPr="00383A27" w:rsidRDefault="00F6588F"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w:t>
            </w:r>
          </w:p>
        </w:tc>
        <w:tc>
          <w:tcPr>
            <w:tcW w:w="9292" w:type="dxa"/>
          </w:tcPr>
          <w:p w:rsidR="006F0DD8" w:rsidRPr="00383A27" w:rsidRDefault="00365B00" w:rsidP="00EF4F56">
            <w:pPr>
              <w:jc w:val="both"/>
              <w:rPr>
                <w:rFonts w:ascii="Arial Narrow" w:hAnsi="Arial Narrow"/>
                <w:sz w:val="20"/>
                <w:szCs w:val="20"/>
              </w:rPr>
            </w:pPr>
            <w:r w:rsidRPr="00383A27">
              <w:rPr>
                <w:rFonts w:ascii="Arial Narrow" w:hAnsi="Arial Narrow"/>
                <w:sz w:val="20"/>
                <w:szCs w:val="20"/>
              </w:rPr>
              <w:t>Постановление Администрации Эвенкийского муниципал</w:t>
            </w:r>
            <w:r w:rsidR="00EF4F56" w:rsidRPr="00383A27">
              <w:rPr>
                <w:rFonts w:ascii="Arial Narrow" w:hAnsi="Arial Narrow"/>
                <w:sz w:val="20"/>
                <w:szCs w:val="20"/>
              </w:rPr>
              <w:t>ьного района от 21.08.2023 № 439</w:t>
            </w:r>
            <w:r w:rsidRPr="00383A27">
              <w:rPr>
                <w:rFonts w:ascii="Arial Narrow" w:hAnsi="Arial Narrow"/>
                <w:sz w:val="20"/>
                <w:szCs w:val="20"/>
              </w:rPr>
              <w:t>-п «</w:t>
            </w:r>
            <w:r w:rsidR="00EF4F56" w:rsidRPr="00383A27">
              <w:rPr>
                <w:rFonts w:ascii="Arial Narrow" w:hAnsi="Arial Narrow"/>
                <w:sz w:val="20"/>
                <w:szCs w:val="20"/>
              </w:rPr>
              <w:t>О внесении изменений в постановление Администрации Эвенкийского муниципального района от 14.12.2010 № 814-п «Об утверждении Порядка созда</w:t>
            </w:r>
            <w:bookmarkStart w:id="0" w:name="_GoBack"/>
            <w:bookmarkEnd w:id="0"/>
            <w:r w:rsidR="00EF4F56" w:rsidRPr="00383A27">
              <w:rPr>
                <w:rFonts w:ascii="Arial Narrow" w:hAnsi="Arial Narrow"/>
                <w:sz w:val="20"/>
                <w:szCs w:val="20"/>
              </w:rPr>
              <w:t>ния, реорганизации и ликвидации муниципальных учреждений Эвенкийского муниципального района, изменения типа учреждений, а также назначения и освобождения от должности руководителей муниципальных учреждений»</w:t>
            </w:r>
            <w:r w:rsidRPr="00383A27">
              <w:rPr>
                <w:rFonts w:ascii="Arial Narrow" w:hAnsi="Arial Narrow"/>
                <w:sz w:val="20"/>
                <w:szCs w:val="20"/>
              </w:rPr>
              <w:t>»</w:t>
            </w:r>
          </w:p>
        </w:tc>
        <w:tc>
          <w:tcPr>
            <w:tcW w:w="992" w:type="dxa"/>
            <w:vAlign w:val="center"/>
          </w:tcPr>
          <w:p w:rsidR="00C3135E" w:rsidRPr="00383A27" w:rsidRDefault="00C3135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Стр.</w:t>
            </w:r>
            <w:r w:rsidR="00585503" w:rsidRPr="00383A27">
              <w:rPr>
                <w:rFonts w:ascii="Arial Narrow" w:hAnsi="Arial Narrow" w:cs="Verdana"/>
                <w:sz w:val="20"/>
                <w:szCs w:val="20"/>
              </w:rPr>
              <w:t xml:space="preserve"> </w:t>
            </w:r>
            <w:r w:rsidR="009461F9" w:rsidRPr="00383A27">
              <w:rPr>
                <w:rFonts w:ascii="Arial Narrow" w:hAnsi="Arial Narrow" w:cs="Verdana"/>
                <w:sz w:val="20"/>
                <w:szCs w:val="20"/>
              </w:rPr>
              <w:t>5</w:t>
            </w:r>
          </w:p>
        </w:tc>
      </w:tr>
      <w:tr w:rsidR="00E13B8A" w:rsidRPr="00383A27" w:rsidTr="001E6702">
        <w:trPr>
          <w:trHeight w:val="276"/>
        </w:trPr>
        <w:tc>
          <w:tcPr>
            <w:tcW w:w="515" w:type="dxa"/>
          </w:tcPr>
          <w:p w:rsidR="00E13B8A" w:rsidRPr="00383A27" w:rsidRDefault="00F6588F"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3</w:t>
            </w:r>
          </w:p>
        </w:tc>
        <w:tc>
          <w:tcPr>
            <w:tcW w:w="9292" w:type="dxa"/>
          </w:tcPr>
          <w:p w:rsidR="00E13B8A" w:rsidRPr="00383A27" w:rsidRDefault="00EF4F56" w:rsidP="0011546D">
            <w:pPr>
              <w:pStyle w:val="214"/>
              <w:shd w:val="clear" w:color="auto" w:fill="auto"/>
              <w:spacing w:line="240" w:lineRule="auto"/>
              <w:rPr>
                <w:rFonts w:ascii="Arial Narrow" w:hAnsi="Arial Narrow"/>
                <w:spacing w:val="-8"/>
                <w:sz w:val="20"/>
                <w:szCs w:val="20"/>
              </w:rPr>
            </w:pPr>
            <w:r w:rsidRPr="00383A27">
              <w:rPr>
                <w:rFonts w:ascii="Arial Narrow" w:hAnsi="Arial Narrow"/>
                <w:sz w:val="20"/>
              </w:rPr>
              <w:t>Постановление Администрации Эвенкийского муниципального района от 23.08.2023 № 443-п «Об утверждении Порядка предоставления субсидии на компенсацию части платы граждан за коммунальные услуги, порядка контроля за соблюдением условий предоставления субсидии на компенсацию части платы граждан за коммунальные услуги, а также порядка возврата субсидии на компенсацию в случае нарушения условий их предоставления»</w:t>
            </w:r>
          </w:p>
        </w:tc>
        <w:tc>
          <w:tcPr>
            <w:tcW w:w="992" w:type="dxa"/>
            <w:vAlign w:val="center"/>
          </w:tcPr>
          <w:p w:rsidR="00E13B8A" w:rsidRPr="00383A27" w:rsidRDefault="003B5FE0"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Стр.</w:t>
            </w:r>
            <w:r w:rsidR="00585503" w:rsidRPr="00383A27">
              <w:rPr>
                <w:rFonts w:ascii="Arial Narrow" w:hAnsi="Arial Narrow" w:cs="Verdana"/>
                <w:sz w:val="20"/>
                <w:szCs w:val="20"/>
              </w:rPr>
              <w:t xml:space="preserve"> </w:t>
            </w:r>
            <w:r w:rsidR="009461F9" w:rsidRPr="00383A27">
              <w:rPr>
                <w:rFonts w:ascii="Arial Narrow" w:hAnsi="Arial Narrow" w:cs="Verdana"/>
                <w:sz w:val="20"/>
                <w:szCs w:val="20"/>
              </w:rPr>
              <w:t>6</w:t>
            </w:r>
          </w:p>
        </w:tc>
      </w:tr>
      <w:tr w:rsidR="0036307E" w:rsidRPr="00383A27" w:rsidTr="001E6702">
        <w:trPr>
          <w:trHeight w:val="276"/>
        </w:trPr>
        <w:tc>
          <w:tcPr>
            <w:tcW w:w="515" w:type="dxa"/>
          </w:tcPr>
          <w:p w:rsidR="0036307E"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4</w:t>
            </w:r>
          </w:p>
        </w:tc>
        <w:tc>
          <w:tcPr>
            <w:tcW w:w="9292" w:type="dxa"/>
          </w:tcPr>
          <w:p w:rsidR="0036307E" w:rsidRPr="00383A27" w:rsidRDefault="00FA4CD8" w:rsidP="0011546D">
            <w:pPr>
              <w:jc w:val="both"/>
              <w:rPr>
                <w:rFonts w:ascii="Arial Narrow" w:hAnsi="Arial Narrow"/>
                <w:sz w:val="20"/>
                <w:szCs w:val="20"/>
              </w:rPr>
            </w:pPr>
            <w:r w:rsidRPr="00383A27">
              <w:rPr>
                <w:rFonts w:ascii="Arial Narrow" w:hAnsi="Arial Narrow"/>
                <w:sz w:val="20"/>
                <w:szCs w:val="20"/>
              </w:rPr>
              <w:t>Извещение Департамента земельно-имущественных отношений Администрации Эвенкийского муниципального района Красноярского края</w:t>
            </w:r>
          </w:p>
        </w:tc>
        <w:tc>
          <w:tcPr>
            <w:tcW w:w="992" w:type="dxa"/>
            <w:vAlign w:val="center"/>
          </w:tcPr>
          <w:p w:rsidR="0036307E" w:rsidRPr="00383A27" w:rsidRDefault="0036307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7</w:t>
            </w:r>
          </w:p>
        </w:tc>
      </w:tr>
      <w:tr w:rsidR="0036307E" w:rsidRPr="00383A27" w:rsidTr="001E6702">
        <w:trPr>
          <w:trHeight w:val="276"/>
        </w:trPr>
        <w:tc>
          <w:tcPr>
            <w:tcW w:w="515" w:type="dxa"/>
          </w:tcPr>
          <w:p w:rsidR="0036307E"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5</w:t>
            </w:r>
          </w:p>
        </w:tc>
        <w:tc>
          <w:tcPr>
            <w:tcW w:w="9292" w:type="dxa"/>
          </w:tcPr>
          <w:p w:rsidR="0036307E" w:rsidRPr="00383A27" w:rsidRDefault="00FA4CD8" w:rsidP="009D5368">
            <w:pPr>
              <w:jc w:val="both"/>
              <w:rPr>
                <w:rFonts w:ascii="Arial Narrow" w:eastAsia="Calibri" w:hAnsi="Arial Narrow"/>
                <w:sz w:val="20"/>
                <w:szCs w:val="20"/>
                <w:lang w:eastAsia="en-US"/>
              </w:rPr>
            </w:pPr>
            <w:r w:rsidRPr="00383A27">
              <w:rPr>
                <w:rFonts w:ascii="Arial Narrow" w:hAnsi="Arial Narrow"/>
                <w:sz w:val="20"/>
                <w:szCs w:val="20"/>
              </w:rPr>
              <w:t xml:space="preserve">Приказ Департамента капитального </w:t>
            </w:r>
            <w:r w:rsidR="00EF4F56" w:rsidRPr="00383A27">
              <w:rPr>
                <w:rFonts w:ascii="Arial Narrow" w:hAnsi="Arial Narrow"/>
                <w:sz w:val="20"/>
                <w:szCs w:val="20"/>
              </w:rPr>
              <w:t>строительства от 21.08.2023 № 75</w:t>
            </w:r>
            <w:r w:rsidRPr="00383A27">
              <w:rPr>
                <w:rFonts w:ascii="Arial Narrow" w:hAnsi="Arial Narrow"/>
                <w:sz w:val="20"/>
                <w:szCs w:val="20"/>
              </w:rPr>
              <w:t xml:space="preserve"> «</w:t>
            </w:r>
            <w:r w:rsidR="008070C5" w:rsidRPr="00383A27">
              <w:rPr>
                <w:rFonts w:ascii="Arial Narrow" w:hAnsi="Arial Narrow"/>
                <w:sz w:val="20"/>
                <w:szCs w:val="20"/>
              </w:rPr>
              <w:t>О подготовке документации по планировке территории</w:t>
            </w:r>
            <w:r w:rsidRPr="00383A27">
              <w:rPr>
                <w:rFonts w:ascii="Arial Narrow" w:hAnsi="Arial Narrow"/>
                <w:sz w:val="20"/>
                <w:szCs w:val="20"/>
              </w:rPr>
              <w:t>»</w:t>
            </w:r>
          </w:p>
        </w:tc>
        <w:tc>
          <w:tcPr>
            <w:tcW w:w="992" w:type="dxa"/>
            <w:vAlign w:val="center"/>
          </w:tcPr>
          <w:p w:rsidR="0036307E" w:rsidRPr="00383A27" w:rsidRDefault="0036307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7</w:t>
            </w:r>
          </w:p>
        </w:tc>
      </w:tr>
      <w:tr w:rsidR="0036307E" w:rsidRPr="00383A27" w:rsidTr="001E6702">
        <w:trPr>
          <w:trHeight w:val="276"/>
        </w:trPr>
        <w:tc>
          <w:tcPr>
            <w:tcW w:w="515" w:type="dxa"/>
          </w:tcPr>
          <w:p w:rsidR="0036307E"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6</w:t>
            </w:r>
          </w:p>
        </w:tc>
        <w:tc>
          <w:tcPr>
            <w:tcW w:w="9292" w:type="dxa"/>
          </w:tcPr>
          <w:p w:rsidR="0036307E" w:rsidRPr="00383A27" w:rsidRDefault="00FA4CD8" w:rsidP="009D5368">
            <w:pPr>
              <w:jc w:val="both"/>
              <w:rPr>
                <w:rFonts w:ascii="Arial Narrow" w:hAnsi="Arial Narrow"/>
                <w:sz w:val="20"/>
                <w:szCs w:val="20"/>
              </w:rPr>
            </w:pPr>
            <w:r w:rsidRPr="00383A27">
              <w:rPr>
                <w:rFonts w:ascii="Arial Narrow" w:hAnsi="Arial Narrow"/>
                <w:sz w:val="20"/>
                <w:szCs w:val="20"/>
              </w:rPr>
              <w:t xml:space="preserve">Приказ Департамента </w:t>
            </w:r>
            <w:r w:rsidR="00EF4F56" w:rsidRPr="00383A27">
              <w:rPr>
                <w:rFonts w:ascii="Arial Narrow" w:hAnsi="Arial Narrow"/>
                <w:sz w:val="20"/>
                <w:szCs w:val="20"/>
              </w:rPr>
              <w:t>капитального строительства от 21</w:t>
            </w:r>
            <w:r w:rsidRPr="00383A27">
              <w:rPr>
                <w:rFonts w:ascii="Arial Narrow" w:hAnsi="Arial Narrow"/>
                <w:sz w:val="20"/>
                <w:szCs w:val="20"/>
              </w:rPr>
              <w:t>.08.2023 № 7</w:t>
            </w:r>
            <w:r w:rsidR="00EF4F56" w:rsidRPr="00383A27">
              <w:rPr>
                <w:rFonts w:ascii="Arial Narrow" w:hAnsi="Arial Narrow"/>
                <w:sz w:val="20"/>
                <w:szCs w:val="20"/>
              </w:rPr>
              <w:t>6</w:t>
            </w:r>
            <w:r w:rsidRPr="00383A27">
              <w:rPr>
                <w:rFonts w:ascii="Arial Narrow" w:hAnsi="Arial Narrow"/>
                <w:sz w:val="20"/>
                <w:szCs w:val="20"/>
              </w:rPr>
              <w:t xml:space="preserve"> «</w:t>
            </w:r>
            <w:r w:rsidR="008070C5" w:rsidRPr="00383A27">
              <w:rPr>
                <w:rFonts w:ascii="Arial Narrow" w:hAnsi="Arial Narrow"/>
                <w:sz w:val="20"/>
                <w:szCs w:val="20"/>
              </w:rPr>
              <w:t>Об утверждении документации по планировке территории</w:t>
            </w:r>
            <w:r w:rsidRPr="00383A27">
              <w:rPr>
                <w:rFonts w:ascii="Arial Narrow" w:hAnsi="Arial Narrow"/>
                <w:sz w:val="20"/>
                <w:szCs w:val="20"/>
              </w:rPr>
              <w:t>»</w:t>
            </w:r>
          </w:p>
        </w:tc>
        <w:tc>
          <w:tcPr>
            <w:tcW w:w="992" w:type="dxa"/>
            <w:vAlign w:val="center"/>
          </w:tcPr>
          <w:p w:rsidR="0036307E" w:rsidRPr="00383A27" w:rsidRDefault="0036307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8</w:t>
            </w:r>
          </w:p>
        </w:tc>
      </w:tr>
      <w:tr w:rsidR="00EF4F56" w:rsidRPr="00383A27" w:rsidTr="001E6702">
        <w:trPr>
          <w:trHeight w:val="276"/>
        </w:trPr>
        <w:tc>
          <w:tcPr>
            <w:tcW w:w="515" w:type="dxa"/>
          </w:tcPr>
          <w:p w:rsidR="00EF4F56"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7</w:t>
            </w:r>
          </w:p>
        </w:tc>
        <w:tc>
          <w:tcPr>
            <w:tcW w:w="9292" w:type="dxa"/>
          </w:tcPr>
          <w:p w:rsidR="00EF4F56" w:rsidRPr="00383A27" w:rsidRDefault="00EF4F56" w:rsidP="009D5368">
            <w:pPr>
              <w:jc w:val="both"/>
              <w:rPr>
                <w:rFonts w:ascii="Arial Narrow" w:hAnsi="Arial Narrow"/>
                <w:sz w:val="20"/>
                <w:szCs w:val="20"/>
              </w:rPr>
            </w:pPr>
            <w:r w:rsidRPr="00383A27">
              <w:rPr>
                <w:rFonts w:ascii="Arial Narrow" w:hAnsi="Arial Narrow"/>
                <w:sz w:val="20"/>
                <w:szCs w:val="20"/>
              </w:rPr>
              <w:t>Приказ Департамента капитального строительства от 21.08.2023 № 77 «</w:t>
            </w:r>
            <w:r w:rsidR="008070C5" w:rsidRPr="00383A27">
              <w:rPr>
                <w:rFonts w:ascii="Arial Narrow" w:hAnsi="Arial Narrow"/>
                <w:sz w:val="20"/>
                <w:szCs w:val="20"/>
              </w:rPr>
              <w:t>О подготовке документации по планировке территории</w:t>
            </w:r>
            <w:r w:rsidRPr="00383A27">
              <w:rPr>
                <w:rFonts w:ascii="Arial Narrow" w:hAnsi="Arial Narrow"/>
                <w:sz w:val="20"/>
                <w:szCs w:val="20"/>
              </w:rPr>
              <w:t>»</w:t>
            </w:r>
          </w:p>
        </w:tc>
        <w:tc>
          <w:tcPr>
            <w:tcW w:w="992" w:type="dxa"/>
            <w:vAlign w:val="center"/>
          </w:tcPr>
          <w:p w:rsidR="00EF4F56"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10</w:t>
            </w:r>
          </w:p>
        </w:tc>
      </w:tr>
      <w:tr w:rsidR="00D16692" w:rsidRPr="00383A27" w:rsidTr="001E6702">
        <w:trPr>
          <w:trHeight w:val="276"/>
        </w:trPr>
        <w:tc>
          <w:tcPr>
            <w:tcW w:w="515" w:type="dxa"/>
          </w:tcPr>
          <w:p w:rsidR="00D16692"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8</w:t>
            </w:r>
          </w:p>
        </w:tc>
        <w:tc>
          <w:tcPr>
            <w:tcW w:w="9292" w:type="dxa"/>
          </w:tcPr>
          <w:p w:rsidR="00D16692" w:rsidRPr="00383A27" w:rsidRDefault="008070C5" w:rsidP="008070C5">
            <w:pPr>
              <w:autoSpaceDE w:val="0"/>
              <w:autoSpaceDN w:val="0"/>
              <w:adjustRightInd w:val="0"/>
              <w:jc w:val="both"/>
              <w:outlineLvl w:val="0"/>
              <w:rPr>
                <w:rFonts w:ascii="Arial Narrow" w:hAnsi="Arial Narrow"/>
                <w:sz w:val="20"/>
                <w:szCs w:val="20"/>
              </w:rPr>
            </w:pPr>
            <w:r w:rsidRPr="00383A27">
              <w:rPr>
                <w:rFonts w:ascii="Arial Narrow" w:hAnsi="Arial Narrow"/>
                <w:sz w:val="20"/>
                <w:szCs w:val="20"/>
              </w:rPr>
              <w:t xml:space="preserve">Заключение о результатах публичных слушаний по проекту </w:t>
            </w:r>
            <w:r w:rsidRPr="00383A27">
              <w:rPr>
                <w:rFonts w:ascii="Arial Narrow" w:hAnsi="Arial Narrow"/>
                <w:spacing w:val="-6"/>
                <w:sz w:val="20"/>
                <w:szCs w:val="20"/>
              </w:rPr>
              <w:t>внесения изменений в Правила землепользования и застройки сельского поселения п. Тура Эвенкийского муниципального района Красноярского края</w:t>
            </w:r>
          </w:p>
        </w:tc>
        <w:tc>
          <w:tcPr>
            <w:tcW w:w="992" w:type="dxa"/>
            <w:vAlign w:val="center"/>
          </w:tcPr>
          <w:p w:rsidR="00D16692" w:rsidRPr="00383A27" w:rsidRDefault="00D16692"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12</w:t>
            </w:r>
          </w:p>
        </w:tc>
      </w:tr>
      <w:tr w:rsidR="0036307E" w:rsidRPr="00383A27" w:rsidTr="001E6702">
        <w:trPr>
          <w:trHeight w:val="276"/>
        </w:trPr>
        <w:tc>
          <w:tcPr>
            <w:tcW w:w="515" w:type="dxa"/>
          </w:tcPr>
          <w:p w:rsidR="0036307E"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9</w:t>
            </w:r>
          </w:p>
        </w:tc>
        <w:tc>
          <w:tcPr>
            <w:tcW w:w="9292" w:type="dxa"/>
          </w:tcPr>
          <w:p w:rsidR="0036307E" w:rsidRPr="00383A27" w:rsidRDefault="008070C5" w:rsidP="008070C5">
            <w:pPr>
              <w:jc w:val="both"/>
              <w:rPr>
                <w:rFonts w:ascii="Arial Narrow" w:hAnsi="Arial Narrow"/>
                <w:sz w:val="20"/>
                <w:szCs w:val="20"/>
              </w:rPr>
            </w:pPr>
            <w:r w:rsidRPr="00383A27">
              <w:rPr>
                <w:rFonts w:ascii="Arial Narrow" w:hAnsi="Arial Narrow"/>
                <w:sz w:val="20"/>
                <w:szCs w:val="20"/>
              </w:rPr>
              <w:t xml:space="preserve">Постановление </w:t>
            </w:r>
            <w:r w:rsidR="00C357D0" w:rsidRPr="00383A27">
              <w:rPr>
                <w:rFonts w:ascii="Arial Narrow" w:hAnsi="Arial Narrow"/>
                <w:sz w:val="20"/>
                <w:szCs w:val="20"/>
              </w:rPr>
              <w:t xml:space="preserve">Администрации </w:t>
            </w:r>
            <w:r w:rsidRPr="00383A27">
              <w:rPr>
                <w:rFonts w:ascii="Arial Narrow" w:hAnsi="Arial Narrow"/>
                <w:sz w:val="20"/>
                <w:szCs w:val="20"/>
              </w:rPr>
              <w:t>п. Ессей от 21.08.2023 №58-п «</w:t>
            </w:r>
            <w:r w:rsidRPr="00383A27">
              <w:rPr>
                <w:rFonts w:ascii="Arial Narrow" w:hAnsi="Arial Narrow"/>
                <w:bCs/>
                <w:sz w:val="20"/>
                <w:szCs w:val="20"/>
              </w:rPr>
              <w:t>Об утверждении требований к порядку разработки и принятия правовых актов о нормировании в сфере закупок, содержанию указанных актов и обеспечению их исполнения</w:t>
            </w:r>
            <w:r w:rsidRPr="00383A27">
              <w:rPr>
                <w:rFonts w:ascii="Arial Narrow" w:hAnsi="Arial Narrow"/>
                <w:sz w:val="20"/>
                <w:szCs w:val="20"/>
              </w:rPr>
              <w:t>»</w:t>
            </w:r>
          </w:p>
        </w:tc>
        <w:tc>
          <w:tcPr>
            <w:tcW w:w="992" w:type="dxa"/>
            <w:vAlign w:val="center"/>
          </w:tcPr>
          <w:p w:rsidR="0036307E" w:rsidRPr="00383A27" w:rsidRDefault="0036307E" w:rsidP="00912635">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13</w:t>
            </w:r>
          </w:p>
        </w:tc>
      </w:tr>
      <w:tr w:rsidR="0036307E" w:rsidRPr="00383A27" w:rsidTr="001E6702">
        <w:trPr>
          <w:trHeight w:val="276"/>
        </w:trPr>
        <w:tc>
          <w:tcPr>
            <w:tcW w:w="515" w:type="dxa"/>
          </w:tcPr>
          <w:p w:rsidR="0036307E" w:rsidRPr="00383A27" w:rsidRDefault="0036307E"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sidR="004C31BB" w:rsidRPr="00383A27">
              <w:rPr>
                <w:rFonts w:ascii="Arial Narrow" w:hAnsi="Arial Narrow" w:cs="Arial"/>
                <w:sz w:val="20"/>
                <w:szCs w:val="20"/>
              </w:rPr>
              <w:t>0</w:t>
            </w:r>
          </w:p>
        </w:tc>
        <w:tc>
          <w:tcPr>
            <w:tcW w:w="9292" w:type="dxa"/>
          </w:tcPr>
          <w:p w:rsidR="0036307E" w:rsidRPr="00383A27" w:rsidRDefault="008070C5" w:rsidP="008070C5">
            <w:pPr>
              <w:autoSpaceDE w:val="0"/>
              <w:autoSpaceDN w:val="0"/>
              <w:adjustRightInd w:val="0"/>
              <w:jc w:val="both"/>
              <w:rPr>
                <w:rFonts w:ascii="Arial Narrow" w:hAnsi="Arial Narrow"/>
                <w:sz w:val="20"/>
                <w:szCs w:val="20"/>
              </w:rPr>
            </w:pPr>
            <w:r w:rsidRPr="00383A27">
              <w:rPr>
                <w:rFonts w:ascii="Arial Narrow" w:hAnsi="Arial Narrow"/>
                <w:sz w:val="20"/>
                <w:szCs w:val="20"/>
              </w:rPr>
              <w:t xml:space="preserve">Постановление </w:t>
            </w:r>
            <w:r w:rsidR="00C357D0" w:rsidRPr="00383A27">
              <w:rPr>
                <w:rFonts w:ascii="Arial Narrow" w:hAnsi="Arial Narrow"/>
                <w:sz w:val="20"/>
                <w:szCs w:val="20"/>
              </w:rPr>
              <w:t xml:space="preserve">Администрации </w:t>
            </w:r>
            <w:r w:rsidRPr="00383A27">
              <w:rPr>
                <w:rFonts w:ascii="Arial Narrow" w:hAnsi="Arial Narrow"/>
                <w:sz w:val="20"/>
                <w:szCs w:val="20"/>
              </w:rPr>
              <w:t>п. Кузьмовка от 24.08.2023 №42</w:t>
            </w:r>
            <w:r w:rsidR="004C31BB" w:rsidRPr="00383A27">
              <w:rPr>
                <w:rFonts w:ascii="Arial Narrow" w:hAnsi="Arial Narrow"/>
                <w:sz w:val="20"/>
                <w:szCs w:val="20"/>
              </w:rPr>
              <w:t>-п</w:t>
            </w:r>
            <w:r w:rsidRPr="00383A27">
              <w:rPr>
                <w:rFonts w:ascii="Arial Narrow" w:hAnsi="Arial Narrow"/>
                <w:sz w:val="20"/>
                <w:szCs w:val="20"/>
              </w:rPr>
              <w:t xml:space="preserve"> «О внесении изменений в Постановление Администрации п. Кузьмовка от 15.09.2013 № 35-п «О системе оповещения и информирования населения об угрозе возникновения или возникновении чрезвычайных ситуаций природного и техногенного характера на территории п. Кузьмовка»»</w:t>
            </w:r>
          </w:p>
        </w:tc>
        <w:tc>
          <w:tcPr>
            <w:tcW w:w="992" w:type="dxa"/>
            <w:vAlign w:val="center"/>
          </w:tcPr>
          <w:p w:rsidR="0036307E" w:rsidRPr="00383A27" w:rsidRDefault="0036307E" w:rsidP="00912635">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16</w:t>
            </w:r>
          </w:p>
        </w:tc>
      </w:tr>
      <w:tr w:rsidR="0036307E" w:rsidRPr="00383A27" w:rsidTr="001E6702">
        <w:trPr>
          <w:trHeight w:val="276"/>
        </w:trPr>
        <w:tc>
          <w:tcPr>
            <w:tcW w:w="515" w:type="dxa"/>
          </w:tcPr>
          <w:p w:rsidR="0036307E" w:rsidRPr="00383A27" w:rsidRDefault="0036307E"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sidR="004C31BB" w:rsidRPr="00383A27">
              <w:rPr>
                <w:rFonts w:ascii="Arial Narrow" w:hAnsi="Arial Narrow" w:cs="Arial"/>
                <w:sz w:val="20"/>
                <w:szCs w:val="20"/>
              </w:rPr>
              <w:t>1</w:t>
            </w:r>
          </w:p>
        </w:tc>
        <w:tc>
          <w:tcPr>
            <w:tcW w:w="9292" w:type="dxa"/>
          </w:tcPr>
          <w:p w:rsidR="0036307E" w:rsidRPr="00383A27" w:rsidRDefault="008070C5" w:rsidP="00637A4E">
            <w:pPr>
              <w:jc w:val="both"/>
              <w:rPr>
                <w:rFonts w:ascii="Arial Narrow" w:hAnsi="Arial Narrow"/>
                <w:sz w:val="20"/>
                <w:szCs w:val="20"/>
              </w:rPr>
            </w:pPr>
            <w:r w:rsidRPr="00383A27">
              <w:rPr>
                <w:rFonts w:ascii="Arial Narrow" w:hAnsi="Arial Narrow"/>
                <w:sz w:val="20"/>
                <w:szCs w:val="20"/>
              </w:rPr>
              <w:t xml:space="preserve">Постановление </w:t>
            </w:r>
            <w:r w:rsidR="00C357D0" w:rsidRPr="00383A27">
              <w:rPr>
                <w:rFonts w:ascii="Arial Narrow" w:hAnsi="Arial Narrow"/>
                <w:sz w:val="20"/>
                <w:szCs w:val="20"/>
              </w:rPr>
              <w:t xml:space="preserve">Администрации </w:t>
            </w:r>
            <w:r w:rsidRPr="00383A27">
              <w:rPr>
                <w:rFonts w:ascii="Arial Narrow" w:hAnsi="Arial Narrow"/>
                <w:sz w:val="20"/>
                <w:szCs w:val="20"/>
              </w:rPr>
              <w:t>п. Кузьмовка от 24.08.2023 №43</w:t>
            </w:r>
            <w:r w:rsidR="004C31BB" w:rsidRPr="00383A27">
              <w:rPr>
                <w:rFonts w:ascii="Arial Narrow" w:hAnsi="Arial Narrow"/>
                <w:sz w:val="20"/>
                <w:szCs w:val="20"/>
              </w:rPr>
              <w:t>-п</w:t>
            </w:r>
            <w:r w:rsidRPr="00383A27">
              <w:rPr>
                <w:rFonts w:ascii="Arial Narrow" w:hAnsi="Arial Narrow"/>
                <w:sz w:val="20"/>
                <w:szCs w:val="20"/>
              </w:rPr>
              <w:t xml:space="preserve"> «</w:t>
            </w:r>
            <w:r w:rsidRPr="00383A27">
              <w:rPr>
                <w:rFonts w:ascii="Arial Narrow" w:hAnsi="Arial Narrow"/>
                <w:bCs/>
                <w:sz w:val="20"/>
                <w:szCs w:val="20"/>
              </w:rPr>
              <w:t xml:space="preserve">Об утверждении Положения </w:t>
            </w:r>
            <w:r w:rsidRPr="00383A27">
              <w:rPr>
                <w:rFonts w:ascii="Arial Narrow" w:hAnsi="Arial Narrow"/>
                <w:bCs/>
                <w:color w:val="000000"/>
                <w:sz w:val="20"/>
                <w:szCs w:val="20"/>
              </w:rPr>
              <w:t>о порядке привлечении граждан к выполнению на добровольной основе социально значимых работ для муниципального образования «поселок Кузьмовка» Эвенкийского муниципального района Красноярского края</w:t>
            </w:r>
            <w:r w:rsidRPr="00383A27">
              <w:rPr>
                <w:rFonts w:ascii="Arial Narrow" w:hAnsi="Arial Narrow"/>
                <w:sz w:val="20"/>
                <w:szCs w:val="20"/>
              </w:rPr>
              <w:t>»</w:t>
            </w:r>
          </w:p>
        </w:tc>
        <w:tc>
          <w:tcPr>
            <w:tcW w:w="992" w:type="dxa"/>
            <w:vAlign w:val="center"/>
          </w:tcPr>
          <w:p w:rsidR="0036307E" w:rsidRPr="00383A27" w:rsidRDefault="0036307E" w:rsidP="00912635">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16</w:t>
            </w:r>
          </w:p>
        </w:tc>
      </w:tr>
      <w:tr w:rsidR="0036307E" w:rsidRPr="00383A27" w:rsidTr="001E6702">
        <w:trPr>
          <w:trHeight w:val="276"/>
        </w:trPr>
        <w:tc>
          <w:tcPr>
            <w:tcW w:w="515" w:type="dxa"/>
          </w:tcPr>
          <w:p w:rsidR="0036307E" w:rsidRPr="00383A27" w:rsidRDefault="0036307E"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sidR="004C31BB" w:rsidRPr="00383A27">
              <w:rPr>
                <w:rFonts w:ascii="Arial Narrow" w:hAnsi="Arial Narrow" w:cs="Arial"/>
                <w:sz w:val="20"/>
                <w:szCs w:val="20"/>
              </w:rPr>
              <w:t>2</w:t>
            </w:r>
          </w:p>
        </w:tc>
        <w:tc>
          <w:tcPr>
            <w:tcW w:w="9292" w:type="dxa"/>
          </w:tcPr>
          <w:p w:rsidR="0036307E" w:rsidRPr="00383A27" w:rsidRDefault="008070C5" w:rsidP="009D5368">
            <w:pPr>
              <w:autoSpaceDE w:val="0"/>
              <w:autoSpaceDN w:val="0"/>
              <w:adjustRightInd w:val="0"/>
              <w:jc w:val="both"/>
              <w:rPr>
                <w:rFonts w:ascii="Arial Narrow" w:hAnsi="Arial Narrow"/>
                <w:sz w:val="20"/>
                <w:szCs w:val="20"/>
              </w:rPr>
            </w:pPr>
            <w:r w:rsidRPr="00383A27">
              <w:rPr>
                <w:rFonts w:ascii="Arial Narrow" w:hAnsi="Arial Narrow"/>
                <w:sz w:val="20"/>
                <w:szCs w:val="20"/>
              </w:rPr>
              <w:t xml:space="preserve">Постановление </w:t>
            </w:r>
            <w:r w:rsidR="00C357D0" w:rsidRPr="00383A27">
              <w:rPr>
                <w:rFonts w:ascii="Arial Narrow" w:hAnsi="Arial Narrow"/>
                <w:sz w:val="20"/>
                <w:szCs w:val="20"/>
              </w:rPr>
              <w:t xml:space="preserve">Администрации </w:t>
            </w:r>
            <w:r w:rsidRPr="00383A27">
              <w:rPr>
                <w:rFonts w:ascii="Arial Narrow" w:hAnsi="Arial Narrow"/>
                <w:sz w:val="20"/>
                <w:szCs w:val="20"/>
              </w:rPr>
              <w:t>п. Кузьмовка от 24.08.2023 №44</w:t>
            </w:r>
            <w:r w:rsidR="004C31BB" w:rsidRPr="00383A27">
              <w:rPr>
                <w:rFonts w:ascii="Arial Narrow" w:hAnsi="Arial Narrow"/>
                <w:sz w:val="20"/>
                <w:szCs w:val="20"/>
              </w:rPr>
              <w:t>-п</w:t>
            </w:r>
            <w:r w:rsidRPr="00383A27">
              <w:rPr>
                <w:rFonts w:ascii="Arial Narrow" w:hAnsi="Arial Narrow"/>
                <w:sz w:val="20"/>
                <w:szCs w:val="20"/>
              </w:rPr>
              <w:t xml:space="preserve"> «</w:t>
            </w:r>
            <w:r w:rsidRPr="00383A27">
              <w:rPr>
                <w:rFonts w:ascii="Arial Narrow" w:hAnsi="Arial Narrow"/>
                <w:bCs/>
                <w:sz w:val="20"/>
                <w:szCs w:val="20"/>
              </w:rPr>
              <w:t>О внесении изменений в Постановление Администрации п. Кузьмовка от 27.03.2015 № 10-п «Об утверждении Положения об организации работы по осуществлению закупок товаров работ, услуг для обеспечения муниципальных нужд поселка Кузьмовка» (в редакции от 25.09.19 № 30-п, от 26.10.21 № 62-п)</w:t>
            </w:r>
            <w:r w:rsidRPr="00383A27">
              <w:rPr>
                <w:rFonts w:ascii="Arial Narrow" w:hAnsi="Arial Narrow"/>
                <w:sz w:val="20"/>
                <w:szCs w:val="20"/>
              </w:rPr>
              <w:t>»</w:t>
            </w:r>
          </w:p>
        </w:tc>
        <w:tc>
          <w:tcPr>
            <w:tcW w:w="992" w:type="dxa"/>
            <w:vAlign w:val="center"/>
          </w:tcPr>
          <w:p w:rsidR="0036307E" w:rsidRPr="00383A27" w:rsidRDefault="0036307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18</w:t>
            </w:r>
          </w:p>
        </w:tc>
      </w:tr>
      <w:tr w:rsidR="00FC736F" w:rsidRPr="00383A27" w:rsidTr="001E6702">
        <w:trPr>
          <w:trHeight w:val="276"/>
        </w:trPr>
        <w:tc>
          <w:tcPr>
            <w:tcW w:w="515" w:type="dxa"/>
          </w:tcPr>
          <w:p w:rsidR="00FC736F" w:rsidRPr="00383A27" w:rsidRDefault="00FC736F" w:rsidP="00BA262B">
            <w:pPr>
              <w:widowControl w:val="0"/>
              <w:adjustRightInd w:val="0"/>
              <w:jc w:val="center"/>
              <w:textAlignment w:val="baseline"/>
              <w:rPr>
                <w:rFonts w:ascii="Arial Narrow" w:hAnsi="Arial Narrow" w:cs="Arial"/>
                <w:sz w:val="20"/>
                <w:szCs w:val="20"/>
              </w:rPr>
            </w:pPr>
          </w:p>
        </w:tc>
        <w:tc>
          <w:tcPr>
            <w:tcW w:w="9292" w:type="dxa"/>
          </w:tcPr>
          <w:p w:rsidR="00FC736F" w:rsidRPr="00383A27" w:rsidRDefault="00FC736F" w:rsidP="009D5368">
            <w:pPr>
              <w:autoSpaceDE w:val="0"/>
              <w:autoSpaceDN w:val="0"/>
              <w:adjustRightInd w:val="0"/>
              <w:jc w:val="both"/>
              <w:rPr>
                <w:rFonts w:ascii="Arial Narrow" w:hAnsi="Arial Narrow"/>
                <w:sz w:val="20"/>
                <w:szCs w:val="20"/>
              </w:rPr>
            </w:pPr>
            <w:r w:rsidRPr="00383A27">
              <w:rPr>
                <w:rFonts w:ascii="Arial Narrow" w:hAnsi="Arial Narrow"/>
                <w:sz w:val="20"/>
                <w:szCs w:val="20"/>
              </w:rPr>
              <w:t>Постановление Администрации п. Кузьмовка от 24.08.2023 №45-п «</w:t>
            </w:r>
            <w:r w:rsidRPr="00383A27">
              <w:rPr>
                <w:rFonts w:ascii="Arial Narrow" w:hAnsi="Arial Narrow"/>
                <w:bCs/>
                <w:sz w:val="20"/>
                <w:szCs w:val="20"/>
              </w:rPr>
              <w:t xml:space="preserve">О внесении изменений в Постановление Администрации п. Кузьмовка от 24.11.2020 № 47-п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Кузьмовка о местных налогах и сборах» </w:t>
            </w:r>
            <w:r w:rsidRPr="00383A27">
              <w:rPr>
                <w:rFonts w:ascii="Arial Narrow" w:hAnsi="Arial Narrow"/>
                <w:bCs/>
                <w:color w:val="000000"/>
                <w:spacing w:val="-3"/>
                <w:sz w:val="20"/>
                <w:szCs w:val="20"/>
              </w:rPr>
              <w:t>(в редакции от 13.07.21 № 39п)</w:t>
            </w:r>
            <w:r w:rsidRPr="00383A27">
              <w:rPr>
                <w:rFonts w:ascii="Arial Narrow" w:hAnsi="Arial Narrow"/>
                <w:sz w:val="20"/>
                <w:szCs w:val="20"/>
              </w:rPr>
              <w:t>»</w:t>
            </w:r>
          </w:p>
        </w:tc>
        <w:tc>
          <w:tcPr>
            <w:tcW w:w="992" w:type="dxa"/>
            <w:vAlign w:val="center"/>
          </w:tcPr>
          <w:p w:rsidR="00FC736F" w:rsidRPr="00383A27" w:rsidRDefault="00FC736F"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18</w:t>
            </w:r>
          </w:p>
        </w:tc>
      </w:tr>
      <w:tr w:rsidR="00B56B55" w:rsidRPr="00383A27" w:rsidTr="001E6702">
        <w:trPr>
          <w:trHeight w:val="276"/>
        </w:trPr>
        <w:tc>
          <w:tcPr>
            <w:tcW w:w="515" w:type="dxa"/>
          </w:tcPr>
          <w:p w:rsidR="00B56B55" w:rsidRPr="00383A27" w:rsidRDefault="00B56B55"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sidR="004C31BB" w:rsidRPr="00383A27">
              <w:rPr>
                <w:rFonts w:ascii="Arial Narrow" w:hAnsi="Arial Narrow" w:cs="Arial"/>
                <w:sz w:val="20"/>
                <w:szCs w:val="20"/>
              </w:rPr>
              <w:t>3</w:t>
            </w:r>
          </w:p>
        </w:tc>
        <w:tc>
          <w:tcPr>
            <w:tcW w:w="9292" w:type="dxa"/>
          </w:tcPr>
          <w:p w:rsidR="00B56B55" w:rsidRPr="00383A27" w:rsidRDefault="008070C5" w:rsidP="008070C5">
            <w:pPr>
              <w:autoSpaceDE w:val="0"/>
              <w:autoSpaceDN w:val="0"/>
              <w:adjustRightInd w:val="0"/>
              <w:jc w:val="both"/>
              <w:rPr>
                <w:rFonts w:ascii="Arial Narrow" w:hAnsi="Arial Narrow"/>
                <w:sz w:val="20"/>
                <w:szCs w:val="20"/>
              </w:rPr>
            </w:pPr>
            <w:r w:rsidRPr="00383A27">
              <w:rPr>
                <w:rFonts w:ascii="Arial Narrow" w:hAnsi="Arial Narrow"/>
                <w:sz w:val="20"/>
                <w:szCs w:val="20"/>
              </w:rPr>
              <w:t xml:space="preserve">Постановление </w:t>
            </w:r>
            <w:r w:rsidR="00C357D0" w:rsidRPr="00383A27">
              <w:rPr>
                <w:rFonts w:ascii="Arial Narrow" w:hAnsi="Arial Narrow"/>
                <w:sz w:val="20"/>
                <w:szCs w:val="20"/>
              </w:rPr>
              <w:t xml:space="preserve">Администрации </w:t>
            </w:r>
            <w:r w:rsidRPr="00383A27">
              <w:rPr>
                <w:rFonts w:ascii="Arial Narrow" w:hAnsi="Arial Narrow"/>
                <w:sz w:val="20"/>
                <w:szCs w:val="20"/>
              </w:rPr>
              <w:t>п. Куюмба от 24.08.2023 №41</w:t>
            </w:r>
            <w:r w:rsidR="004C31BB" w:rsidRPr="00383A27">
              <w:rPr>
                <w:rFonts w:ascii="Arial Narrow" w:hAnsi="Arial Narrow"/>
                <w:sz w:val="20"/>
                <w:szCs w:val="20"/>
              </w:rPr>
              <w:t>-п</w:t>
            </w:r>
            <w:r w:rsidRPr="00383A27">
              <w:rPr>
                <w:rFonts w:ascii="Arial Narrow" w:hAnsi="Arial Narrow"/>
                <w:sz w:val="20"/>
                <w:szCs w:val="20"/>
              </w:rPr>
              <w:t xml:space="preserve"> «О внесении изменений в Постановление Администрации п. Куюмба от 30.08.2013 № 31-п «О системе оповещения и информирования населения об угрозе возникновения или возникновении чрезвычайных ситуаций природного и техногенного характера на территории п. Куюмба»»</w:t>
            </w:r>
          </w:p>
        </w:tc>
        <w:tc>
          <w:tcPr>
            <w:tcW w:w="992" w:type="dxa"/>
            <w:vAlign w:val="center"/>
          </w:tcPr>
          <w:p w:rsidR="00B56B55" w:rsidRPr="00383A27" w:rsidRDefault="00B56B55"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Стр.</w:t>
            </w:r>
            <w:r w:rsidR="00585503" w:rsidRPr="00383A27">
              <w:rPr>
                <w:rFonts w:ascii="Arial Narrow" w:hAnsi="Arial Narrow" w:cs="Verdana"/>
                <w:sz w:val="20"/>
                <w:szCs w:val="20"/>
              </w:rPr>
              <w:t xml:space="preserve"> </w:t>
            </w:r>
            <w:r w:rsidR="009461F9" w:rsidRPr="00383A27">
              <w:rPr>
                <w:rFonts w:ascii="Arial Narrow" w:hAnsi="Arial Narrow" w:cs="Verdana"/>
                <w:sz w:val="20"/>
                <w:szCs w:val="20"/>
              </w:rPr>
              <w:t>19</w:t>
            </w:r>
          </w:p>
        </w:tc>
      </w:tr>
      <w:tr w:rsidR="008070C5" w:rsidRPr="00383A27" w:rsidTr="001E6702">
        <w:trPr>
          <w:trHeight w:val="276"/>
        </w:trPr>
        <w:tc>
          <w:tcPr>
            <w:tcW w:w="515" w:type="dxa"/>
          </w:tcPr>
          <w:p w:rsidR="008070C5"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14</w:t>
            </w:r>
          </w:p>
        </w:tc>
        <w:tc>
          <w:tcPr>
            <w:tcW w:w="9292" w:type="dxa"/>
          </w:tcPr>
          <w:p w:rsidR="008070C5" w:rsidRPr="00383A27" w:rsidRDefault="008070C5" w:rsidP="008070C5">
            <w:pPr>
              <w:autoSpaceDE w:val="0"/>
              <w:autoSpaceDN w:val="0"/>
              <w:adjustRightInd w:val="0"/>
              <w:jc w:val="both"/>
              <w:rPr>
                <w:rFonts w:ascii="Arial Narrow" w:hAnsi="Arial Narrow"/>
                <w:sz w:val="20"/>
                <w:szCs w:val="20"/>
              </w:rPr>
            </w:pPr>
            <w:r w:rsidRPr="00383A27">
              <w:rPr>
                <w:rFonts w:ascii="Arial Narrow" w:hAnsi="Arial Narrow"/>
                <w:sz w:val="20"/>
                <w:szCs w:val="20"/>
              </w:rPr>
              <w:t xml:space="preserve">Постановление </w:t>
            </w:r>
            <w:r w:rsidR="00C357D0" w:rsidRPr="00383A27">
              <w:rPr>
                <w:rFonts w:ascii="Arial Narrow" w:hAnsi="Arial Narrow"/>
                <w:sz w:val="20"/>
                <w:szCs w:val="20"/>
              </w:rPr>
              <w:t xml:space="preserve">Администрации </w:t>
            </w:r>
            <w:r w:rsidRPr="00383A27">
              <w:rPr>
                <w:rFonts w:ascii="Arial Narrow" w:hAnsi="Arial Narrow"/>
                <w:sz w:val="20"/>
                <w:szCs w:val="20"/>
              </w:rPr>
              <w:t>п. Куюмба от 24.08.2023 №42</w:t>
            </w:r>
            <w:r w:rsidR="004C31BB" w:rsidRPr="00383A27">
              <w:rPr>
                <w:rFonts w:ascii="Arial Narrow" w:hAnsi="Arial Narrow"/>
                <w:sz w:val="20"/>
                <w:szCs w:val="20"/>
              </w:rPr>
              <w:t>-п</w:t>
            </w:r>
            <w:r w:rsidRPr="00383A27">
              <w:rPr>
                <w:rFonts w:ascii="Arial Narrow" w:hAnsi="Arial Narrow"/>
                <w:sz w:val="20"/>
                <w:szCs w:val="20"/>
              </w:rPr>
              <w:t xml:space="preserve"> «</w:t>
            </w:r>
            <w:r w:rsidRPr="00383A27">
              <w:rPr>
                <w:rFonts w:ascii="Arial Narrow" w:hAnsi="Arial Narrow"/>
                <w:bCs/>
                <w:sz w:val="20"/>
                <w:szCs w:val="20"/>
              </w:rPr>
              <w:t>О внесении изменений в Постановление Администрации п. Куюмба от 24.02.2015 № 7-п «Об утверждении Положения об организации работы по осуществлению закупок товаров, работ, услуг для обеспечения муниципальных нужд поселка Куюмба» (в редакции от 18.09.19 № 35п, 15.11.21 № 64п)</w:t>
            </w:r>
            <w:r w:rsidRPr="00383A27">
              <w:rPr>
                <w:rFonts w:ascii="Arial Narrow" w:hAnsi="Arial Narrow"/>
                <w:sz w:val="20"/>
                <w:szCs w:val="20"/>
              </w:rPr>
              <w:t>»</w:t>
            </w:r>
          </w:p>
        </w:tc>
        <w:tc>
          <w:tcPr>
            <w:tcW w:w="992" w:type="dxa"/>
            <w:vAlign w:val="center"/>
          </w:tcPr>
          <w:p w:rsidR="008070C5"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20</w:t>
            </w:r>
          </w:p>
        </w:tc>
      </w:tr>
      <w:tr w:rsidR="008070C5" w:rsidRPr="00383A27" w:rsidTr="001E6702">
        <w:trPr>
          <w:trHeight w:val="276"/>
        </w:trPr>
        <w:tc>
          <w:tcPr>
            <w:tcW w:w="515" w:type="dxa"/>
          </w:tcPr>
          <w:p w:rsidR="008070C5"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lastRenderedPageBreak/>
              <w:t>15</w:t>
            </w:r>
          </w:p>
        </w:tc>
        <w:tc>
          <w:tcPr>
            <w:tcW w:w="9292" w:type="dxa"/>
          </w:tcPr>
          <w:p w:rsidR="008070C5" w:rsidRPr="00383A27" w:rsidRDefault="008070C5" w:rsidP="008070C5">
            <w:pPr>
              <w:autoSpaceDE w:val="0"/>
              <w:autoSpaceDN w:val="0"/>
              <w:adjustRightInd w:val="0"/>
              <w:jc w:val="both"/>
              <w:rPr>
                <w:rFonts w:ascii="Arial Narrow" w:hAnsi="Arial Narrow"/>
                <w:sz w:val="20"/>
                <w:szCs w:val="20"/>
              </w:rPr>
            </w:pPr>
            <w:r w:rsidRPr="00383A27">
              <w:rPr>
                <w:rFonts w:ascii="Arial Narrow" w:hAnsi="Arial Narrow"/>
                <w:sz w:val="20"/>
                <w:szCs w:val="20"/>
              </w:rPr>
              <w:t xml:space="preserve">Постановление </w:t>
            </w:r>
            <w:r w:rsidR="00401B5A" w:rsidRPr="00383A27">
              <w:rPr>
                <w:rFonts w:ascii="Arial Narrow" w:hAnsi="Arial Narrow"/>
                <w:sz w:val="20"/>
                <w:szCs w:val="20"/>
              </w:rPr>
              <w:t xml:space="preserve">Администрации </w:t>
            </w:r>
            <w:r w:rsidRPr="00383A27">
              <w:rPr>
                <w:rFonts w:ascii="Arial Narrow" w:hAnsi="Arial Narrow"/>
                <w:sz w:val="20"/>
                <w:szCs w:val="20"/>
              </w:rPr>
              <w:t>п. Куюмба от 24.08.2023 №43</w:t>
            </w:r>
            <w:r w:rsidR="004C31BB" w:rsidRPr="00383A27">
              <w:rPr>
                <w:rFonts w:ascii="Arial Narrow" w:hAnsi="Arial Narrow"/>
                <w:sz w:val="20"/>
                <w:szCs w:val="20"/>
              </w:rPr>
              <w:t>-п</w:t>
            </w:r>
            <w:r w:rsidRPr="00383A27">
              <w:rPr>
                <w:rFonts w:ascii="Arial Narrow" w:hAnsi="Arial Narrow"/>
                <w:sz w:val="20"/>
                <w:szCs w:val="20"/>
              </w:rPr>
              <w:t xml:space="preserve"> «</w:t>
            </w:r>
            <w:r w:rsidRPr="00383A27">
              <w:rPr>
                <w:rFonts w:ascii="Arial Narrow" w:hAnsi="Arial Narrow"/>
                <w:bCs/>
                <w:sz w:val="20"/>
                <w:szCs w:val="20"/>
              </w:rPr>
              <w:t xml:space="preserve">Об утверждении Положения </w:t>
            </w:r>
            <w:r w:rsidRPr="00383A27">
              <w:rPr>
                <w:rFonts w:ascii="Arial Narrow" w:hAnsi="Arial Narrow"/>
                <w:bCs/>
                <w:color w:val="000000"/>
                <w:sz w:val="20"/>
                <w:szCs w:val="20"/>
              </w:rPr>
              <w:t>о порядке привлечении граждан к выполнению на добровольной основе социально значимых работ для муниципального образования «поселок Куюмба» Эвенкийского муниципального района Красноярского края</w:t>
            </w:r>
            <w:r w:rsidRPr="00383A27">
              <w:rPr>
                <w:rFonts w:ascii="Arial Narrow" w:hAnsi="Arial Narrow"/>
                <w:sz w:val="20"/>
                <w:szCs w:val="20"/>
              </w:rPr>
              <w:t>»</w:t>
            </w:r>
          </w:p>
        </w:tc>
        <w:tc>
          <w:tcPr>
            <w:tcW w:w="992" w:type="dxa"/>
            <w:vAlign w:val="center"/>
          </w:tcPr>
          <w:p w:rsidR="008070C5"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20</w:t>
            </w:r>
          </w:p>
        </w:tc>
      </w:tr>
      <w:tr w:rsidR="0036307E" w:rsidRPr="00383A27" w:rsidTr="001E6702">
        <w:trPr>
          <w:trHeight w:val="276"/>
        </w:trPr>
        <w:tc>
          <w:tcPr>
            <w:tcW w:w="515" w:type="dxa"/>
          </w:tcPr>
          <w:p w:rsidR="0036307E" w:rsidRPr="00383A27" w:rsidRDefault="0036307E"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sidR="004C31BB" w:rsidRPr="00383A27">
              <w:rPr>
                <w:rFonts w:ascii="Arial Narrow" w:hAnsi="Arial Narrow" w:cs="Arial"/>
                <w:sz w:val="20"/>
                <w:szCs w:val="20"/>
              </w:rPr>
              <w:t>6</w:t>
            </w:r>
          </w:p>
        </w:tc>
        <w:tc>
          <w:tcPr>
            <w:tcW w:w="9292" w:type="dxa"/>
          </w:tcPr>
          <w:p w:rsidR="0036307E" w:rsidRPr="00383A27" w:rsidRDefault="008070C5" w:rsidP="008070C5">
            <w:pPr>
              <w:jc w:val="both"/>
              <w:rPr>
                <w:rFonts w:ascii="Arial Narrow" w:hAnsi="Arial Narrow"/>
                <w:kern w:val="16"/>
                <w:sz w:val="20"/>
                <w:szCs w:val="20"/>
              </w:rPr>
            </w:pPr>
            <w:r w:rsidRPr="00383A27">
              <w:rPr>
                <w:rFonts w:ascii="Arial Narrow" w:hAnsi="Arial Narrow"/>
                <w:sz w:val="20"/>
                <w:szCs w:val="20"/>
              </w:rPr>
              <w:t xml:space="preserve">Постановление </w:t>
            </w:r>
            <w:r w:rsidR="00C357D0" w:rsidRPr="00383A27">
              <w:rPr>
                <w:rFonts w:ascii="Arial Narrow" w:hAnsi="Arial Narrow"/>
                <w:sz w:val="20"/>
                <w:szCs w:val="20"/>
              </w:rPr>
              <w:t xml:space="preserve">Администрации </w:t>
            </w:r>
            <w:r w:rsidRPr="00383A27">
              <w:rPr>
                <w:rFonts w:ascii="Arial Narrow" w:hAnsi="Arial Narrow"/>
                <w:sz w:val="20"/>
                <w:szCs w:val="20"/>
              </w:rPr>
              <w:t>п. Куюмба от 24.08.2023 №</w:t>
            </w:r>
            <w:r w:rsidR="004C31BB" w:rsidRPr="00383A27">
              <w:rPr>
                <w:rFonts w:ascii="Arial Narrow" w:hAnsi="Arial Narrow"/>
                <w:sz w:val="20"/>
                <w:szCs w:val="20"/>
              </w:rPr>
              <w:t xml:space="preserve"> </w:t>
            </w:r>
            <w:r w:rsidRPr="00383A27">
              <w:rPr>
                <w:rFonts w:ascii="Arial Narrow" w:hAnsi="Arial Narrow"/>
                <w:sz w:val="20"/>
                <w:szCs w:val="20"/>
              </w:rPr>
              <w:t>44</w:t>
            </w:r>
            <w:r w:rsidR="004C31BB" w:rsidRPr="00383A27">
              <w:rPr>
                <w:rFonts w:ascii="Arial Narrow" w:hAnsi="Arial Narrow"/>
                <w:sz w:val="20"/>
                <w:szCs w:val="20"/>
              </w:rPr>
              <w:t>-п</w:t>
            </w:r>
            <w:r w:rsidRPr="00383A27">
              <w:rPr>
                <w:rFonts w:ascii="Arial Narrow" w:hAnsi="Arial Narrow"/>
                <w:sz w:val="20"/>
                <w:szCs w:val="20"/>
              </w:rPr>
              <w:t xml:space="preserve"> «</w:t>
            </w:r>
            <w:r w:rsidRPr="00383A27">
              <w:rPr>
                <w:rFonts w:ascii="Arial Narrow" w:hAnsi="Arial Narrow"/>
                <w:bCs/>
                <w:sz w:val="20"/>
                <w:szCs w:val="20"/>
              </w:rPr>
              <w:t xml:space="preserve">О внесении изменений в Постановление Администрации п. Куюмба от 11.122020 № 47-п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Куюмба о местных налогах и сборах» </w:t>
            </w:r>
            <w:r w:rsidRPr="00383A27">
              <w:rPr>
                <w:rFonts w:ascii="Arial Narrow" w:hAnsi="Arial Narrow"/>
                <w:bCs/>
                <w:spacing w:val="-3"/>
                <w:sz w:val="20"/>
                <w:szCs w:val="20"/>
              </w:rPr>
              <w:t>(в редакции от 13.07.21 № 39п)</w:t>
            </w:r>
            <w:r w:rsidRPr="00383A27">
              <w:rPr>
                <w:rFonts w:ascii="Arial Narrow" w:hAnsi="Arial Narrow"/>
                <w:sz w:val="20"/>
                <w:szCs w:val="20"/>
              </w:rPr>
              <w:t>»</w:t>
            </w:r>
          </w:p>
        </w:tc>
        <w:tc>
          <w:tcPr>
            <w:tcW w:w="992" w:type="dxa"/>
            <w:vAlign w:val="center"/>
          </w:tcPr>
          <w:p w:rsidR="0036307E" w:rsidRPr="00383A27" w:rsidRDefault="0036307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22</w:t>
            </w:r>
          </w:p>
        </w:tc>
      </w:tr>
      <w:tr w:rsidR="0036307E" w:rsidRPr="00383A27" w:rsidTr="001E6702">
        <w:trPr>
          <w:trHeight w:val="276"/>
        </w:trPr>
        <w:tc>
          <w:tcPr>
            <w:tcW w:w="515" w:type="dxa"/>
          </w:tcPr>
          <w:p w:rsidR="0036307E" w:rsidRPr="00383A27" w:rsidRDefault="0036307E"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sidR="004C31BB" w:rsidRPr="00383A27">
              <w:rPr>
                <w:rFonts w:ascii="Arial Narrow" w:hAnsi="Arial Narrow" w:cs="Arial"/>
                <w:sz w:val="20"/>
                <w:szCs w:val="20"/>
              </w:rPr>
              <w:t>7</w:t>
            </w:r>
          </w:p>
        </w:tc>
        <w:tc>
          <w:tcPr>
            <w:tcW w:w="9292" w:type="dxa"/>
          </w:tcPr>
          <w:p w:rsidR="0036307E" w:rsidRPr="00383A27" w:rsidRDefault="00A86A53" w:rsidP="00A86A53">
            <w:pPr>
              <w:pStyle w:val="afffa"/>
              <w:jc w:val="both"/>
              <w:rPr>
                <w:rFonts w:ascii="Arial Narrow" w:hAnsi="Arial Narrow"/>
                <w:bCs/>
              </w:rPr>
            </w:pPr>
            <w:r w:rsidRPr="00383A27">
              <w:rPr>
                <w:rFonts w:ascii="Arial Narrow" w:hAnsi="Arial Narrow"/>
              </w:rPr>
              <w:t xml:space="preserve">Постановление </w:t>
            </w:r>
            <w:r w:rsidR="00C357D0" w:rsidRPr="00383A27">
              <w:rPr>
                <w:rFonts w:ascii="Arial Narrow" w:hAnsi="Arial Narrow"/>
              </w:rPr>
              <w:t xml:space="preserve">Администрации </w:t>
            </w:r>
            <w:r w:rsidRPr="00383A27">
              <w:rPr>
                <w:rFonts w:ascii="Arial Narrow" w:hAnsi="Arial Narrow"/>
              </w:rPr>
              <w:t>п. Ошарово от 24.08.2023 № 47</w:t>
            </w:r>
            <w:r w:rsidR="004C31BB" w:rsidRPr="00383A27">
              <w:rPr>
                <w:rFonts w:ascii="Arial Narrow" w:hAnsi="Arial Narrow"/>
              </w:rPr>
              <w:t>-п</w:t>
            </w:r>
            <w:r w:rsidR="008019BC" w:rsidRPr="00383A27">
              <w:rPr>
                <w:rFonts w:ascii="Arial Narrow" w:hAnsi="Arial Narrow"/>
              </w:rPr>
              <w:t xml:space="preserve"> «</w:t>
            </w:r>
            <w:r w:rsidRPr="00383A27">
              <w:rPr>
                <w:rFonts w:ascii="Arial Narrow" w:hAnsi="Arial Narrow"/>
                <w:bCs/>
              </w:rPr>
              <w:t>О внесении изменений в Постановление Администрации п.Ошарово от 27.02.2015 № 7-п «Об утверждении Положения об организации работы по осуществлению закупок товаров работ, услуг для обеспечения муниципальных нужд поселка Ошарово» (в редакции от 24.09.19 № 39п, 22.11.21 № 75п)</w:t>
            </w:r>
            <w:r w:rsidR="008019BC" w:rsidRPr="00383A27">
              <w:rPr>
                <w:rFonts w:ascii="Arial Narrow" w:hAnsi="Arial Narrow"/>
              </w:rPr>
              <w:t>»</w:t>
            </w:r>
          </w:p>
        </w:tc>
        <w:tc>
          <w:tcPr>
            <w:tcW w:w="992" w:type="dxa"/>
            <w:vAlign w:val="center"/>
          </w:tcPr>
          <w:p w:rsidR="0036307E" w:rsidRPr="00383A27" w:rsidRDefault="0036307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23</w:t>
            </w:r>
          </w:p>
        </w:tc>
      </w:tr>
      <w:tr w:rsidR="00A86A53" w:rsidRPr="00383A27" w:rsidTr="001E6702">
        <w:trPr>
          <w:trHeight w:val="276"/>
        </w:trPr>
        <w:tc>
          <w:tcPr>
            <w:tcW w:w="515" w:type="dxa"/>
          </w:tcPr>
          <w:p w:rsidR="00A86A53"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18</w:t>
            </w:r>
          </w:p>
        </w:tc>
        <w:tc>
          <w:tcPr>
            <w:tcW w:w="9292" w:type="dxa"/>
          </w:tcPr>
          <w:p w:rsidR="00A86A53" w:rsidRPr="00383A27" w:rsidRDefault="00A86A53" w:rsidP="00A86A53">
            <w:pPr>
              <w:tabs>
                <w:tab w:val="left" w:pos="3420"/>
              </w:tabs>
              <w:jc w:val="both"/>
              <w:outlineLvl w:val="0"/>
              <w:rPr>
                <w:rFonts w:ascii="Arial Narrow" w:hAnsi="Arial Narrow"/>
                <w:sz w:val="20"/>
                <w:szCs w:val="20"/>
              </w:rPr>
            </w:pPr>
            <w:r w:rsidRPr="00383A27">
              <w:rPr>
                <w:rFonts w:ascii="Arial Narrow" w:hAnsi="Arial Narrow"/>
                <w:sz w:val="20"/>
                <w:szCs w:val="20"/>
              </w:rPr>
              <w:t xml:space="preserve">Постановление </w:t>
            </w:r>
            <w:r w:rsidR="00C357D0" w:rsidRPr="00383A27">
              <w:rPr>
                <w:rFonts w:ascii="Arial Narrow" w:hAnsi="Arial Narrow"/>
                <w:sz w:val="20"/>
                <w:szCs w:val="20"/>
              </w:rPr>
              <w:t xml:space="preserve">Администрации </w:t>
            </w:r>
            <w:r w:rsidRPr="00383A27">
              <w:rPr>
                <w:rFonts w:ascii="Arial Narrow" w:hAnsi="Arial Narrow"/>
                <w:sz w:val="20"/>
                <w:szCs w:val="20"/>
              </w:rPr>
              <w:t>п. Ошарово от 24.08.2023 № 48</w:t>
            </w:r>
            <w:r w:rsidR="004C31BB" w:rsidRPr="00383A27">
              <w:rPr>
                <w:rFonts w:ascii="Arial Narrow" w:hAnsi="Arial Narrow"/>
                <w:sz w:val="20"/>
                <w:szCs w:val="20"/>
              </w:rPr>
              <w:t>-п</w:t>
            </w:r>
            <w:r w:rsidRPr="00383A27">
              <w:rPr>
                <w:rFonts w:ascii="Arial Narrow" w:hAnsi="Arial Narrow"/>
                <w:sz w:val="20"/>
                <w:szCs w:val="20"/>
              </w:rPr>
              <w:t xml:space="preserve"> «</w:t>
            </w:r>
            <w:r w:rsidRPr="00383A27">
              <w:rPr>
                <w:rFonts w:ascii="Arial Narrow" w:hAnsi="Arial Narrow"/>
                <w:bCs/>
                <w:sz w:val="20"/>
                <w:szCs w:val="20"/>
              </w:rPr>
              <w:t xml:space="preserve">Об утверждении Положения </w:t>
            </w:r>
            <w:r w:rsidRPr="00383A27">
              <w:rPr>
                <w:rFonts w:ascii="Arial Narrow" w:hAnsi="Arial Narrow"/>
                <w:bCs/>
                <w:color w:val="000000"/>
                <w:sz w:val="20"/>
                <w:szCs w:val="20"/>
              </w:rPr>
              <w:t>о порядке привлечении граждан к выполнению на добровольной основе социально значимых работ для муниципального образования «поселок Ошарово» Эвенкийского муниципального района Красноярского края</w:t>
            </w:r>
            <w:r w:rsidRPr="00383A27">
              <w:rPr>
                <w:rFonts w:ascii="Arial Narrow" w:hAnsi="Arial Narrow"/>
                <w:sz w:val="20"/>
                <w:szCs w:val="20"/>
              </w:rPr>
              <w:t>»</w:t>
            </w:r>
          </w:p>
        </w:tc>
        <w:tc>
          <w:tcPr>
            <w:tcW w:w="992" w:type="dxa"/>
            <w:vAlign w:val="center"/>
          </w:tcPr>
          <w:p w:rsidR="00A86A53"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23</w:t>
            </w:r>
          </w:p>
        </w:tc>
      </w:tr>
      <w:tr w:rsidR="00A86A53" w:rsidRPr="00383A27" w:rsidTr="001E6702">
        <w:trPr>
          <w:trHeight w:val="276"/>
        </w:trPr>
        <w:tc>
          <w:tcPr>
            <w:tcW w:w="515" w:type="dxa"/>
          </w:tcPr>
          <w:p w:rsidR="00A86A53"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19</w:t>
            </w:r>
          </w:p>
        </w:tc>
        <w:tc>
          <w:tcPr>
            <w:tcW w:w="9292" w:type="dxa"/>
          </w:tcPr>
          <w:p w:rsidR="00A86A53" w:rsidRPr="00383A27" w:rsidRDefault="00A86A53" w:rsidP="00A86A53">
            <w:pPr>
              <w:tabs>
                <w:tab w:val="left" w:pos="3420"/>
              </w:tabs>
              <w:jc w:val="both"/>
              <w:outlineLvl w:val="0"/>
              <w:rPr>
                <w:rFonts w:ascii="Arial Narrow" w:hAnsi="Arial Narrow"/>
                <w:sz w:val="20"/>
                <w:szCs w:val="20"/>
              </w:rPr>
            </w:pPr>
            <w:r w:rsidRPr="00383A27">
              <w:rPr>
                <w:rFonts w:ascii="Arial Narrow" w:hAnsi="Arial Narrow"/>
                <w:sz w:val="20"/>
                <w:szCs w:val="20"/>
              </w:rPr>
              <w:t xml:space="preserve">Постановление </w:t>
            </w:r>
            <w:r w:rsidR="00C357D0" w:rsidRPr="00383A27">
              <w:rPr>
                <w:rFonts w:ascii="Arial Narrow" w:hAnsi="Arial Narrow"/>
                <w:sz w:val="20"/>
                <w:szCs w:val="20"/>
              </w:rPr>
              <w:t xml:space="preserve">Администрации </w:t>
            </w:r>
            <w:r w:rsidRPr="00383A27">
              <w:rPr>
                <w:rFonts w:ascii="Arial Narrow" w:hAnsi="Arial Narrow"/>
                <w:sz w:val="20"/>
                <w:szCs w:val="20"/>
              </w:rPr>
              <w:t>п. Ошарово от 24.08.2023 № 49</w:t>
            </w:r>
            <w:r w:rsidR="004C31BB" w:rsidRPr="00383A27">
              <w:rPr>
                <w:rFonts w:ascii="Arial Narrow" w:hAnsi="Arial Narrow"/>
                <w:sz w:val="20"/>
                <w:szCs w:val="20"/>
              </w:rPr>
              <w:t>-п</w:t>
            </w:r>
            <w:r w:rsidRPr="00383A27">
              <w:rPr>
                <w:rFonts w:ascii="Arial Narrow" w:hAnsi="Arial Narrow"/>
                <w:sz w:val="20"/>
                <w:szCs w:val="20"/>
              </w:rPr>
              <w:t xml:space="preserve"> «О внесении изменений в Постановление Администрации п. Ошарово от 23.10.2013 № 45-п «О системе оповещения и информирования населения об угрозе возникновения или возникновении чрезвычайных ситуаций природного и техногенного характера на территории п. Ошарово»»</w:t>
            </w:r>
          </w:p>
        </w:tc>
        <w:tc>
          <w:tcPr>
            <w:tcW w:w="992" w:type="dxa"/>
            <w:vAlign w:val="center"/>
          </w:tcPr>
          <w:p w:rsidR="00A86A53"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25</w:t>
            </w:r>
          </w:p>
        </w:tc>
      </w:tr>
      <w:tr w:rsidR="00A86A53" w:rsidRPr="00383A27" w:rsidTr="001E6702">
        <w:trPr>
          <w:trHeight w:val="276"/>
        </w:trPr>
        <w:tc>
          <w:tcPr>
            <w:tcW w:w="515" w:type="dxa"/>
          </w:tcPr>
          <w:p w:rsidR="00A86A53"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20</w:t>
            </w:r>
          </w:p>
        </w:tc>
        <w:tc>
          <w:tcPr>
            <w:tcW w:w="9292" w:type="dxa"/>
          </w:tcPr>
          <w:p w:rsidR="00A86A53" w:rsidRPr="00383A27" w:rsidRDefault="00A86A53" w:rsidP="00A86A53">
            <w:pPr>
              <w:tabs>
                <w:tab w:val="left" w:pos="3420"/>
              </w:tabs>
              <w:jc w:val="both"/>
              <w:outlineLvl w:val="0"/>
              <w:rPr>
                <w:rFonts w:ascii="Arial Narrow" w:hAnsi="Arial Narrow"/>
                <w:sz w:val="20"/>
                <w:szCs w:val="20"/>
              </w:rPr>
            </w:pPr>
            <w:r w:rsidRPr="00383A27">
              <w:rPr>
                <w:rFonts w:ascii="Arial Narrow" w:hAnsi="Arial Narrow"/>
                <w:sz w:val="20"/>
                <w:szCs w:val="20"/>
              </w:rPr>
              <w:t xml:space="preserve">Постановление </w:t>
            </w:r>
            <w:r w:rsidR="00C357D0" w:rsidRPr="00383A27">
              <w:rPr>
                <w:rFonts w:ascii="Arial Narrow" w:hAnsi="Arial Narrow"/>
                <w:sz w:val="20"/>
                <w:szCs w:val="20"/>
              </w:rPr>
              <w:t xml:space="preserve">Администрации </w:t>
            </w:r>
            <w:r w:rsidRPr="00383A27">
              <w:rPr>
                <w:rFonts w:ascii="Arial Narrow" w:hAnsi="Arial Narrow"/>
                <w:sz w:val="20"/>
                <w:szCs w:val="20"/>
              </w:rPr>
              <w:t>п. Ошарово от 24.08.2023 № 50</w:t>
            </w:r>
            <w:r w:rsidR="004C31BB" w:rsidRPr="00383A27">
              <w:rPr>
                <w:rFonts w:ascii="Arial Narrow" w:hAnsi="Arial Narrow"/>
                <w:sz w:val="20"/>
                <w:szCs w:val="20"/>
              </w:rPr>
              <w:t>-п</w:t>
            </w:r>
            <w:r w:rsidRPr="00383A27">
              <w:rPr>
                <w:rFonts w:ascii="Arial Narrow" w:hAnsi="Arial Narrow"/>
                <w:sz w:val="20"/>
                <w:szCs w:val="20"/>
              </w:rPr>
              <w:t xml:space="preserve"> «</w:t>
            </w:r>
            <w:r w:rsidRPr="00383A27">
              <w:rPr>
                <w:rFonts w:ascii="Arial Narrow" w:hAnsi="Arial Narrow"/>
                <w:bCs/>
                <w:sz w:val="20"/>
                <w:szCs w:val="20"/>
              </w:rPr>
              <w:t xml:space="preserve">О внесении изменений в Постановление Администрации п. Ошарово от 27.11.2020 № 49-п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Ошарово о местных налогах и сборах» </w:t>
            </w:r>
            <w:r w:rsidRPr="00383A27">
              <w:rPr>
                <w:rFonts w:ascii="Arial Narrow" w:hAnsi="Arial Narrow"/>
                <w:bCs/>
                <w:color w:val="000000"/>
                <w:spacing w:val="-3"/>
                <w:sz w:val="20"/>
                <w:szCs w:val="20"/>
              </w:rPr>
              <w:t>(в редакции от 13.07.21 № 42п)</w:t>
            </w:r>
            <w:r w:rsidRPr="00383A27">
              <w:rPr>
                <w:rFonts w:ascii="Arial Narrow" w:hAnsi="Arial Narrow"/>
                <w:sz w:val="20"/>
                <w:szCs w:val="20"/>
              </w:rPr>
              <w:t>»</w:t>
            </w:r>
          </w:p>
        </w:tc>
        <w:tc>
          <w:tcPr>
            <w:tcW w:w="992" w:type="dxa"/>
            <w:vAlign w:val="center"/>
          </w:tcPr>
          <w:p w:rsidR="00A86A53"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25</w:t>
            </w:r>
          </w:p>
        </w:tc>
      </w:tr>
      <w:tr w:rsidR="00A86A53" w:rsidRPr="00383A27" w:rsidTr="001E6702">
        <w:trPr>
          <w:trHeight w:val="276"/>
        </w:trPr>
        <w:tc>
          <w:tcPr>
            <w:tcW w:w="515" w:type="dxa"/>
          </w:tcPr>
          <w:p w:rsidR="00A86A53"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21</w:t>
            </w:r>
          </w:p>
        </w:tc>
        <w:tc>
          <w:tcPr>
            <w:tcW w:w="9292" w:type="dxa"/>
          </w:tcPr>
          <w:p w:rsidR="00A86A53" w:rsidRPr="00383A27" w:rsidRDefault="00A86A53" w:rsidP="00A86A53">
            <w:pPr>
              <w:tabs>
                <w:tab w:val="left" w:pos="3420"/>
              </w:tabs>
              <w:jc w:val="both"/>
              <w:outlineLvl w:val="0"/>
              <w:rPr>
                <w:rFonts w:ascii="Arial Narrow" w:hAnsi="Arial Narrow"/>
                <w:sz w:val="20"/>
                <w:szCs w:val="20"/>
              </w:rPr>
            </w:pPr>
            <w:r w:rsidRPr="00383A27">
              <w:rPr>
                <w:rFonts w:ascii="Arial Narrow" w:hAnsi="Arial Narrow"/>
                <w:sz w:val="20"/>
                <w:szCs w:val="20"/>
              </w:rPr>
              <w:t xml:space="preserve">Постановление </w:t>
            </w:r>
            <w:r w:rsidR="00C357D0" w:rsidRPr="00383A27">
              <w:rPr>
                <w:rFonts w:ascii="Arial Narrow" w:hAnsi="Arial Narrow"/>
                <w:sz w:val="20"/>
                <w:szCs w:val="20"/>
              </w:rPr>
              <w:t xml:space="preserve">Администрации </w:t>
            </w:r>
            <w:r w:rsidRPr="00383A27">
              <w:rPr>
                <w:rFonts w:ascii="Arial Narrow" w:hAnsi="Arial Narrow"/>
                <w:sz w:val="20"/>
                <w:szCs w:val="20"/>
              </w:rPr>
              <w:t>п. Стрелка-Чуня от 21.07.2023 №45</w:t>
            </w:r>
            <w:r w:rsidR="004C31BB" w:rsidRPr="00383A27">
              <w:rPr>
                <w:rFonts w:ascii="Arial Narrow" w:hAnsi="Arial Narrow"/>
                <w:sz w:val="20"/>
                <w:szCs w:val="20"/>
              </w:rPr>
              <w:t>-п</w:t>
            </w:r>
            <w:r w:rsidRPr="00383A27">
              <w:rPr>
                <w:rFonts w:ascii="Arial Narrow" w:hAnsi="Arial Narrow"/>
                <w:sz w:val="20"/>
                <w:szCs w:val="20"/>
              </w:rPr>
              <w:t xml:space="preserve"> «</w:t>
            </w:r>
            <w:r w:rsidRPr="00383A27">
              <w:rPr>
                <w:rFonts w:ascii="Arial Narrow" w:hAnsi="Arial Narrow"/>
                <w:bCs/>
                <w:sz w:val="20"/>
                <w:szCs w:val="20"/>
              </w:rPr>
              <w:t>Об утверждении требований к порядку разработки и принятия правовых актов о нормировании в сфере закупок, содержанию указанных актов и обеспечению их исполнения</w:t>
            </w:r>
            <w:r w:rsidRPr="00383A27">
              <w:rPr>
                <w:rFonts w:ascii="Arial Narrow" w:hAnsi="Arial Narrow"/>
                <w:sz w:val="20"/>
                <w:szCs w:val="20"/>
              </w:rPr>
              <w:t>»</w:t>
            </w:r>
          </w:p>
        </w:tc>
        <w:tc>
          <w:tcPr>
            <w:tcW w:w="992" w:type="dxa"/>
            <w:vAlign w:val="center"/>
          </w:tcPr>
          <w:p w:rsidR="00A86A53"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26</w:t>
            </w:r>
          </w:p>
        </w:tc>
      </w:tr>
      <w:tr w:rsidR="00A86A53" w:rsidRPr="00383A27" w:rsidTr="001E6702">
        <w:trPr>
          <w:trHeight w:val="276"/>
        </w:trPr>
        <w:tc>
          <w:tcPr>
            <w:tcW w:w="515" w:type="dxa"/>
          </w:tcPr>
          <w:p w:rsidR="00A86A53"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22</w:t>
            </w:r>
          </w:p>
        </w:tc>
        <w:tc>
          <w:tcPr>
            <w:tcW w:w="9292" w:type="dxa"/>
          </w:tcPr>
          <w:p w:rsidR="00A86A53" w:rsidRPr="00383A27" w:rsidRDefault="00A86A53" w:rsidP="00A86A53">
            <w:pPr>
              <w:tabs>
                <w:tab w:val="left" w:pos="3420"/>
              </w:tabs>
              <w:jc w:val="both"/>
              <w:outlineLvl w:val="0"/>
              <w:rPr>
                <w:rFonts w:ascii="Arial Narrow" w:hAnsi="Arial Narrow"/>
                <w:sz w:val="20"/>
                <w:szCs w:val="20"/>
              </w:rPr>
            </w:pPr>
            <w:r w:rsidRPr="00383A27">
              <w:rPr>
                <w:rFonts w:ascii="Arial Narrow" w:hAnsi="Arial Narrow"/>
                <w:sz w:val="20"/>
                <w:szCs w:val="20"/>
              </w:rPr>
              <w:t xml:space="preserve">Постановление </w:t>
            </w:r>
            <w:r w:rsidR="00C357D0" w:rsidRPr="00383A27">
              <w:rPr>
                <w:rFonts w:ascii="Arial Narrow" w:hAnsi="Arial Narrow"/>
                <w:sz w:val="20"/>
                <w:szCs w:val="20"/>
              </w:rPr>
              <w:t xml:space="preserve">Администрации </w:t>
            </w:r>
            <w:r w:rsidRPr="00383A27">
              <w:rPr>
                <w:rFonts w:ascii="Arial Narrow" w:hAnsi="Arial Narrow"/>
                <w:sz w:val="20"/>
                <w:szCs w:val="20"/>
              </w:rPr>
              <w:t>п. Стрелка-Чуня от 18.08.2023 №47 «</w:t>
            </w:r>
            <w:r w:rsidRPr="00383A27">
              <w:rPr>
                <w:rFonts w:ascii="Arial Narrow" w:hAnsi="Arial Narrow"/>
                <w:sz w:val="20"/>
              </w:rPr>
              <w:t>О внесении изменений в Постановление Администрации поселка Стрелка-Чуня от 30.10.2020г. №34-п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w:t>
            </w:r>
            <w:r w:rsidR="00401B5A" w:rsidRPr="00383A27">
              <w:rPr>
                <w:rFonts w:ascii="Arial Narrow" w:hAnsi="Arial Narrow"/>
                <w:sz w:val="20"/>
              </w:rPr>
              <w:t xml:space="preserve"> </w:t>
            </w:r>
            <w:r w:rsidRPr="00383A27">
              <w:rPr>
                <w:rFonts w:ascii="Arial Narrow" w:hAnsi="Arial Narrow"/>
                <w:sz w:val="20"/>
              </w:rPr>
              <w:t>Стрелка-Чуня о местных налогах и сборах»</w:t>
            </w:r>
            <w:r w:rsidRPr="00383A27">
              <w:rPr>
                <w:rFonts w:ascii="Arial Narrow" w:hAnsi="Arial Narrow"/>
                <w:sz w:val="20"/>
                <w:szCs w:val="20"/>
              </w:rPr>
              <w:t>»</w:t>
            </w:r>
          </w:p>
        </w:tc>
        <w:tc>
          <w:tcPr>
            <w:tcW w:w="992" w:type="dxa"/>
            <w:vAlign w:val="center"/>
          </w:tcPr>
          <w:p w:rsidR="00A86A53"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29</w:t>
            </w:r>
          </w:p>
        </w:tc>
      </w:tr>
      <w:tr w:rsidR="00A86A53" w:rsidRPr="00383A27" w:rsidTr="001E6702">
        <w:trPr>
          <w:trHeight w:val="276"/>
        </w:trPr>
        <w:tc>
          <w:tcPr>
            <w:tcW w:w="515" w:type="dxa"/>
          </w:tcPr>
          <w:p w:rsidR="00A86A53"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23</w:t>
            </w:r>
          </w:p>
        </w:tc>
        <w:tc>
          <w:tcPr>
            <w:tcW w:w="9292" w:type="dxa"/>
          </w:tcPr>
          <w:p w:rsidR="00A86A53" w:rsidRPr="00383A27" w:rsidRDefault="00A86A53" w:rsidP="00A86A53">
            <w:pPr>
              <w:tabs>
                <w:tab w:val="left" w:pos="3420"/>
              </w:tabs>
              <w:jc w:val="both"/>
              <w:outlineLvl w:val="0"/>
              <w:rPr>
                <w:rFonts w:ascii="Arial Narrow" w:hAnsi="Arial Narrow"/>
                <w:sz w:val="20"/>
                <w:szCs w:val="20"/>
              </w:rPr>
            </w:pPr>
            <w:r w:rsidRPr="00383A27">
              <w:rPr>
                <w:rFonts w:ascii="Arial Narrow" w:hAnsi="Arial Narrow"/>
                <w:sz w:val="20"/>
                <w:szCs w:val="20"/>
              </w:rPr>
              <w:t>Решение Стрелка-Чунского поселкового Совета депутатов от 22.08.2023 № 251 «О принятии к сведению отчета об исполнении бюджета поселка Стрелка-Чуня за полугодие 2023 года»</w:t>
            </w:r>
          </w:p>
        </w:tc>
        <w:tc>
          <w:tcPr>
            <w:tcW w:w="992" w:type="dxa"/>
            <w:vAlign w:val="center"/>
          </w:tcPr>
          <w:p w:rsidR="00A86A53"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30</w:t>
            </w:r>
          </w:p>
        </w:tc>
      </w:tr>
      <w:tr w:rsidR="00A86A53" w:rsidRPr="00383A27" w:rsidTr="001E6702">
        <w:trPr>
          <w:trHeight w:val="276"/>
        </w:trPr>
        <w:tc>
          <w:tcPr>
            <w:tcW w:w="515" w:type="dxa"/>
          </w:tcPr>
          <w:p w:rsidR="00A86A53"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24</w:t>
            </w:r>
          </w:p>
        </w:tc>
        <w:tc>
          <w:tcPr>
            <w:tcW w:w="9292" w:type="dxa"/>
          </w:tcPr>
          <w:p w:rsidR="00A86A53" w:rsidRPr="00383A27" w:rsidRDefault="00A86A53" w:rsidP="00A86A53">
            <w:pPr>
              <w:tabs>
                <w:tab w:val="left" w:pos="3420"/>
              </w:tabs>
              <w:jc w:val="both"/>
              <w:outlineLvl w:val="0"/>
              <w:rPr>
                <w:rFonts w:ascii="Arial Narrow" w:hAnsi="Arial Narrow"/>
                <w:sz w:val="20"/>
                <w:szCs w:val="20"/>
              </w:rPr>
            </w:pPr>
            <w:r w:rsidRPr="00383A27">
              <w:rPr>
                <w:rFonts w:ascii="Arial Narrow" w:hAnsi="Arial Narrow"/>
                <w:sz w:val="20"/>
                <w:szCs w:val="20"/>
              </w:rPr>
              <w:t>Решение Стрелка-Чунского поселкового Совета депутатов от 22.08.2023 № 252 «О внесении изменений в Решение Стрелка-Чунского поселкового Совета депутатов от 06.07.2015г. №145 «Об утверждении Регламента Стрелка-Чунского поселкового Совета депутатов»</w:t>
            </w:r>
          </w:p>
        </w:tc>
        <w:tc>
          <w:tcPr>
            <w:tcW w:w="992" w:type="dxa"/>
            <w:vAlign w:val="center"/>
          </w:tcPr>
          <w:p w:rsidR="00A86A53"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37</w:t>
            </w:r>
          </w:p>
        </w:tc>
      </w:tr>
      <w:tr w:rsidR="0036307E" w:rsidRPr="00383A27" w:rsidTr="001E6702">
        <w:trPr>
          <w:trHeight w:val="276"/>
        </w:trPr>
        <w:tc>
          <w:tcPr>
            <w:tcW w:w="515" w:type="dxa"/>
          </w:tcPr>
          <w:p w:rsidR="0036307E" w:rsidRPr="00383A27" w:rsidRDefault="001909AF"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w:t>
            </w:r>
            <w:r w:rsidR="004C31BB" w:rsidRPr="00383A27">
              <w:rPr>
                <w:rFonts w:ascii="Arial Narrow" w:hAnsi="Arial Narrow" w:cs="Arial"/>
                <w:sz w:val="20"/>
                <w:szCs w:val="20"/>
              </w:rPr>
              <w:t>5</w:t>
            </w:r>
          </w:p>
        </w:tc>
        <w:tc>
          <w:tcPr>
            <w:tcW w:w="9292" w:type="dxa"/>
          </w:tcPr>
          <w:p w:rsidR="0036307E" w:rsidRPr="00383A27" w:rsidRDefault="008019BC" w:rsidP="008813AF">
            <w:pPr>
              <w:jc w:val="both"/>
              <w:rPr>
                <w:rFonts w:ascii="Arial Narrow" w:hAnsi="Arial Narrow"/>
                <w:bCs/>
                <w:sz w:val="20"/>
                <w:szCs w:val="20"/>
              </w:rPr>
            </w:pPr>
            <w:r w:rsidRPr="00383A27">
              <w:rPr>
                <w:rFonts w:ascii="Arial Narrow" w:hAnsi="Arial Narrow"/>
                <w:sz w:val="20"/>
                <w:szCs w:val="20"/>
              </w:rPr>
              <w:t>Постановлени</w:t>
            </w:r>
            <w:r w:rsidR="00C357D0" w:rsidRPr="00383A27">
              <w:rPr>
                <w:rFonts w:ascii="Arial Narrow" w:hAnsi="Arial Narrow"/>
                <w:sz w:val="20"/>
                <w:szCs w:val="20"/>
              </w:rPr>
              <w:t>е Администрации п. Суломай от 30.06.2023 № 43</w:t>
            </w:r>
            <w:r w:rsidRPr="00383A27">
              <w:rPr>
                <w:rFonts w:ascii="Arial Narrow" w:hAnsi="Arial Narrow"/>
                <w:sz w:val="20"/>
                <w:szCs w:val="20"/>
              </w:rPr>
              <w:t>-п «</w:t>
            </w:r>
            <w:r w:rsidR="00C357D0" w:rsidRPr="00383A27">
              <w:rPr>
                <w:rFonts w:ascii="Arial Narrow" w:hAnsi="Arial Narrow"/>
                <w:bCs/>
                <w:sz w:val="20"/>
                <w:szCs w:val="20"/>
              </w:rPr>
              <w:t xml:space="preserve">Об утверждении порядка ознакомления с информацией о деятельности органов местного самоуправления </w:t>
            </w:r>
            <w:r w:rsidR="00C357D0" w:rsidRPr="00383A27">
              <w:rPr>
                <w:rFonts w:ascii="Arial Narrow" w:hAnsi="Arial Narrow"/>
                <w:bCs/>
                <w:color w:val="000000"/>
                <w:kern w:val="1"/>
                <w:sz w:val="20"/>
                <w:szCs w:val="20"/>
              </w:rPr>
              <w:t>поселка Суломай Эвенкийского муниципального района Красноярского края</w:t>
            </w:r>
            <w:r w:rsidR="00C357D0" w:rsidRPr="00383A27">
              <w:rPr>
                <w:rFonts w:ascii="Arial Narrow" w:hAnsi="Arial Narrow"/>
                <w:bCs/>
                <w:sz w:val="20"/>
                <w:szCs w:val="20"/>
              </w:rPr>
              <w:t>, находящейся в библиотечных и архивных фондах</w:t>
            </w:r>
            <w:r w:rsidRPr="00383A27">
              <w:rPr>
                <w:rFonts w:ascii="Arial Narrow" w:hAnsi="Arial Narrow"/>
                <w:sz w:val="20"/>
                <w:szCs w:val="20"/>
              </w:rPr>
              <w:t>»</w:t>
            </w:r>
          </w:p>
        </w:tc>
        <w:tc>
          <w:tcPr>
            <w:tcW w:w="992" w:type="dxa"/>
            <w:vAlign w:val="center"/>
          </w:tcPr>
          <w:p w:rsidR="0036307E" w:rsidRPr="00383A27" w:rsidRDefault="0036307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38</w:t>
            </w:r>
          </w:p>
        </w:tc>
      </w:tr>
      <w:tr w:rsidR="00C357D0" w:rsidRPr="00383A27" w:rsidTr="001E6702">
        <w:trPr>
          <w:trHeight w:val="276"/>
        </w:trPr>
        <w:tc>
          <w:tcPr>
            <w:tcW w:w="515" w:type="dxa"/>
          </w:tcPr>
          <w:p w:rsidR="00C357D0"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26</w:t>
            </w:r>
          </w:p>
        </w:tc>
        <w:tc>
          <w:tcPr>
            <w:tcW w:w="9292" w:type="dxa"/>
          </w:tcPr>
          <w:p w:rsidR="00C357D0" w:rsidRPr="00383A27" w:rsidRDefault="00C357D0" w:rsidP="00C357D0">
            <w:pPr>
              <w:jc w:val="both"/>
              <w:rPr>
                <w:rFonts w:ascii="Arial Narrow" w:hAnsi="Arial Narrow"/>
                <w:sz w:val="20"/>
                <w:szCs w:val="20"/>
              </w:rPr>
            </w:pPr>
            <w:r w:rsidRPr="00383A27">
              <w:rPr>
                <w:rFonts w:ascii="Arial Narrow" w:hAnsi="Arial Narrow"/>
                <w:sz w:val="20"/>
                <w:szCs w:val="20"/>
              </w:rPr>
              <w:t>Постановление Администрации п. Суринда от 24.08.2023 №52</w:t>
            </w:r>
            <w:r w:rsidR="004C31BB" w:rsidRPr="00383A27">
              <w:rPr>
                <w:rFonts w:ascii="Arial Narrow" w:hAnsi="Arial Narrow"/>
                <w:sz w:val="20"/>
                <w:szCs w:val="20"/>
              </w:rPr>
              <w:t>-п</w:t>
            </w:r>
            <w:r w:rsidRPr="00383A27">
              <w:rPr>
                <w:rFonts w:ascii="Arial Narrow" w:hAnsi="Arial Narrow"/>
                <w:sz w:val="20"/>
                <w:szCs w:val="20"/>
              </w:rPr>
              <w:t xml:space="preserve"> «</w:t>
            </w:r>
            <w:r w:rsidRPr="00383A27">
              <w:rPr>
                <w:rFonts w:ascii="Arial Narrow" w:hAnsi="Arial Narrow"/>
                <w:bCs/>
                <w:sz w:val="20"/>
                <w:szCs w:val="20"/>
              </w:rPr>
              <w:t xml:space="preserve">Об утверждении Положения </w:t>
            </w:r>
            <w:r w:rsidRPr="00383A27">
              <w:rPr>
                <w:rFonts w:ascii="Arial Narrow" w:hAnsi="Arial Narrow"/>
                <w:bCs/>
                <w:color w:val="000000"/>
                <w:sz w:val="20"/>
                <w:szCs w:val="20"/>
              </w:rPr>
              <w:t>о порядке привлечении граждан к выполнению на добровольной основе социально значимых работ для муниципального образования «поселок Суринда» Эвенкийского муниципального района Красноярского края</w:t>
            </w:r>
            <w:r w:rsidRPr="00383A27">
              <w:rPr>
                <w:rFonts w:ascii="Arial Narrow" w:hAnsi="Arial Narrow"/>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40</w:t>
            </w:r>
          </w:p>
        </w:tc>
      </w:tr>
      <w:tr w:rsidR="00C357D0" w:rsidRPr="00383A27" w:rsidTr="001E6702">
        <w:trPr>
          <w:trHeight w:val="276"/>
        </w:trPr>
        <w:tc>
          <w:tcPr>
            <w:tcW w:w="515" w:type="dxa"/>
          </w:tcPr>
          <w:p w:rsidR="00C357D0" w:rsidRPr="00383A27" w:rsidRDefault="004C31BB" w:rsidP="004C31BB">
            <w:pPr>
              <w:widowControl w:val="0"/>
              <w:adjustRightInd w:val="0"/>
              <w:textAlignment w:val="baseline"/>
              <w:rPr>
                <w:rFonts w:ascii="Arial Narrow" w:hAnsi="Arial Narrow" w:cs="Arial"/>
                <w:sz w:val="20"/>
                <w:szCs w:val="20"/>
              </w:rPr>
            </w:pPr>
            <w:r w:rsidRPr="00383A27">
              <w:rPr>
                <w:rFonts w:ascii="Arial Narrow" w:hAnsi="Arial Narrow" w:cs="Arial"/>
                <w:sz w:val="20"/>
                <w:szCs w:val="20"/>
              </w:rPr>
              <w:t>27</w:t>
            </w:r>
          </w:p>
        </w:tc>
        <w:tc>
          <w:tcPr>
            <w:tcW w:w="9292" w:type="dxa"/>
          </w:tcPr>
          <w:p w:rsidR="00C357D0" w:rsidRPr="00383A27" w:rsidRDefault="00C357D0" w:rsidP="00C357D0">
            <w:pPr>
              <w:pStyle w:val="afffa"/>
              <w:jc w:val="both"/>
              <w:rPr>
                <w:rFonts w:ascii="Arial Narrow" w:hAnsi="Arial Narrow"/>
                <w:bCs/>
              </w:rPr>
            </w:pPr>
            <w:r w:rsidRPr="00383A27">
              <w:rPr>
                <w:rFonts w:ascii="Arial Narrow" w:hAnsi="Arial Narrow"/>
              </w:rPr>
              <w:t>Постановление Администрации п. Суринда от 24.08.2023 №53</w:t>
            </w:r>
            <w:r w:rsidR="004C31BB" w:rsidRPr="00383A27">
              <w:rPr>
                <w:rFonts w:ascii="Arial Narrow" w:hAnsi="Arial Narrow"/>
              </w:rPr>
              <w:t>-п</w:t>
            </w:r>
            <w:r w:rsidRPr="00383A27">
              <w:rPr>
                <w:rFonts w:ascii="Arial Narrow" w:hAnsi="Arial Narrow"/>
              </w:rPr>
              <w:t xml:space="preserve"> «</w:t>
            </w:r>
            <w:r w:rsidRPr="00383A27">
              <w:rPr>
                <w:rFonts w:ascii="Arial Narrow" w:hAnsi="Arial Narrow"/>
                <w:bCs/>
              </w:rPr>
              <w:t>О внесении изменений в Постановление Администрации п. Суринда от 24.03.2015 № 15-п «Об утверждении Положения об организации работы по осуществлению закупок товаров работ, услуг для обеспечения муниципальных нужд поселка Суринда»</w:t>
            </w:r>
            <w:r w:rsidR="00401B5A" w:rsidRPr="00383A27">
              <w:rPr>
                <w:rFonts w:ascii="Arial Narrow" w:hAnsi="Arial Narrow"/>
                <w:bCs/>
              </w:rPr>
              <w:t xml:space="preserve"> </w:t>
            </w:r>
            <w:r w:rsidRPr="00383A27">
              <w:rPr>
                <w:rFonts w:ascii="Arial Narrow" w:hAnsi="Arial Narrow"/>
                <w:bCs/>
              </w:rPr>
              <w:t>(в редакции от 30.09.2019 г. № 47-п, 17.11.2021 г. № 92-п)</w:t>
            </w:r>
            <w:r w:rsidRPr="00383A27">
              <w:rPr>
                <w:rFonts w:ascii="Arial Narrow" w:hAnsi="Arial Narrow"/>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41</w:t>
            </w:r>
          </w:p>
        </w:tc>
      </w:tr>
      <w:tr w:rsidR="00C357D0" w:rsidRPr="00383A27" w:rsidTr="001E6702">
        <w:trPr>
          <w:trHeight w:val="276"/>
        </w:trPr>
        <w:tc>
          <w:tcPr>
            <w:tcW w:w="515" w:type="dxa"/>
          </w:tcPr>
          <w:p w:rsidR="00C357D0"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28</w:t>
            </w:r>
          </w:p>
        </w:tc>
        <w:tc>
          <w:tcPr>
            <w:tcW w:w="9292" w:type="dxa"/>
          </w:tcPr>
          <w:p w:rsidR="00C357D0" w:rsidRPr="00383A27" w:rsidRDefault="00C357D0" w:rsidP="00C357D0">
            <w:pPr>
              <w:jc w:val="both"/>
              <w:rPr>
                <w:rFonts w:ascii="Arial Narrow" w:hAnsi="Arial Narrow"/>
                <w:sz w:val="20"/>
                <w:szCs w:val="20"/>
              </w:rPr>
            </w:pPr>
            <w:r w:rsidRPr="00383A27">
              <w:rPr>
                <w:rFonts w:ascii="Arial Narrow" w:hAnsi="Arial Narrow"/>
                <w:sz w:val="20"/>
                <w:szCs w:val="20"/>
              </w:rPr>
              <w:t>Постановление Администрации п. Суринда от 24.08.2023 №54</w:t>
            </w:r>
            <w:r w:rsidR="004C31BB" w:rsidRPr="00383A27">
              <w:rPr>
                <w:rFonts w:ascii="Arial Narrow" w:hAnsi="Arial Narrow"/>
                <w:sz w:val="20"/>
                <w:szCs w:val="20"/>
              </w:rPr>
              <w:t>-п</w:t>
            </w:r>
            <w:r w:rsidRPr="00383A27">
              <w:rPr>
                <w:rFonts w:ascii="Arial Narrow" w:hAnsi="Arial Narrow"/>
                <w:sz w:val="20"/>
                <w:szCs w:val="20"/>
              </w:rPr>
              <w:t xml:space="preserve"> «О внесении изменений в Постановление Администрации п. Суринда от 27.09.2013 № 54-п «О системе оповещения и информирования населения об угрозе возникновения или возникновении чрезвычайных ситуаций природного и техногенного характера на территории п. Суринда»»</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42</w:t>
            </w:r>
          </w:p>
        </w:tc>
      </w:tr>
      <w:tr w:rsidR="00C357D0" w:rsidRPr="00383A27" w:rsidTr="001E6702">
        <w:trPr>
          <w:trHeight w:val="276"/>
        </w:trPr>
        <w:tc>
          <w:tcPr>
            <w:tcW w:w="515" w:type="dxa"/>
          </w:tcPr>
          <w:p w:rsidR="00C357D0"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29</w:t>
            </w:r>
          </w:p>
        </w:tc>
        <w:tc>
          <w:tcPr>
            <w:tcW w:w="9292" w:type="dxa"/>
          </w:tcPr>
          <w:p w:rsidR="00C357D0" w:rsidRPr="00383A27" w:rsidRDefault="00C357D0" w:rsidP="00C357D0">
            <w:pPr>
              <w:jc w:val="both"/>
              <w:rPr>
                <w:rFonts w:ascii="Arial Narrow" w:hAnsi="Arial Narrow"/>
                <w:sz w:val="20"/>
                <w:szCs w:val="20"/>
              </w:rPr>
            </w:pPr>
            <w:r w:rsidRPr="00383A27">
              <w:rPr>
                <w:rFonts w:ascii="Arial Narrow" w:hAnsi="Arial Narrow"/>
                <w:sz w:val="20"/>
                <w:szCs w:val="20"/>
              </w:rPr>
              <w:t>Постановление Администрации п. Суринда от 24.08.2023 №55</w:t>
            </w:r>
            <w:r w:rsidR="004C31BB" w:rsidRPr="00383A27">
              <w:rPr>
                <w:rFonts w:ascii="Arial Narrow" w:hAnsi="Arial Narrow"/>
                <w:sz w:val="20"/>
                <w:szCs w:val="20"/>
              </w:rPr>
              <w:t>-п</w:t>
            </w:r>
            <w:r w:rsidRPr="00383A27">
              <w:rPr>
                <w:rFonts w:ascii="Arial Narrow" w:hAnsi="Arial Narrow"/>
                <w:sz w:val="20"/>
                <w:szCs w:val="20"/>
              </w:rPr>
              <w:t xml:space="preserve"> «</w:t>
            </w:r>
            <w:r w:rsidRPr="00383A27">
              <w:rPr>
                <w:rFonts w:ascii="Arial Narrow" w:hAnsi="Arial Narrow"/>
                <w:bCs/>
                <w:sz w:val="20"/>
                <w:szCs w:val="20"/>
              </w:rPr>
              <w:t xml:space="preserve">О внесении изменений в Постановление Администрации п. Суринда от 209.12.2020 № 63-п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Суринда о местных налогах и сборах» </w:t>
            </w:r>
            <w:r w:rsidRPr="00383A27">
              <w:rPr>
                <w:rFonts w:ascii="Arial Narrow" w:hAnsi="Arial Narrow"/>
                <w:bCs/>
                <w:color w:val="000000"/>
                <w:spacing w:val="-3"/>
                <w:sz w:val="20"/>
                <w:szCs w:val="20"/>
              </w:rPr>
              <w:t>(в редакции от 13.07.2021 г. № 57-п)</w:t>
            </w:r>
            <w:r w:rsidRPr="00383A27">
              <w:rPr>
                <w:rFonts w:ascii="Arial Narrow" w:hAnsi="Arial Narrow"/>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43</w:t>
            </w:r>
          </w:p>
        </w:tc>
      </w:tr>
      <w:tr w:rsidR="00C357D0" w:rsidRPr="00383A27" w:rsidTr="001E6702">
        <w:trPr>
          <w:trHeight w:val="276"/>
        </w:trPr>
        <w:tc>
          <w:tcPr>
            <w:tcW w:w="515" w:type="dxa"/>
          </w:tcPr>
          <w:p w:rsidR="00C357D0"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30</w:t>
            </w:r>
          </w:p>
        </w:tc>
        <w:tc>
          <w:tcPr>
            <w:tcW w:w="9292" w:type="dxa"/>
          </w:tcPr>
          <w:p w:rsidR="00C357D0" w:rsidRPr="00383A27" w:rsidRDefault="00C357D0" w:rsidP="00C357D0">
            <w:pPr>
              <w:spacing w:line="276" w:lineRule="auto"/>
              <w:jc w:val="both"/>
              <w:rPr>
                <w:rFonts w:ascii="Arial Narrow" w:hAnsi="Arial Narrow"/>
                <w:sz w:val="20"/>
                <w:szCs w:val="20"/>
              </w:rPr>
            </w:pPr>
            <w:r w:rsidRPr="00383A27">
              <w:rPr>
                <w:rFonts w:ascii="Arial Narrow" w:hAnsi="Arial Narrow"/>
                <w:sz w:val="20"/>
                <w:szCs w:val="20"/>
              </w:rPr>
              <w:t>Решение Илимпийской территориальной избирательной комиссии от 21.08.2023 №18\80 «О досрочном прекращении полномочий члена участковой избирательной комиссии избирательного участка № 2233 Эвенкийского муниципального района Красноярского края с правом решающего голоса Барышниковой К.В.»</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43</w:t>
            </w:r>
          </w:p>
        </w:tc>
      </w:tr>
      <w:tr w:rsidR="00C357D0" w:rsidRPr="00383A27" w:rsidTr="001E6702">
        <w:trPr>
          <w:trHeight w:val="276"/>
        </w:trPr>
        <w:tc>
          <w:tcPr>
            <w:tcW w:w="515" w:type="dxa"/>
          </w:tcPr>
          <w:p w:rsidR="00C357D0"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31</w:t>
            </w:r>
          </w:p>
        </w:tc>
        <w:tc>
          <w:tcPr>
            <w:tcW w:w="9292" w:type="dxa"/>
          </w:tcPr>
          <w:p w:rsidR="00C357D0" w:rsidRPr="00383A27" w:rsidRDefault="00C357D0" w:rsidP="004C31BB">
            <w:pPr>
              <w:jc w:val="both"/>
              <w:rPr>
                <w:rFonts w:ascii="Arial Narrow" w:hAnsi="Arial Narrow"/>
                <w:sz w:val="20"/>
                <w:szCs w:val="20"/>
              </w:rPr>
            </w:pPr>
            <w:r w:rsidRPr="00383A27">
              <w:rPr>
                <w:rFonts w:ascii="Arial Narrow" w:hAnsi="Arial Narrow"/>
                <w:sz w:val="20"/>
                <w:szCs w:val="20"/>
              </w:rPr>
              <w:t>Решение Илимпийской территориальной избирательной комиссии от 21.08.2023 №18\81 «</w:t>
            </w:r>
            <w:r w:rsidR="004C31BB" w:rsidRPr="00383A27">
              <w:rPr>
                <w:rFonts w:ascii="Arial Narrow" w:hAnsi="Arial Narrow"/>
                <w:sz w:val="20"/>
                <w:szCs w:val="20"/>
              </w:rPr>
              <w:t>О назначении Распопина Е.А. членом участковой избирательной комиссии избирательного участка № 2233 Эвенкийского муниципального района Красноярского края с правом решающего голоса</w:t>
            </w:r>
            <w:r w:rsidRPr="00383A27">
              <w:rPr>
                <w:rFonts w:ascii="Arial Narrow" w:hAnsi="Arial Narrow"/>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44</w:t>
            </w:r>
          </w:p>
        </w:tc>
      </w:tr>
      <w:tr w:rsidR="00C357D0" w:rsidRPr="00383A27" w:rsidTr="001E6702">
        <w:trPr>
          <w:trHeight w:val="276"/>
        </w:trPr>
        <w:tc>
          <w:tcPr>
            <w:tcW w:w="515" w:type="dxa"/>
          </w:tcPr>
          <w:p w:rsidR="00C357D0"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32</w:t>
            </w:r>
          </w:p>
        </w:tc>
        <w:tc>
          <w:tcPr>
            <w:tcW w:w="9292" w:type="dxa"/>
          </w:tcPr>
          <w:p w:rsidR="00C357D0" w:rsidRPr="00383A27" w:rsidRDefault="00C357D0" w:rsidP="004C31BB">
            <w:pPr>
              <w:jc w:val="both"/>
              <w:rPr>
                <w:rFonts w:ascii="Arial Narrow" w:hAnsi="Arial Narrow"/>
                <w:sz w:val="20"/>
                <w:szCs w:val="20"/>
              </w:rPr>
            </w:pPr>
            <w:r w:rsidRPr="00383A27">
              <w:rPr>
                <w:rFonts w:ascii="Arial Narrow" w:hAnsi="Arial Narrow"/>
                <w:sz w:val="20"/>
                <w:szCs w:val="20"/>
              </w:rPr>
              <w:t>Решение Илимпийской территориальной избирательной комиссии от 21.08.2023 №18\82 «</w:t>
            </w:r>
            <w:r w:rsidR="004C31BB" w:rsidRPr="00383A27">
              <w:rPr>
                <w:rFonts w:ascii="Arial Narrow" w:hAnsi="Arial Narrow"/>
                <w:sz w:val="20"/>
                <w:szCs w:val="20"/>
              </w:rPr>
              <w:t xml:space="preserve">О досрочном прекращении полномочий члена участковой избирательной комиссии избирательного участка № 2235 Эвенкийского </w:t>
            </w:r>
            <w:r w:rsidR="004C31BB" w:rsidRPr="00383A27">
              <w:rPr>
                <w:rFonts w:ascii="Arial Narrow" w:hAnsi="Arial Narrow"/>
                <w:sz w:val="20"/>
                <w:szCs w:val="20"/>
              </w:rPr>
              <w:lastRenderedPageBreak/>
              <w:t>муниципального района Красноярского края с правом решающего голоса Карнауховой А.В.</w:t>
            </w:r>
            <w:r w:rsidRPr="00383A27">
              <w:rPr>
                <w:rFonts w:ascii="Arial Narrow" w:hAnsi="Arial Narrow"/>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lastRenderedPageBreak/>
              <w:t xml:space="preserve">Стр. </w:t>
            </w:r>
            <w:r w:rsidR="009461F9" w:rsidRPr="00383A27">
              <w:rPr>
                <w:rFonts w:ascii="Arial Narrow" w:hAnsi="Arial Narrow" w:cs="Verdana"/>
                <w:sz w:val="20"/>
                <w:szCs w:val="20"/>
              </w:rPr>
              <w:t>45</w:t>
            </w:r>
          </w:p>
        </w:tc>
      </w:tr>
      <w:tr w:rsidR="00C357D0" w:rsidRPr="00383A27" w:rsidTr="001E6702">
        <w:trPr>
          <w:trHeight w:val="276"/>
        </w:trPr>
        <w:tc>
          <w:tcPr>
            <w:tcW w:w="515" w:type="dxa"/>
          </w:tcPr>
          <w:p w:rsidR="00C357D0"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33</w:t>
            </w:r>
          </w:p>
        </w:tc>
        <w:tc>
          <w:tcPr>
            <w:tcW w:w="9292" w:type="dxa"/>
          </w:tcPr>
          <w:p w:rsidR="00C357D0" w:rsidRPr="00383A27" w:rsidRDefault="00C357D0" w:rsidP="004C31BB">
            <w:pPr>
              <w:jc w:val="both"/>
              <w:rPr>
                <w:rFonts w:ascii="Arial Narrow" w:hAnsi="Arial Narrow"/>
                <w:sz w:val="20"/>
                <w:szCs w:val="20"/>
              </w:rPr>
            </w:pPr>
            <w:r w:rsidRPr="00383A27">
              <w:rPr>
                <w:rFonts w:ascii="Arial Narrow" w:hAnsi="Arial Narrow"/>
                <w:sz w:val="20"/>
                <w:szCs w:val="20"/>
              </w:rPr>
              <w:t>Решение Илимпийской территориальной избирательной комиссии от 21.08.2023 №18\83 «</w:t>
            </w:r>
            <w:r w:rsidR="004C31BB" w:rsidRPr="00383A27">
              <w:rPr>
                <w:rFonts w:ascii="Arial Narrow" w:hAnsi="Arial Narrow"/>
                <w:sz w:val="20"/>
                <w:szCs w:val="20"/>
              </w:rPr>
              <w:t>О назначении Ященко А.Ю. членом участковой избирательной комиссии избирательного участка № 2235 Эвенкийского муниципального района Красноярского края с правом решающего голоса</w:t>
            </w:r>
            <w:r w:rsidRPr="00383A27">
              <w:rPr>
                <w:rFonts w:ascii="Arial Narrow" w:hAnsi="Arial Narrow"/>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45</w:t>
            </w:r>
          </w:p>
        </w:tc>
      </w:tr>
      <w:tr w:rsidR="00C357D0" w:rsidRPr="00383A27" w:rsidTr="001E6702">
        <w:trPr>
          <w:trHeight w:val="276"/>
        </w:trPr>
        <w:tc>
          <w:tcPr>
            <w:tcW w:w="515" w:type="dxa"/>
          </w:tcPr>
          <w:p w:rsidR="00C357D0"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34</w:t>
            </w:r>
          </w:p>
        </w:tc>
        <w:tc>
          <w:tcPr>
            <w:tcW w:w="9292" w:type="dxa"/>
          </w:tcPr>
          <w:p w:rsidR="00C357D0" w:rsidRPr="00383A27" w:rsidRDefault="00C357D0" w:rsidP="004C31BB">
            <w:pPr>
              <w:jc w:val="both"/>
              <w:rPr>
                <w:rFonts w:ascii="Arial Narrow" w:hAnsi="Arial Narrow"/>
                <w:sz w:val="20"/>
                <w:szCs w:val="20"/>
              </w:rPr>
            </w:pPr>
            <w:r w:rsidRPr="00383A27">
              <w:rPr>
                <w:rFonts w:ascii="Arial Narrow" w:hAnsi="Arial Narrow"/>
                <w:sz w:val="20"/>
                <w:szCs w:val="20"/>
              </w:rPr>
              <w:t>Решение Илимпийской территориальной избирательной комиссии от 21.08.2023 №18\84 «</w:t>
            </w:r>
            <w:r w:rsidR="004C31BB" w:rsidRPr="00383A27">
              <w:rPr>
                <w:rFonts w:ascii="Arial Narrow" w:hAnsi="Arial Narrow"/>
                <w:sz w:val="20"/>
                <w:szCs w:val="20"/>
              </w:rPr>
              <w:t>Об исключении кандидатур из резерва составов участковых комиссий Илимпийской территориальной избирательной комиссии Красноярского края</w:t>
            </w:r>
            <w:r w:rsidRPr="00383A27">
              <w:rPr>
                <w:rFonts w:ascii="Arial Narrow" w:hAnsi="Arial Narrow"/>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46</w:t>
            </w:r>
          </w:p>
        </w:tc>
      </w:tr>
      <w:tr w:rsidR="0036307E" w:rsidRPr="00383A27" w:rsidTr="001E6702">
        <w:trPr>
          <w:trHeight w:val="276"/>
        </w:trPr>
        <w:tc>
          <w:tcPr>
            <w:tcW w:w="515" w:type="dxa"/>
          </w:tcPr>
          <w:p w:rsidR="0036307E"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35</w:t>
            </w:r>
          </w:p>
        </w:tc>
        <w:tc>
          <w:tcPr>
            <w:tcW w:w="9292" w:type="dxa"/>
          </w:tcPr>
          <w:p w:rsidR="0036307E" w:rsidRPr="00383A27" w:rsidRDefault="004C31BB" w:rsidP="00583E6D">
            <w:pPr>
              <w:suppressAutoHyphens/>
              <w:autoSpaceDE w:val="0"/>
              <w:jc w:val="both"/>
              <w:rPr>
                <w:rFonts w:ascii="Arial Narrow" w:hAnsi="Arial Narrow"/>
                <w:sz w:val="20"/>
                <w:szCs w:val="20"/>
                <w:lang w:eastAsia="ar-SA"/>
              </w:rPr>
            </w:pPr>
            <w:r w:rsidRPr="00383A27">
              <w:rPr>
                <w:rFonts w:ascii="Arial Narrow" w:hAnsi="Arial Narrow"/>
                <w:sz w:val="20"/>
                <w:szCs w:val="20"/>
              </w:rPr>
              <w:t>Р</w:t>
            </w:r>
            <w:r w:rsidR="009221E0" w:rsidRPr="00383A27">
              <w:rPr>
                <w:rFonts w:ascii="Arial Narrow" w:hAnsi="Arial Narrow"/>
                <w:sz w:val="20"/>
                <w:szCs w:val="20"/>
              </w:rPr>
              <w:t>аспоряжение</w:t>
            </w:r>
            <w:r w:rsidRPr="00383A27">
              <w:rPr>
                <w:rFonts w:ascii="Arial Narrow" w:hAnsi="Arial Narrow"/>
                <w:sz w:val="20"/>
                <w:szCs w:val="20"/>
              </w:rPr>
              <w:t xml:space="preserve"> Туринского поселкового совета депутатов</w:t>
            </w:r>
            <w:r w:rsidR="008019BC" w:rsidRPr="00383A27">
              <w:rPr>
                <w:rFonts w:ascii="Arial Narrow" w:hAnsi="Arial Narrow"/>
                <w:sz w:val="20"/>
                <w:szCs w:val="20"/>
              </w:rPr>
              <w:t xml:space="preserve"> от </w:t>
            </w:r>
            <w:r w:rsidRPr="00383A27">
              <w:rPr>
                <w:rFonts w:ascii="Arial Narrow" w:hAnsi="Arial Narrow"/>
                <w:sz w:val="20"/>
                <w:szCs w:val="20"/>
              </w:rPr>
              <w:t>21</w:t>
            </w:r>
            <w:r w:rsidR="008019BC" w:rsidRPr="00383A27">
              <w:rPr>
                <w:rFonts w:ascii="Arial Narrow" w:hAnsi="Arial Narrow"/>
                <w:sz w:val="20"/>
                <w:szCs w:val="20"/>
              </w:rPr>
              <w:t>.08.2023 № 1</w:t>
            </w:r>
            <w:r w:rsidRPr="00383A27">
              <w:rPr>
                <w:rFonts w:ascii="Arial Narrow" w:hAnsi="Arial Narrow"/>
                <w:sz w:val="20"/>
                <w:szCs w:val="20"/>
              </w:rPr>
              <w:t>1-р</w:t>
            </w:r>
            <w:r w:rsidR="008019BC" w:rsidRPr="00383A27">
              <w:rPr>
                <w:rFonts w:ascii="Arial Narrow" w:hAnsi="Arial Narrow"/>
                <w:sz w:val="20"/>
                <w:szCs w:val="20"/>
              </w:rPr>
              <w:t xml:space="preserve"> «</w:t>
            </w:r>
            <w:r w:rsidRPr="00383A27">
              <w:rPr>
                <w:rFonts w:ascii="Arial Narrow" w:hAnsi="Arial Narrow"/>
                <w:sz w:val="20"/>
                <w:szCs w:val="20"/>
              </w:rPr>
              <w:t>О созыве 36 очередной сессии Туринского поселкового Совета депутатов 6 созыва</w:t>
            </w:r>
            <w:r w:rsidR="008019BC" w:rsidRPr="00383A27">
              <w:rPr>
                <w:rFonts w:ascii="Arial Narrow" w:hAnsi="Arial Narrow"/>
                <w:sz w:val="20"/>
                <w:szCs w:val="20"/>
              </w:rPr>
              <w:t>»</w:t>
            </w:r>
          </w:p>
        </w:tc>
        <w:tc>
          <w:tcPr>
            <w:tcW w:w="992" w:type="dxa"/>
            <w:vAlign w:val="center"/>
          </w:tcPr>
          <w:p w:rsidR="0036307E" w:rsidRPr="00383A27" w:rsidRDefault="0036307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51</w:t>
            </w:r>
          </w:p>
        </w:tc>
      </w:tr>
      <w:tr w:rsidR="00033E4E" w:rsidRPr="00383A27" w:rsidTr="001E6702">
        <w:trPr>
          <w:trHeight w:val="276"/>
        </w:trPr>
        <w:tc>
          <w:tcPr>
            <w:tcW w:w="515" w:type="dxa"/>
          </w:tcPr>
          <w:p w:rsidR="00033E4E" w:rsidRPr="00383A27" w:rsidRDefault="001909AF"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3</w:t>
            </w:r>
            <w:r w:rsidR="004C31BB" w:rsidRPr="00383A27">
              <w:rPr>
                <w:rFonts w:ascii="Arial Narrow" w:hAnsi="Arial Narrow" w:cs="Arial"/>
                <w:sz w:val="20"/>
                <w:szCs w:val="20"/>
              </w:rPr>
              <w:t>6</w:t>
            </w:r>
          </w:p>
        </w:tc>
        <w:tc>
          <w:tcPr>
            <w:tcW w:w="9292" w:type="dxa"/>
          </w:tcPr>
          <w:p w:rsidR="00033E4E" w:rsidRPr="00383A27" w:rsidRDefault="004C31BB" w:rsidP="00BF622B">
            <w:pPr>
              <w:keepNext/>
              <w:ind w:right="-1"/>
              <w:jc w:val="both"/>
              <w:outlineLvl w:val="0"/>
              <w:rPr>
                <w:rFonts w:ascii="Arial Narrow" w:hAnsi="Arial Narrow"/>
                <w:sz w:val="20"/>
                <w:szCs w:val="20"/>
              </w:rPr>
            </w:pPr>
            <w:r w:rsidRPr="00383A27">
              <w:rPr>
                <w:rFonts w:ascii="Arial Narrow" w:hAnsi="Arial Narrow"/>
                <w:sz w:val="20"/>
                <w:szCs w:val="20"/>
              </w:rPr>
              <w:t>Постановление Администрации п. Эконда от 21.07.2023 №55-п «</w:t>
            </w:r>
            <w:r w:rsidRPr="00383A27">
              <w:rPr>
                <w:rFonts w:ascii="Arial Narrow" w:hAnsi="Arial Narrow"/>
                <w:bCs/>
                <w:sz w:val="20"/>
                <w:szCs w:val="20"/>
              </w:rPr>
              <w:t>Об утверждении требований к порядку разработки и принятия правовых актов о нормировании в сфере закупок, содержанию указанных актов и обеспечению их исполнения</w:t>
            </w:r>
            <w:r w:rsidRPr="00383A27">
              <w:rPr>
                <w:rFonts w:ascii="Arial Narrow" w:hAnsi="Arial Narrow"/>
                <w:sz w:val="20"/>
                <w:szCs w:val="20"/>
              </w:rPr>
              <w:t>»</w:t>
            </w:r>
          </w:p>
        </w:tc>
        <w:tc>
          <w:tcPr>
            <w:tcW w:w="992" w:type="dxa"/>
            <w:vAlign w:val="center"/>
          </w:tcPr>
          <w:p w:rsidR="00033E4E" w:rsidRPr="00383A27" w:rsidRDefault="00033E4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51</w:t>
            </w:r>
          </w:p>
        </w:tc>
      </w:tr>
      <w:tr w:rsidR="00C357D0" w:rsidRPr="00383A27" w:rsidTr="001E6702">
        <w:trPr>
          <w:trHeight w:val="276"/>
        </w:trPr>
        <w:tc>
          <w:tcPr>
            <w:tcW w:w="515" w:type="dxa"/>
          </w:tcPr>
          <w:p w:rsidR="00C357D0" w:rsidRPr="00383A27" w:rsidRDefault="004C31BB" w:rsidP="00BA262B">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37</w:t>
            </w:r>
          </w:p>
        </w:tc>
        <w:tc>
          <w:tcPr>
            <w:tcW w:w="9292" w:type="dxa"/>
          </w:tcPr>
          <w:p w:rsidR="00C357D0" w:rsidRPr="00383A27" w:rsidRDefault="004C31BB" w:rsidP="00BF622B">
            <w:pPr>
              <w:keepNext/>
              <w:ind w:right="-1"/>
              <w:jc w:val="both"/>
              <w:outlineLvl w:val="0"/>
              <w:rPr>
                <w:rFonts w:ascii="Arial Narrow" w:hAnsi="Arial Narrow"/>
                <w:sz w:val="20"/>
                <w:szCs w:val="20"/>
              </w:rPr>
            </w:pPr>
            <w:r w:rsidRPr="00383A27">
              <w:rPr>
                <w:rFonts w:ascii="Arial Narrow" w:hAnsi="Arial Narrow"/>
                <w:sz w:val="20"/>
                <w:szCs w:val="20"/>
              </w:rPr>
              <w:t>Постановление Администрации п. Юкта от 21.07.2023 №46-п «</w:t>
            </w:r>
            <w:r w:rsidRPr="00383A27">
              <w:rPr>
                <w:rFonts w:ascii="Arial Narrow" w:hAnsi="Arial Narrow"/>
                <w:bCs/>
                <w:sz w:val="20"/>
                <w:szCs w:val="20"/>
              </w:rPr>
              <w:t>Об утверждении требований к порядку разработки и принятия правовых актов о нормировании в сфере закупок, содержанию указанных актов и обеспечению их исполнения</w:t>
            </w:r>
            <w:r w:rsidRPr="00383A27">
              <w:rPr>
                <w:rFonts w:ascii="Arial Narrow" w:hAnsi="Arial Narrow"/>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9461F9" w:rsidRPr="00383A27">
              <w:rPr>
                <w:rFonts w:ascii="Arial Narrow" w:hAnsi="Arial Narrow" w:cs="Verdana"/>
                <w:sz w:val="20"/>
                <w:szCs w:val="20"/>
              </w:rPr>
              <w:t>54</w:t>
            </w:r>
          </w:p>
        </w:tc>
      </w:tr>
    </w:tbl>
    <w:p w:rsidR="00CA1748" w:rsidRPr="00383A27" w:rsidRDefault="00CA1748" w:rsidP="00FA08BF">
      <w:pPr>
        <w:rPr>
          <w:rFonts w:ascii="Arial Narrow" w:hAnsi="Arial Narrow"/>
          <w:sz w:val="20"/>
          <w:szCs w:val="20"/>
        </w:rPr>
        <w:sectPr w:rsidR="00CA1748" w:rsidRPr="00383A27" w:rsidSect="000D0D17">
          <w:headerReference w:type="default" r:id="rId9"/>
          <w:headerReference w:type="first" r:id="rId10"/>
          <w:pgSz w:w="11906" w:h="16838"/>
          <w:pgMar w:top="851" w:right="2126" w:bottom="992" w:left="1418" w:header="709" w:footer="709" w:gutter="0"/>
          <w:cols w:space="708"/>
          <w:titlePg/>
          <w:docGrid w:linePitch="360"/>
        </w:sectPr>
      </w:pPr>
    </w:p>
    <w:p w:rsidR="001E44CC" w:rsidRPr="00383A27" w:rsidRDefault="001E44CC" w:rsidP="001E44CC">
      <w:pPr>
        <w:jc w:val="center"/>
        <w:rPr>
          <w:rFonts w:ascii="Arial Narrow" w:hAnsi="Arial Narrow"/>
          <w:b/>
          <w:sz w:val="20"/>
          <w:szCs w:val="20"/>
        </w:rPr>
      </w:pPr>
      <w:r w:rsidRPr="00383A27">
        <w:rPr>
          <w:rFonts w:ascii="Arial Narrow" w:hAnsi="Arial Narrow"/>
          <w:b/>
          <w:sz w:val="20"/>
          <w:szCs w:val="20"/>
        </w:rPr>
        <w:lastRenderedPageBreak/>
        <w:t>ГЛАВА</w:t>
      </w:r>
    </w:p>
    <w:p w:rsidR="001E44CC" w:rsidRPr="00383A27" w:rsidRDefault="001E44CC" w:rsidP="001E44CC">
      <w:pPr>
        <w:jc w:val="center"/>
        <w:rPr>
          <w:rFonts w:ascii="Arial Narrow" w:hAnsi="Arial Narrow"/>
          <w:b/>
          <w:sz w:val="20"/>
          <w:szCs w:val="20"/>
        </w:rPr>
      </w:pPr>
      <w:r w:rsidRPr="00383A27">
        <w:rPr>
          <w:rFonts w:ascii="Arial Narrow" w:hAnsi="Arial Narrow"/>
          <w:b/>
          <w:sz w:val="20"/>
          <w:szCs w:val="20"/>
        </w:rPr>
        <w:t>ЭВЕНКИЙСКОГО МУНИЦИПАЛЬНОГО РАЙОНА</w:t>
      </w:r>
    </w:p>
    <w:p w:rsidR="001E44CC" w:rsidRPr="00383A27" w:rsidRDefault="00666D73" w:rsidP="001E44CC">
      <w:pPr>
        <w:jc w:val="center"/>
        <w:rPr>
          <w:rFonts w:ascii="Arial Narrow" w:hAnsi="Arial Narrow"/>
          <w:b/>
          <w:sz w:val="20"/>
          <w:szCs w:val="20"/>
        </w:rPr>
      </w:pPr>
      <w:r w:rsidRPr="00383A27">
        <w:rPr>
          <w:rFonts w:ascii="Arial Narrow" w:hAnsi="Arial Narrow"/>
          <w:b/>
          <w:noProof/>
          <w:sz w:val="20"/>
          <w:szCs w:val="20"/>
        </w:rPr>
        <w:pict>
          <v:line id="Прямая соединительная линия 32" o:spid="_x0000_s1027" style="position:absolute;left:0;text-align:left;z-index:251660288;visibility:visible;mso-wrap-distance-top:-3e-5mm;mso-wrap-distance-bottom:-3e-5mm"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pjVAIAAGY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HQ7umNUAgAAZgQAAA4AAAAAAAAAAAAAAAAALgIAAGRycy9lMm9Eb2MueG1sUEsBAi0AFAAG&#10;AAgAAAAhAIQJBpXbAAAACAEAAA8AAAAAAAAAAAAAAAAArgQAAGRycy9kb3ducmV2LnhtbFBLBQYA&#10;AAAABAAEAPMAAAC2BQAAAAA=&#10;" o:allowincell="f" strokeweight="3pt">
            <v:stroke linestyle="thinThin"/>
            <w10:wrap type="topAndBottom"/>
          </v:line>
        </w:pict>
      </w:r>
    </w:p>
    <w:p w:rsidR="001E44CC" w:rsidRPr="00383A27" w:rsidRDefault="001E44CC" w:rsidP="001E44CC">
      <w:pPr>
        <w:jc w:val="center"/>
        <w:rPr>
          <w:rFonts w:ascii="Arial Narrow" w:hAnsi="Arial Narrow"/>
          <w:b/>
          <w:w w:val="80"/>
          <w:position w:val="4"/>
          <w:sz w:val="20"/>
          <w:szCs w:val="20"/>
        </w:rPr>
      </w:pPr>
      <w:r w:rsidRPr="00383A27">
        <w:rPr>
          <w:rFonts w:ascii="Arial Narrow" w:hAnsi="Arial Narrow"/>
          <w:b/>
          <w:w w:val="80"/>
          <w:position w:val="4"/>
          <w:sz w:val="20"/>
          <w:szCs w:val="20"/>
        </w:rPr>
        <w:t xml:space="preserve">РАСПОРЯЖЕНИЕ </w:t>
      </w:r>
    </w:p>
    <w:p w:rsidR="001E44CC" w:rsidRPr="00383A27" w:rsidRDefault="001E44CC" w:rsidP="001E44CC">
      <w:pPr>
        <w:jc w:val="center"/>
        <w:rPr>
          <w:rFonts w:ascii="Arial Narrow" w:hAnsi="Arial Narrow"/>
          <w:sz w:val="20"/>
          <w:szCs w:val="20"/>
        </w:rPr>
      </w:pPr>
    </w:p>
    <w:p w:rsidR="001E44CC" w:rsidRPr="00383A27" w:rsidRDefault="001E44CC" w:rsidP="001E44CC">
      <w:pPr>
        <w:rPr>
          <w:rFonts w:ascii="Arial Narrow" w:hAnsi="Arial Narrow"/>
          <w:sz w:val="20"/>
          <w:szCs w:val="20"/>
        </w:rPr>
      </w:pPr>
      <w:r w:rsidRPr="00383A27">
        <w:rPr>
          <w:rFonts w:ascii="Arial Narrow" w:hAnsi="Arial Narrow"/>
          <w:sz w:val="20"/>
          <w:szCs w:val="20"/>
        </w:rPr>
        <w:t xml:space="preserve">«24» 08 2023                                                                            п. Тура         </w:t>
      </w:r>
      <w:r w:rsidRPr="00383A27">
        <w:rPr>
          <w:rFonts w:ascii="Arial Narrow" w:hAnsi="Arial Narrow"/>
          <w:sz w:val="20"/>
          <w:szCs w:val="20"/>
          <w:lang w:val="en-US"/>
        </w:rPr>
        <w:t xml:space="preserve">  </w:t>
      </w:r>
      <w:r w:rsidRPr="00383A27">
        <w:rPr>
          <w:rFonts w:ascii="Arial Narrow" w:hAnsi="Arial Narrow"/>
          <w:sz w:val="20"/>
          <w:szCs w:val="20"/>
        </w:rPr>
        <w:t xml:space="preserve">                                                                     №16 - рг</w:t>
      </w:r>
    </w:p>
    <w:p w:rsidR="001E44CC" w:rsidRPr="00383A27" w:rsidRDefault="001E44CC" w:rsidP="001E44CC">
      <w:pPr>
        <w:rPr>
          <w:rFonts w:ascii="Arial Narrow" w:hAnsi="Arial Narrow"/>
          <w:sz w:val="20"/>
          <w:szCs w:val="20"/>
        </w:rPr>
      </w:pPr>
    </w:p>
    <w:p w:rsidR="001E44CC" w:rsidRPr="00383A27" w:rsidRDefault="001E44CC" w:rsidP="001E44CC">
      <w:pPr>
        <w:suppressAutoHyphens/>
        <w:jc w:val="center"/>
        <w:rPr>
          <w:rFonts w:ascii="Arial Narrow" w:hAnsi="Arial Narrow"/>
          <w:b/>
          <w:sz w:val="20"/>
          <w:szCs w:val="20"/>
          <w:lang w:eastAsia="ar-SA"/>
        </w:rPr>
      </w:pPr>
      <w:r w:rsidRPr="00383A27">
        <w:rPr>
          <w:rFonts w:ascii="Arial Narrow" w:hAnsi="Arial Narrow"/>
          <w:b/>
          <w:sz w:val="20"/>
          <w:szCs w:val="20"/>
          <w:lang w:eastAsia="ar-SA"/>
        </w:rPr>
        <w:t>Об образовании конкурсной комиссии по проведению конкурса на замещение должности руководителя муниципального бюджетного учреждения культуры «Байкитская клубная система» Эвенкийского муниципального района Красноярского края</w:t>
      </w:r>
    </w:p>
    <w:p w:rsidR="001E44CC" w:rsidRPr="00383A27" w:rsidRDefault="001E44CC" w:rsidP="001E44CC">
      <w:pPr>
        <w:suppressAutoHyphens/>
        <w:autoSpaceDE w:val="0"/>
        <w:autoSpaceDN w:val="0"/>
        <w:adjustRightInd w:val="0"/>
        <w:ind w:firstLine="851"/>
        <w:jc w:val="both"/>
        <w:rPr>
          <w:rFonts w:ascii="Arial Narrow" w:hAnsi="Arial Narrow"/>
          <w:sz w:val="20"/>
          <w:szCs w:val="20"/>
          <w:lang w:eastAsia="ar-SA"/>
        </w:rPr>
      </w:pPr>
    </w:p>
    <w:p w:rsidR="001E44CC" w:rsidRPr="00383A27" w:rsidRDefault="001E44CC" w:rsidP="001E44CC">
      <w:pPr>
        <w:autoSpaceDE w:val="0"/>
        <w:autoSpaceDN w:val="0"/>
        <w:adjustRightInd w:val="0"/>
        <w:ind w:firstLine="708"/>
        <w:jc w:val="both"/>
        <w:rPr>
          <w:rFonts w:ascii="Arial Narrow" w:hAnsi="Arial Narrow"/>
          <w:sz w:val="20"/>
          <w:szCs w:val="20"/>
        </w:rPr>
      </w:pPr>
      <w:r w:rsidRPr="00383A27">
        <w:rPr>
          <w:rFonts w:ascii="Arial Narrow" w:hAnsi="Arial Narrow"/>
          <w:sz w:val="20"/>
          <w:szCs w:val="20"/>
        </w:rPr>
        <w:t xml:space="preserve">В соответствии с </w:t>
      </w:r>
      <w:hyperlink r:id="rId11" w:history="1">
        <w:r w:rsidRPr="00383A27">
          <w:rPr>
            <w:rFonts w:ascii="Arial Narrow" w:hAnsi="Arial Narrow"/>
            <w:sz w:val="20"/>
            <w:szCs w:val="20"/>
          </w:rPr>
          <w:t>Положение</w:t>
        </w:r>
      </w:hyperlink>
      <w:r w:rsidRPr="00383A27">
        <w:rPr>
          <w:rFonts w:ascii="Arial Narrow" w:hAnsi="Arial Narrow"/>
          <w:sz w:val="20"/>
          <w:szCs w:val="20"/>
        </w:rPr>
        <w:t xml:space="preserve">м о проведении конкурса на замещение должности руководителя муниципального учреждения Эвенкийского муниципального района, утвержденным приложением № 3 к Постановлению Администрации Эвенкийского муниципального района от 14 декабря </w:t>
      </w:r>
      <w:smartTag w:uri="urn:schemas-microsoft-com:office:smarttags" w:element="metricconverter">
        <w:smartTagPr>
          <w:attr w:name="ProductID" w:val="2010 г"/>
        </w:smartTagPr>
        <w:r w:rsidRPr="00383A27">
          <w:rPr>
            <w:rFonts w:ascii="Arial Narrow" w:hAnsi="Arial Narrow"/>
            <w:sz w:val="20"/>
            <w:szCs w:val="20"/>
          </w:rPr>
          <w:t>2010 г</w:t>
        </w:r>
      </w:smartTag>
      <w:r w:rsidRPr="00383A27">
        <w:rPr>
          <w:rFonts w:ascii="Arial Narrow" w:hAnsi="Arial Narrow"/>
          <w:sz w:val="20"/>
          <w:szCs w:val="20"/>
        </w:rPr>
        <w:t xml:space="preserve">. N 814-п (в редакции изменений от 07.08.2023 № 420-п), и на основании </w:t>
      </w:r>
      <w:hyperlink r:id="rId12" w:history="1">
        <w:r w:rsidRPr="00383A27">
          <w:rPr>
            <w:rFonts w:ascii="Arial Narrow" w:hAnsi="Arial Narrow"/>
            <w:sz w:val="20"/>
            <w:szCs w:val="20"/>
          </w:rPr>
          <w:t>Устава</w:t>
        </w:r>
      </w:hyperlink>
      <w:r w:rsidRPr="00383A27">
        <w:rPr>
          <w:rFonts w:ascii="Arial Narrow" w:hAnsi="Arial Narrow"/>
          <w:sz w:val="20"/>
          <w:szCs w:val="20"/>
        </w:rPr>
        <w:t xml:space="preserve"> Эвенкийского муниципального района:</w:t>
      </w:r>
    </w:p>
    <w:p w:rsidR="001E44CC" w:rsidRPr="00383A27" w:rsidRDefault="001E44CC" w:rsidP="001E44CC">
      <w:pPr>
        <w:suppressAutoHyphens/>
        <w:ind w:firstLine="708"/>
        <w:jc w:val="both"/>
        <w:rPr>
          <w:rFonts w:ascii="Arial Narrow" w:hAnsi="Arial Narrow"/>
          <w:sz w:val="20"/>
          <w:szCs w:val="20"/>
          <w:lang w:eastAsia="ar-SA"/>
        </w:rPr>
      </w:pPr>
      <w:r w:rsidRPr="00383A27">
        <w:rPr>
          <w:rFonts w:ascii="Arial Narrow" w:hAnsi="Arial Narrow"/>
          <w:sz w:val="20"/>
          <w:szCs w:val="20"/>
          <w:lang w:eastAsia="ar-SA"/>
        </w:rPr>
        <w:t xml:space="preserve">1. Образовать конкурсную комиссию по </w:t>
      </w:r>
      <w:bookmarkStart w:id="1" w:name="_Hlk143010014"/>
      <w:r w:rsidRPr="00383A27">
        <w:rPr>
          <w:rFonts w:ascii="Arial Narrow" w:hAnsi="Arial Narrow"/>
          <w:sz w:val="20"/>
          <w:szCs w:val="20"/>
          <w:lang w:eastAsia="ar-SA"/>
        </w:rPr>
        <w:t>проведению конкурса на замещение должности руководителя</w:t>
      </w:r>
      <w:r w:rsidRPr="00383A27">
        <w:rPr>
          <w:rFonts w:ascii="Arial Narrow" w:hAnsi="Arial Narrow"/>
          <w:sz w:val="20"/>
          <w:szCs w:val="20"/>
        </w:rPr>
        <w:t xml:space="preserve"> </w:t>
      </w:r>
      <w:r w:rsidRPr="00383A27">
        <w:rPr>
          <w:rFonts w:ascii="Arial Narrow" w:hAnsi="Arial Narrow"/>
          <w:sz w:val="20"/>
          <w:szCs w:val="20"/>
          <w:lang w:eastAsia="ar-SA"/>
        </w:rPr>
        <w:t xml:space="preserve">муниципального бюджетного учреждения культуры «Байкитская клубная система» Эвенкийского муниципального района Красноярского края </w:t>
      </w:r>
      <w:bookmarkEnd w:id="1"/>
      <w:r w:rsidRPr="00383A27">
        <w:rPr>
          <w:rFonts w:ascii="Arial Narrow" w:hAnsi="Arial Narrow"/>
          <w:sz w:val="20"/>
          <w:szCs w:val="20"/>
          <w:lang w:eastAsia="ar-SA"/>
        </w:rPr>
        <w:t>(МБУК БКС ЭМР).</w:t>
      </w:r>
    </w:p>
    <w:p w:rsidR="001E44CC" w:rsidRPr="00383A27" w:rsidRDefault="001E44CC" w:rsidP="001E44CC">
      <w:pPr>
        <w:suppressAutoHyphens/>
        <w:ind w:firstLine="708"/>
        <w:jc w:val="both"/>
        <w:rPr>
          <w:rFonts w:ascii="Arial Narrow" w:hAnsi="Arial Narrow"/>
          <w:sz w:val="20"/>
          <w:szCs w:val="20"/>
          <w:lang w:eastAsia="ar-SA"/>
        </w:rPr>
      </w:pPr>
      <w:r w:rsidRPr="00383A27">
        <w:rPr>
          <w:rFonts w:ascii="Arial Narrow" w:hAnsi="Arial Narrow"/>
          <w:sz w:val="20"/>
          <w:szCs w:val="20"/>
          <w:lang w:eastAsia="ar-SA"/>
        </w:rPr>
        <w:t>2. Утвердить состав конкурсной комиссии по проведению конкурса на замещение должности руководителя МБУК БКС ЭМР, согласно приложению №1.</w:t>
      </w:r>
    </w:p>
    <w:p w:rsidR="001E44CC" w:rsidRPr="00383A27" w:rsidRDefault="001E44CC" w:rsidP="001E44CC">
      <w:pPr>
        <w:suppressAutoHyphens/>
        <w:ind w:firstLine="708"/>
        <w:jc w:val="both"/>
        <w:rPr>
          <w:rFonts w:ascii="Arial Narrow" w:hAnsi="Arial Narrow"/>
          <w:sz w:val="20"/>
          <w:szCs w:val="20"/>
          <w:lang w:eastAsia="ar-SA"/>
        </w:rPr>
      </w:pPr>
      <w:r w:rsidRPr="00383A27">
        <w:rPr>
          <w:rFonts w:ascii="Arial Narrow" w:hAnsi="Arial Narrow"/>
          <w:sz w:val="20"/>
          <w:szCs w:val="20"/>
          <w:lang w:eastAsia="ar-SA"/>
        </w:rPr>
        <w:t>3. Установить сроки проведения конкурса: начало 10 октября 2023 года в 15.00, окончание 10 октября 2023 года в 20.00.</w:t>
      </w:r>
    </w:p>
    <w:p w:rsidR="001E44CC" w:rsidRPr="00383A27" w:rsidRDefault="001E44CC" w:rsidP="001E44CC">
      <w:pPr>
        <w:tabs>
          <w:tab w:val="left" w:pos="720"/>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Narrow" w:hAnsi="Arial Narrow"/>
          <w:sz w:val="20"/>
          <w:szCs w:val="20"/>
        </w:rPr>
      </w:pPr>
      <w:r w:rsidRPr="00383A27">
        <w:rPr>
          <w:rFonts w:ascii="Arial Narrow" w:hAnsi="Arial Narrow"/>
          <w:sz w:val="20"/>
          <w:szCs w:val="20"/>
          <w:lang w:eastAsia="ar-SA"/>
        </w:rPr>
        <w:t xml:space="preserve">4. Настоящее Распоряжение вступает в силу с момента подписания. </w:t>
      </w:r>
    </w:p>
    <w:p w:rsidR="001E44CC" w:rsidRPr="00383A27" w:rsidRDefault="001E44CC" w:rsidP="001E44CC">
      <w:pPr>
        <w:suppressAutoHyphens/>
        <w:ind w:firstLine="708"/>
        <w:jc w:val="both"/>
        <w:rPr>
          <w:rFonts w:ascii="Arial Narrow" w:hAnsi="Arial Narrow"/>
          <w:sz w:val="20"/>
          <w:szCs w:val="20"/>
          <w:lang w:eastAsia="ar-SA"/>
        </w:rPr>
      </w:pPr>
      <w:r w:rsidRPr="00383A27">
        <w:rPr>
          <w:rFonts w:ascii="Arial Narrow" w:hAnsi="Arial Narrow"/>
          <w:sz w:val="20"/>
          <w:szCs w:val="20"/>
          <w:lang w:eastAsia="ar-SA"/>
        </w:rPr>
        <w:t>5. Контроль над исполнением настоящего Распоряжения возложить на заместителя Главы по социальным вопросам Николаенко А.В.</w:t>
      </w:r>
    </w:p>
    <w:p w:rsidR="001E44CC" w:rsidRPr="00383A27" w:rsidRDefault="001E44CC" w:rsidP="001E44CC">
      <w:pPr>
        <w:jc w:val="both"/>
        <w:rPr>
          <w:rFonts w:ascii="Arial Narrow" w:hAnsi="Arial Narrow"/>
          <w:sz w:val="20"/>
          <w:szCs w:val="20"/>
        </w:rPr>
      </w:pPr>
    </w:p>
    <w:p w:rsidR="001E44CC" w:rsidRPr="00383A27" w:rsidRDefault="001E44CC" w:rsidP="001E44CC">
      <w:pPr>
        <w:contextualSpacing/>
        <w:rPr>
          <w:rFonts w:ascii="Arial Narrow" w:hAnsi="Arial Narrow"/>
          <w:sz w:val="20"/>
          <w:szCs w:val="20"/>
        </w:rPr>
      </w:pPr>
      <w:r w:rsidRPr="00383A27">
        <w:rPr>
          <w:rFonts w:ascii="Arial Narrow" w:hAnsi="Arial Narrow"/>
          <w:sz w:val="20"/>
          <w:szCs w:val="20"/>
        </w:rPr>
        <w:t xml:space="preserve">Глава </w:t>
      </w:r>
    </w:p>
    <w:p w:rsidR="001E44CC" w:rsidRPr="00383A27" w:rsidRDefault="001E44CC" w:rsidP="001E44CC">
      <w:pPr>
        <w:jc w:val="both"/>
        <w:rPr>
          <w:rFonts w:ascii="Arial Narrow" w:hAnsi="Arial Narrow"/>
          <w:sz w:val="20"/>
          <w:szCs w:val="20"/>
        </w:rPr>
      </w:pPr>
      <w:r w:rsidRPr="00383A27">
        <w:rPr>
          <w:rFonts w:ascii="Arial Narrow" w:hAnsi="Arial Narrow"/>
          <w:sz w:val="20"/>
          <w:szCs w:val="20"/>
        </w:rPr>
        <w:t>Эвенкийского муниципального района                                                         п/п                                                      А.Ю. Черкасов</w:t>
      </w:r>
    </w:p>
    <w:p w:rsidR="001E44CC" w:rsidRPr="00383A27" w:rsidRDefault="001E44CC" w:rsidP="001E44CC">
      <w:pPr>
        <w:jc w:val="both"/>
        <w:rPr>
          <w:rFonts w:ascii="Arial Narrow" w:hAnsi="Arial Narrow"/>
          <w:sz w:val="20"/>
          <w:szCs w:val="20"/>
        </w:rPr>
      </w:pPr>
    </w:p>
    <w:p w:rsidR="001E44CC" w:rsidRPr="00383A27" w:rsidRDefault="001E44CC" w:rsidP="001E44CC">
      <w:pPr>
        <w:autoSpaceDE w:val="0"/>
        <w:autoSpaceDN w:val="0"/>
        <w:adjustRightInd w:val="0"/>
        <w:ind w:left="7230"/>
        <w:rPr>
          <w:rFonts w:ascii="Arial Narrow" w:hAnsi="Arial Narrow"/>
          <w:sz w:val="20"/>
          <w:szCs w:val="20"/>
        </w:rPr>
      </w:pPr>
      <w:r w:rsidRPr="00383A27">
        <w:rPr>
          <w:rFonts w:ascii="Arial Narrow" w:hAnsi="Arial Narrow"/>
          <w:sz w:val="20"/>
          <w:szCs w:val="20"/>
        </w:rPr>
        <w:t>Приложение</w:t>
      </w:r>
    </w:p>
    <w:p w:rsidR="001E44CC" w:rsidRPr="00383A27" w:rsidRDefault="001E44CC" w:rsidP="001E44CC">
      <w:pPr>
        <w:autoSpaceDE w:val="0"/>
        <w:autoSpaceDN w:val="0"/>
        <w:adjustRightInd w:val="0"/>
        <w:ind w:left="7230"/>
        <w:rPr>
          <w:rFonts w:ascii="Arial Narrow" w:hAnsi="Arial Narrow"/>
          <w:sz w:val="20"/>
          <w:szCs w:val="20"/>
        </w:rPr>
      </w:pPr>
      <w:r w:rsidRPr="00383A27">
        <w:rPr>
          <w:rFonts w:ascii="Arial Narrow" w:hAnsi="Arial Narrow"/>
          <w:sz w:val="20"/>
          <w:szCs w:val="20"/>
        </w:rPr>
        <w:t>к распоряжению</w:t>
      </w:r>
    </w:p>
    <w:p w:rsidR="001E44CC" w:rsidRPr="00383A27" w:rsidRDefault="001E44CC" w:rsidP="001E44CC">
      <w:pPr>
        <w:autoSpaceDE w:val="0"/>
        <w:autoSpaceDN w:val="0"/>
        <w:adjustRightInd w:val="0"/>
        <w:ind w:left="7230"/>
        <w:rPr>
          <w:rFonts w:ascii="Arial Narrow" w:hAnsi="Arial Narrow"/>
          <w:sz w:val="20"/>
          <w:szCs w:val="20"/>
        </w:rPr>
      </w:pPr>
      <w:r w:rsidRPr="00383A27">
        <w:rPr>
          <w:rFonts w:ascii="Arial Narrow" w:hAnsi="Arial Narrow"/>
          <w:sz w:val="20"/>
          <w:szCs w:val="20"/>
        </w:rPr>
        <w:t xml:space="preserve">Главы Эвенкийского </w:t>
      </w:r>
    </w:p>
    <w:p w:rsidR="001E44CC" w:rsidRPr="00383A27" w:rsidRDefault="001E44CC" w:rsidP="001E44CC">
      <w:pPr>
        <w:autoSpaceDE w:val="0"/>
        <w:autoSpaceDN w:val="0"/>
        <w:adjustRightInd w:val="0"/>
        <w:ind w:left="7230"/>
        <w:rPr>
          <w:rFonts w:ascii="Arial Narrow" w:hAnsi="Arial Narrow"/>
          <w:sz w:val="20"/>
          <w:szCs w:val="20"/>
        </w:rPr>
      </w:pPr>
      <w:r w:rsidRPr="00383A27">
        <w:rPr>
          <w:rFonts w:ascii="Arial Narrow" w:hAnsi="Arial Narrow"/>
          <w:sz w:val="20"/>
          <w:szCs w:val="20"/>
        </w:rPr>
        <w:t xml:space="preserve">муниципального района </w:t>
      </w:r>
    </w:p>
    <w:p w:rsidR="001E44CC" w:rsidRPr="00383A27" w:rsidRDefault="001E44CC" w:rsidP="001E44CC">
      <w:pPr>
        <w:autoSpaceDE w:val="0"/>
        <w:autoSpaceDN w:val="0"/>
        <w:adjustRightInd w:val="0"/>
        <w:ind w:left="7230"/>
        <w:rPr>
          <w:rFonts w:ascii="Arial Narrow" w:hAnsi="Arial Narrow"/>
          <w:sz w:val="20"/>
          <w:szCs w:val="20"/>
        </w:rPr>
      </w:pPr>
      <w:r w:rsidRPr="00383A27">
        <w:rPr>
          <w:rFonts w:ascii="Arial Narrow" w:hAnsi="Arial Narrow"/>
          <w:sz w:val="20"/>
          <w:szCs w:val="20"/>
        </w:rPr>
        <w:t>от «24» 08 2023 №16-рг</w:t>
      </w:r>
    </w:p>
    <w:p w:rsidR="001E44CC" w:rsidRPr="00383A27" w:rsidRDefault="001E44CC" w:rsidP="001E44CC">
      <w:pPr>
        <w:rPr>
          <w:rFonts w:ascii="Arial Narrow" w:eastAsia="Calibri" w:hAnsi="Arial Narrow"/>
          <w:b/>
          <w:sz w:val="20"/>
          <w:szCs w:val="20"/>
        </w:rPr>
      </w:pPr>
    </w:p>
    <w:p w:rsidR="001E44CC" w:rsidRPr="00383A27" w:rsidRDefault="001E44CC" w:rsidP="001E44CC">
      <w:pPr>
        <w:suppressAutoHyphens/>
        <w:jc w:val="center"/>
        <w:rPr>
          <w:rFonts w:ascii="Arial Narrow" w:hAnsi="Arial Narrow"/>
          <w:b/>
          <w:sz w:val="20"/>
          <w:szCs w:val="20"/>
          <w:lang w:eastAsia="ar-SA"/>
        </w:rPr>
      </w:pPr>
      <w:r w:rsidRPr="00383A27">
        <w:rPr>
          <w:rFonts w:ascii="Arial Narrow" w:hAnsi="Arial Narrow"/>
          <w:b/>
          <w:sz w:val="20"/>
          <w:szCs w:val="20"/>
          <w:lang w:eastAsia="ar-SA"/>
        </w:rPr>
        <w:t>СОСТАВ</w:t>
      </w:r>
    </w:p>
    <w:p w:rsidR="001E44CC" w:rsidRPr="00383A27" w:rsidRDefault="001E44CC" w:rsidP="001E44CC">
      <w:pPr>
        <w:suppressAutoHyphens/>
        <w:jc w:val="center"/>
        <w:rPr>
          <w:rFonts w:ascii="Arial Narrow" w:hAnsi="Arial Narrow"/>
          <w:b/>
          <w:sz w:val="20"/>
          <w:szCs w:val="20"/>
          <w:lang w:eastAsia="ar-SA"/>
        </w:rPr>
      </w:pPr>
      <w:r w:rsidRPr="00383A27">
        <w:rPr>
          <w:rFonts w:ascii="Arial Narrow" w:hAnsi="Arial Narrow"/>
          <w:b/>
          <w:sz w:val="20"/>
          <w:szCs w:val="20"/>
          <w:lang w:eastAsia="ar-SA"/>
        </w:rPr>
        <w:t>КОНКУРСНОЙ КОМИССИИ ПО ПРОВЕДЕНИЮ КОНКУРСА</w:t>
      </w:r>
    </w:p>
    <w:p w:rsidR="001E44CC" w:rsidRPr="00383A27" w:rsidRDefault="001E44CC" w:rsidP="001E44CC">
      <w:pPr>
        <w:suppressAutoHyphens/>
        <w:jc w:val="center"/>
        <w:rPr>
          <w:rFonts w:ascii="Arial Narrow" w:hAnsi="Arial Narrow"/>
          <w:b/>
          <w:sz w:val="20"/>
          <w:szCs w:val="20"/>
          <w:lang w:eastAsia="ar-SA"/>
        </w:rPr>
      </w:pPr>
      <w:r w:rsidRPr="00383A27">
        <w:rPr>
          <w:rFonts w:ascii="Arial Narrow" w:hAnsi="Arial Narrow"/>
          <w:b/>
          <w:sz w:val="20"/>
          <w:szCs w:val="20"/>
          <w:lang w:eastAsia="ar-SA"/>
        </w:rPr>
        <w:t>НА ЗАМЕЩЕНИЕ ДОЛЖНОСТИ РУКОВОДИТЕЛЯ</w:t>
      </w:r>
    </w:p>
    <w:p w:rsidR="001E44CC" w:rsidRPr="00383A27" w:rsidRDefault="001E44CC" w:rsidP="001E44CC">
      <w:pPr>
        <w:suppressAutoHyphens/>
        <w:jc w:val="center"/>
        <w:rPr>
          <w:rFonts w:ascii="Arial Narrow" w:hAnsi="Arial Narrow"/>
          <w:b/>
          <w:sz w:val="20"/>
          <w:szCs w:val="20"/>
          <w:lang w:eastAsia="ar-SA"/>
        </w:rPr>
      </w:pPr>
      <w:r w:rsidRPr="00383A27">
        <w:rPr>
          <w:rFonts w:ascii="Arial Narrow" w:hAnsi="Arial Narrow"/>
          <w:b/>
          <w:sz w:val="20"/>
          <w:szCs w:val="20"/>
          <w:lang w:eastAsia="ar-SA"/>
        </w:rPr>
        <w:t>МБУК БКС ЭМР</w:t>
      </w:r>
    </w:p>
    <w:p w:rsidR="001E44CC" w:rsidRPr="00383A27" w:rsidRDefault="001E44CC" w:rsidP="001E44CC">
      <w:pPr>
        <w:suppressAutoHyphens/>
        <w:jc w:val="center"/>
        <w:rPr>
          <w:rFonts w:ascii="Arial Narrow" w:hAnsi="Arial Narrow"/>
          <w:sz w:val="20"/>
          <w:szCs w:val="20"/>
          <w:lang w:eastAsia="ar-SA"/>
        </w:rPr>
      </w:pPr>
    </w:p>
    <w:p w:rsidR="001E44CC" w:rsidRPr="00383A27" w:rsidRDefault="001E44CC" w:rsidP="001E44CC">
      <w:pPr>
        <w:suppressAutoHyphens/>
        <w:ind w:firstLine="540"/>
        <w:jc w:val="both"/>
        <w:rPr>
          <w:rFonts w:ascii="Arial Narrow" w:hAnsi="Arial Narrow"/>
          <w:sz w:val="20"/>
          <w:szCs w:val="20"/>
          <w:lang w:eastAsia="ar-SA"/>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12"/>
        <w:gridCol w:w="2625"/>
        <w:gridCol w:w="341"/>
        <w:gridCol w:w="23"/>
        <w:gridCol w:w="4531"/>
      </w:tblGrid>
      <w:tr w:rsidR="001E44CC" w:rsidRPr="00383A27" w:rsidTr="001E44CC">
        <w:trPr>
          <w:trHeight w:val="345"/>
        </w:trPr>
        <w:tc>
          <w:tcPr>
            <w:tcW w:w="1912" w:type="dxa"/>
            <w:tcBorders>
              <w:top w:val="nil"/>
              <w:left w:val="nil"/>
              <w:bottom w:val="nil"/>
              <w:right w:val="nil"/>
            </w:tcBorders>
          </w:tcPr>
          <w:p w:rsidR="001E44CC" w:rsidRPr="00383A27" w:rsidRDefault="001E44CC" w:rsidP="00BC2822">
            <w:pPr>
              <w:suppressAutoHyphens/>
              <w:rPr>
                <w:rFonts w:ascii="Arial Narrow" w:hAnsi="Arial Narrow"/>
                <w:sz w:val="20"/>
                <w:szCs w:val="20"/>
                <w:lang w:eastAsia="ar-SA"/>
              </w:rPr>
            </w:pPr>
            <w:r w:rsidRPr="00383A27">
              <w:rPr>
                <w:rFonts w:ascii="Arial Narrow" w:hAnsi="Arial Narrow"/>
                <w:sz w:val="20"/>
                <w:szCs w:val="20"/>
                <w:lang w:eastAsia="ar-SA"/>
              </w:rPr>
              <w:t>Председатель</w:t>
            </w:r>
          </w:p>
        </w:tc>
        <w:tc>
          <w:tcPr>
            <w:tcW w:w="2625" w:type="dxa"/>
            <w:tcBorders>
              <w:top w:val="nil"/>
              <w:left w:val="nil"/>
              <w:bottom w:val="nil"/>
              <w:right w:val="nil"/>
            </w:tcBorders>
          </w:tcPr>
          <w:p w:rsidR="001E44CC" w:rsidRPr="00383A27" w:rsidRDefault="001E44CC" w:rsidP="00BC2822">
            <w:pPr>
              <w:suppressAutoHyphens/>
              <w:rPr>
                <w:rFonts w:ascii="Arial Narrow" w:hAnsi="Arial Narrow"/>
                <w:sz w:val="20"/>
                <w:szCs w:val="20"/>
                <w:lang w:eastAsia="ar-SA"/>
              </w:rPr>
            </w:pPr>
            <w:r w:rsidRPr="00383A27">
              <w:rPr>
                <w:rFonts w:ascii="Arial Narrow" w:hAnsi="Arial Narrow"/>
                <w:sz w:val="20"/>
                <w:szCs w:val="20"/>
                <w:lang w:eastAsia="ar-SA"/>
              </w:rPr>
              <w:t>Николаенко А.В.</w:t>
            </w:r>
          </w:p>
        </w:tc>
        <w:tc>
          <w:tcPr>
            <w:tcW w:w="341" w:type="dxa"/>
            <w:tcBorders>
              <w:top w:val="nil"/>
              <w:left w:val="nil"/>
              <w:bottom w:val="nil"/>
              <w:right w:val="nil"/>
            </w:tcBorders>
          </w:tcPr>
          <w:p w:rsidR="001E44CC" w:rsidRPr="00383A27" w:rsidRDefault="001E44CC" w:rsidP="00BC2822">
            <w:pPr>
              <w:suppressAutoHyphens/>
              <w:jc w:val="both"/>
              <w:rPr>
                <w:rFonts w:ascii="Arial Narrow" w:hAnsi="Arial Narrow"/>
                <w:sz w:val="20"/>
                <w:szCs w:val="20"/>
                <w:lang w:eastAsia="ar-SA"/>
              </w:rPr>
            </w:pPr>
            <w:r w:rsidRPr="00383A27">
              <w:rPr>
                <w:rFonts w:ascii="Arial Narrow" w:hAnsi="Arial Narrow"/>
                <w:sz w:val="20"/>
                <w:szCs w:val="20"/>
                <w:lang w:eastAsia="ar-SA"/>
              </w:rPr>
              <w:t>-</w:t>
            </w:r>
          </w:p>
        </w:tc>
        <w:tc>
          <w:tcPr>
            <w:tcW w:w="4554" w:type="dxa"/>
            <w:gridSpan w:val="2"/>
            <w:tcBorders>
              <w:top w:val="nil"/>
              <w:left w:val="nil"/>
              <w:bottom w:val="nil"/>
              <w:right w:val="nil"/>
            </w:tcBorders>
          </w:tcPr>
          <w:p w:rsidR="001E44CC" w:rsidRPr="00383A27" w:rsidRDefault="001E44CC" w:rsidP="00BC2822">
            <w:pPr>
              <w:suppressAutoHyphens/>
              <w:jc w:val="both"/>
              <w:rPr>
                <w:rFonts w:ascii="Arial Narrow" w:hAnsi="Arial Narrow"/>
                <w:sz w:val="20"/>
                <w:szCs w:val="20"/>
                <w:lang w:eastAsia="ar-SA"/>
              </w:rPr>
            </w:pPr>
            <w:r w:rsidRPr="00383A27">
              <w:rPr>
                <w:rFonts w:ascii="Arial Narrow" w:hAnsi="Arial Narrow"/>
                <w:sz w:val="20"/>
                <w:szCs w:val="20"/>
                <w:lang w:eastAsia="ar-SA"/>
              </w:rPr>
              <w:t>Заместитель Главы ЭМР по социальным вопросам</w:t>
            </w:r>
          </w:p>
        </w:tc>
      </w:tr>
      <w:tr w:rsidR="001E44CC" w:rsidRPr="00383A27" w:rsidTr="001E44CC">
        <w:trPr>
          <w:trHeight w:val="336"/>
        </w:trPr>
        <w:tc>
          <w:tcPr>
            <w:tcW w:w="1912" w:type="dxa"/>
            <w:tcBorders>
              <w:top w:val="nil"/>
              <w:left w:val="nil"/>
              <w:bottom w:val="nil"/>
              <w:right w:val="nil"/>
            </w:tcBorders>
          </w:tcPr>
          <w:p w:rsidR="001E44CC" w:rsidRPr="00383A27" w:rsidRDefault="001E44CC" w:rsidP="00BC2822">
            <w:pPr>
              <w:suppressAutoHyphens/>
              <w:rPr>
                <w:rFonts w:ascii="Arial Narrow" w:hAnsi="Arial Narrow"/>
                <w:sz w:val="20"/>
                <w:szCs w:val="20"/>
                <w:lang w:eastAsia="ar-SA"/>
              </w:rPr>
            </w:pPr>
            <w:r w:rsidRPr="00383A27">
              <w:rPr>
                <w:rFonts w:ascii="Arial Narrow" w:hAnsi="Arial Narrow"/>
                <w:sz w:val="20"/>
                <w:szCs w:val="20"/>
                <w:lang w:eastAsia="ar-SA"/>
              </w:rPr>
              <w:t>Заместитель председателя</w:t>
            </w:r>
          </w:p>
        </w:tc>
        <w:tc>
          <w:tcPr>
            <w:tcW w:w="2625" w:type="dxa"/>
            <w:tcBorders>
              <w:top w:val="nil"/>
              <w:left w:val="nil"/>
              <w:bottom w:val="nil"/>
              <w:right w:val="nil"/>
            </w:tcBorders>
          </w:tcPr>
          <w:p w:rsidR="001E44CC" w:rsidRPr="00383A27" w:rsidRDefault="001E44CC" w:rsidP="00BC2822">
            <w:pPr>
              <w:suppressAutoHyphens/>
              <w:rPr>
                <w:rFonts w:ascii="Arial Narrow" w:hAnsi="Arial Narrow"/>
                <w:sz w:val="20"/>
                <w:szCs w:val="20"/>
                <w:lang w:eastAsia="ar-SA"/>
              </w:rPr>
            </w:pPr>
            <w:r w:rsidRPr="00383A27">
              <w:rPr>
                <w:rFonts w:ascii="Arial Narrow" w:hAnsi="Arial Narrow"/>
                <w:sz w:val="20"/>
                <w:szCs w:val="20"/>
                <w:lang w:eastAsia="ar-SA"/>
              </w:rPr>
              <w:t>Подполенок М.В.</w:t>
            </w:r>
          </w:p>
        </w:tc>
        <w:tc>
          <w:tcPr>
            <w:tcW w:w="341" w:type="dxa"/>
            <w:tcBorders>
              <w:top w:val="nil"/>
              <w:left w:val="nil"/>
              <w:bottom w:val="nil"/>
              <w:right w:val="nil"/>
            </w:tcBorders>
          </w:tcPr>
          <w:p w:rsidR="001E44CC" w:rsidRPr="00383A27" w:rsidRDefault="001E44CC" w:rsidP="00BC2822">
            <w:pPr>
              <w:suppressAutoHyphens/>
              <w:jc w:val="both"/>
              <w:rPr>
                <w:rFonts w:ascii="Arial Narrow" w:hAnsi="Arial Narrow"/>
                <w:sz w:val="20"/>
                <w:szCs w:val="20"/>
                <w:lang w:eastAsia="ar-SA"/>
              </w:rPr>
            </w:pPr>
            <w:r w:rsidRPr="00383A27">
              <w:rPr>
                <w:rFonts w:ascii="Arial Narrow" w:hAnsi="Arial Narrow"/>
                <w:sz w:val="20"/>
                <w:szCs w:val="20"/>
                <w:lang w:eastAsia="ar-SA"/>
              </w:rPr>
              <w:t>-</w:t>
            </w:r>
          </w:p>
        </w:tc>
        <w:tc>
          <w:tcPr>
            <w:tcW w:w="4554" w:type="dxa"/>
            <w:gridSpan w:val="2"/>
            <w:tcBorders>
              <w:top w:val="nil"/>
              <w:left w:val="nil"/>
              <w:bottom w:val="nil"/>
              <w:right w:val="nil"/>
            </w:tcBorders>
          </w:tcPr>
          <w:p w:rsidR="001E44CC" w:rsidRPr="00383A27" w:rsidRDefault="001E44CC" w:rsidP="00BC2822">
            <w:pPr>
              <w:suppressAutoHyphens/>
              <w:jc w:val="both"/>
              <w:rPr>
                <w:rFonts w:ascii="Arial Narrow" w:hAnsi="Arial Narrow"/>
                <w:sz w:val="20"/>
                <w:szCs w:val="20"/>
                <w:lang w:eastAsia="ar-SA"/>
              </w:rPr>
            </w:pPr>
            <w:r w:rsidRPr="00383A27">
              <w:rPr>
                <w:rFonts w:ascii="Arial Narrow" w:hAnsi="Arial Narrow"/>
                <w:sz w:val="20"/>
                <w:szCs w:val="20"/>
                <w:lang w:eastAsia="ar-SA"/>
              </w:rPr>
              <w:t>Руководитель Управления культуры Администрации ЭМР</w:t>
            </w:r>
          </w:p>
        </w:tc>
      </w:tr>
      <w:tr w:rsidR="001E44CC" w:rsidRPr="00383A27" w:rsidTr="001E44CC">
        <w:trPr>
          <w:trHeight w:val="518"/>
        </w:trPr>
        <w:tc>
          <w:tcPr>
            <w:tcW w:w="1912" w:type="dxa"/>
            <w:tcBorders>
              <w:top w:val="nil"/>
              <w:left w:val="nil"/>
              <w:bottom w:val="nil"/>
              <w:right w:val="nil"/>
            </w:tcBorders>
          </w:tcPr>
          <w:p w:rsidR="001E44CC" w:rsidRPr="00383A27" w:rsidRDefault="001E44CC" w:rsidP="00BC2822">
            <w:pPr>
              <w:suppressAutoHyphens/>
              <w:rPr>
                <w:rFonts w:ascii="Arial Narrow" w:hAnsi="Arial Narrow"/>
                <w:sz w:val="20"/>
                <w:szCs w:val="20"/>
                <w:lang w:eastAsia="ar-SA"/>
              </w:rPr>
            </w:pPr>
            <w:r w:rsidRPr="00383A27">
              <w:rPr>
                <w:rFonts w:ascii="Arial Narrow" w:hAnsi="Arial Narrow"/>
                <w:sz w:val="20"/>
                <w:szCs w:val="20"/>
                <w:lang w:eastAsia="ar-SA"/>
              </w:rPr>
              <w:t>Секретарь</w:t>
            </w:r>
          </w:p>
        </w:tc>
        <w:tc>
          <w:tcPr>
            <w:tcW w:w="2625" w:type="dxa"/>
            <w:tcBorders>
              <w:top w:val="nil"/>
              <w:left w:val="nil"/>
              <w:bottom w:val="nil"/>
              <w:right w:val="nil"/>
            </w:tcBorders>
          </w:tcPr>
          <w:p w:rsidR="001E44CC" w:rsidRPr="00383A27" w:rsidRDefault="001E44CC" w:rsidP="00BC2822">
            <w:pPr>
              <w:suppressAutoHyphens/>
              <w:rPr>
                <w:rFonts w:ascii="Arial Narrow" w:hAnsi="Arial Narrow"/>
                <w:sz w:val="20"/>
                <w:szCs w:val="20"/>
                <w:lang w:eastAsia="ar-SA"/>
              </w:rPr>
            </w:pPr>
            <w:r w:rsidRPr="00383A27">
              <w:rPr>
                <w:rFonts w:ascii="Arial Narrow" w:hAnsi="Arial Narrow"/>
                <w:sz w:val="20"/>
                <w:szCs w:val="20"/>
                <w:lang w:eastAsia="ar-SA"/>
              </w:rPr>
              <w:t>Вайшнорайте И.А.</w:t>
            </w:r>
          </w:p>
        </w:tc>
        <w:tc>
          <w:tcPr>
            <w:tcW w:w="341" w:type="dxa"/>
            <w:tcBorders>
              <w:top w:val="nil"/>
              <w:left w:val="nil"/>
              <w:bottom w:val="nil"/>
              <w:right w:val="nil"/>
            </w:tcBorders>
          </w:tcPr>
          <w:p w:rsidR="001E44CC" w:rsidRPr="00383A27" w:rsidRDefault="001E44CC" w:rsidP="00BC2822">
            <w:pPr>
              <w:suppressAutoHyphens/>
              <w:jc w:val="both"/>
              <w:rPr>
                <w:rFonts w:ascii="Arial Narrow" w:hAnsi="Arial Narrow"/>
                <w:sz w:val="20"/>
                <w:szCs w:val="20"/>
                <w:lang w:eastAsia="ar-SA"/>
              </w:rPr>
            </w:pPr>
            <w:r w:rsidRPr="00383A27">
              <w:rPr>
                <w:rFonts w:ascii="Arial Narrow" w:hAnsi="Arial Narrow"/>
                <w:sz w:val="20"/>
                <w:szCs w:val="20"/>
                <w:lang w:eastAsia="ar-SA"/>
              </w:rPr>
              <w:t>-</w:t>
            </w:r>
          </w:p>
        </w:tc>
        <w:tc>
          <w:tcPr>
            <w:tcW w:w="4554" w:type="dxa"/>
            <w:gridSpan w:val="2"/>
            <w:tcBorders>
              <w:top w:val="nil"/>
              <w:left w:val="nil"/>
              <w:bottom w:val="nil"/>
              <w:right w:val="nil"/>
            </w:tcBorders>
          </w:tcPr>
          <w:p w:rsidR="001E44CC" w:rsidRPr="00383A27" w:rsidRDefault="001E44CC" w:rsidP="00BC2822">
            <w:pPr>
              <w:suppressAutoHyphens/>
              <w:jc w:val="both"/>
              <w:rPr>
                <w:rFonts w:ascii="Arial Narrow" w:hAnsi="Arial Narrow"/>
                <w:sz w:val="20"/>
                <w:szCs w:val="20"/>
                <w:lang w:eastAsia="ar-SA"/>
              </w:rPr>
            </w:pPr>
            <w:r w:rsidRPr="00383A27">
              <w:rPr>
                <w:rFonts w:ascii="Arial Narrow" w:hAnsi="Arial Narrow"/>
                <w:sz w:val="20"/>
                <w:szCs w:val="20"/>
                <w:lang w:eastAsia="ar-SA"/>
              </w:rPr>
              <w:t>Заместитель руководителя-начальник отдела культурной политики Управления культуры Администрации ЭМР</w:t>
            </w:r>
          </w:p>
        </w:tc>
      </w:tr>
      <w:tr w:rsidR="001E44CC" w:rsidRPr="00383A27" w:rsidTr="001E44CC">
        <w:trPr>
          <w:trHeight w:val="164"/>
        </w:trPr>
        <w:tc>
          <w:tcPr>
            <w:tcW w:w="9432" w:type="dxa"/>
            <w:gridSpan w:val="5"/>
            <w:tcBorders>
              <w:top w:val="nil"/>
              <w:left w:val="nil"/>
              <w:right w:val="nil"/>
            </w:tcBorders>
          </w:tcPr>
          <w:p w:rsidR="001E44CC" w:rsidRPr="00383A27" w:rsidRDefault="001E44CC" w:rsidP="00BC2822">
            <w:pPr>
              <w:tabs>
                <w:tab w:val="left" w:pos="5472"/>
              </w:tabs>
              <w:suppressAutoHyphens/>
              <w:rPr>
                <w:rFonts w:ascii="Arial Narrow" w:hAnsi="Arial Narrow"/>
                <w:sz w:val="20"/>
                <w:szCs w:val="20"/>
                <w:lang w:eastAsia="ar-SA"/>
              </w:rPr>
            </w:pPr>
            <w:r w:rsidRPr="00383A27">
              <w:rPr>
                <w:rFonts w:ascii="Arial Narrow" w:hAnsi="Arial Narrow"/>
                <w:sz w:val="20"/>
                <w:szCs w:val="20"/>
                <w:lang w:eastAsia="ar-SA"/>
              </w:rPr>
              <w:t>Члены комиссии:</w:t>
            </w:r>
          </w:p>
        </w:tc>
      </w:tr>
      <w:tr w:rsidR="001E44CC" w:rsidRPr="00383A27" w:rsidTr="001E44CC">
        <w:trPr>
          <w:trHeight w:val="345"/>
        </w:trPr>
        <w:tc>
          <w:tcPr>
            <w:tcW w:w="4537" w:type="dxa"/>
            <w:gridSpan w:val="2"/>
          </w:tcPr>
          <w:p w:rsidR="001E44CC" w:rsidRPr="00383A27" w:rsidRDefault="001E44CC" w:rsidP="00BC2822">
            <w:pPr>
              <w:suppressAutoHyphens/>
              <w:rPr>
                <w:rFonts w:ascii="Arial Narrow" w:hAnsi="Arial Narrow"/>
                <w:sz w:val="20"/>
                <w:szCs w:val="20"/>
                <w:lang w:eastAsia="ar-SA"/>
              </w:rPr>
            </w:pPr>
            <w:r w:rsidRPr="00383A27">
              <w:rPr>
                <w:rFonts w:ascii="Arial Narrow" w:hAnsi="Arial Narrow"/>
                <w:sz w:val="20"/>
                <w:szCs w:val="20"/>
                <w:lang w:eastAsia="ar-SA"/>
              </w:rPr>
              <w:t xml:space="preserve">Пермякова Н.К. </w:t>
            </w:r>
          </w:p>
        </w:tc>
        <w:tc>
          <w:tcPr>
            <w:tcW w:w="364" w:type="dxa"/>
            <w:gridSpan w:val="2"/>
          </w:tcPr>
          <w:p w:rsidR="001E44CC" w:rsidRPr="00383A27" w:rsidRDefault="001E44CC" w:rsidP="00BC2822">
            <w:pPr>
              <w:suppressAutoHyphens/>
              <w:jc w:val="both"/>
              <w:rPr>
                <w:rFonts w:ascii="Arial Narrow" w:hAnsi="Arial Narrow"/>
                <w:sz w:val="20"/>
                <w:szCs w:val="20"/>
                <w:lang w:eastAsia="ar-SA"/>
              </w:rPr>
            </w:pPr>
            <w:r w:rsidRPr="00383A27">
              <w:rPr>
                <w:rFonts w:ascii="Arial Narrow" w:hAnsi="Arial Narrow"/>
                <w:sz w:val="20"/>
                <w:szCs w:val="20"/>
                <w:lang w:eastAsia="ar-SA"/>
              </w:rPr>
              <w:t>-</w:t>
            </w:r>
          </w:p>
        </w:tc>
        <w:tc>
          <w:tcPr>
            <w:tcW w:w="4531" w:type="dxa"/>
          </w:tcPr>
          <w:p w:rsidR="001E44CC" w:rsidRPr="00383A27" w:rsidRDefault="001E44CC" w:rsidP="00BC2822">
            <w:pPr>
              <w:suppressAutoHyphens/>
              <w:jc w:val="both"/>
              <w:rPr>
                <w:rFonts w:ascii="Arial Narrow" w:hAnsi="Arial Narrow"/>
                <w:sz w:val="20"/>
                <w:szCs w:val="20"/>
                <w:lang w:eastAsia="ar-SA"/>
              </w:rPr>
            </w:pPr>
            <w:r w:rsidRPr="00383A27">
              <w:rPr>
                <w:rFonts w:ascii="Arial Narrow" w:hAnsi="Arial Narrow"/>
                <w:sz w:val="20"/>
                <w:szCs w:val="20"/>
                <w:lang w:eastAsia="ar-SA"/>
              </w:rPr>
              <w:t>Руководитель Управления по правовым вопросам Администрации ЭМР</w:t>
            </w:r>
          </w:p>
        </w:tc>
      </w:tr>
      <w:tr w:rsidR="001E44CC" w:rsidRPr="00383A27" w:rsidTr="001E44CC">
        <w:trPr>
          <w:trHeight w:val="682"/>
        </w:trPr>
        <w:tc>
          <w:tcPr>
            <w:tcW w:w="4537" w:type="dxa"/>
            <w:gridSpan w:val="2"/>
          </w:tcPr>
          <w:p w:rsidR="001E44CC" w:rsidRPr="00383A27" w:rsidRDefault="001E44CC" w:rsidP="00BC2822">
            <w:pPr>
              <w:suppressAutoHyphens/>
              <w:rPr>
                <w:rFonts w:ascii="Arial Narrow" w:hAnsi="Arial Narrow"/>
                <w:sz w:val="20"/>
                <w:szCs w:val="20"/>
                <w:lang w:eastAsia="ar-SA"/>
              </w:rPr>
            </w:pPr>
            <w:r w:rsidRPr="00383A27">
              <w:rPr>
                <w:rFonts w:ascii="Arial Narrow" w:hAnsi="Arial Narrow"/>
                <w:sz w:val="20"/>
                <w:szCs w:val="20"/>
                <w:lang w:eastAsia="ar-SA"/>
              </w:rPr>
              <w:t>Брюханов Н.Н.</w:t>
            </w:r>
          </w:p>
        </w:tc>
        <w:tc>
          <w:tcPr>
            <w:tcW w:w="364" w:type="dxa"/>
            <w:gridSpan w:val="2"/>
          </w:tcPr>
          <w:p w:rsidR="001E44CC" w:rsidRPr="00383A27" w:rsidRDefault="001E44CC" w:rsidP="00BC2822">
            <w:pPr>
              <w:suppressAutoHyphens/>
              <w:jc w:val="both"/>
              <w:rPr>
                <w:rFonts w:ascii="Arial Narrow" w:hAnsi="Arial Narrow"/>
                <w:sz w:val="20"/>
                <w:szCs w:val="20"/>
                <w:lang w:eastAsia="ar-SA"/>
              </w:rPr>
            </w:pPr>
            <w:r w:rsidRPr="00383A27">
              <w:rPr>
                <w:rFonts w:ascii="Arial Narrow" w:hAnsi="Arial Narrow"/>
                <w:sz w:val="20"/>
                <w:szCs w:val="20"/>
                <w:lang w:eastAsia="ar-SA"/>
              </w:rPr>
              <w:t>-</w:t>
            </w:r>
          </w:p>
        </w:tc>
        <w:tc>
          <w:tcPr>
            <w:tcW w:w="4531" w:type="dxa"/>
          </w:tcPr>
          <w:p w:rsidR="001E44CC" w:rsidRPr="00383A27" w:rsidRDefault="001E44CC" w:rsidP="00BC2822">
            <w:pPr>
              <w:suppressAutoHyphens/>
              <w:jc w:val="both"/>
              <w:rPr>
                <w:rFonts w:ascii="Arial Narrow" w:hAnsi="Arial Narrow"/>
                <w:sz w:val="20"/>
                <w:szCs w:val="20"/>
                <w:lang w:eastAsia="ar-SA"/>
              </w:rPr>
            </w:pPr>
            <w:r w:rsidRPr="00383A27">
              <w:rPr>
                <w:rFonts w:ascii="Arial Narrow" w:hAnsi="Arial Narrow"/>
                <w:sz w:val="20"/>
                <w:szCs w:val="20"/>
                <w:lang w:eastAsia="ar-SA"/>
              </w:rPr>
              <w:t>Заместитель руководителя - начальник отдела поддержки и взаимодействия с МСУ в Байкитской группе района Управления территориальной политики и взаимодействия с МСУ</w:t>
            </w:r>
            <w:r w:rsidRPr="00383A27">
              <w:rPr>
                <w:rFonts w:ascii="Arial Narrow" w:hAnsi="Arial Narrow"/>
                <w:sz w:val="20"/>
                <w:szCs w:val="20"/>
              </w:rPr>
              <w:t xml:space="preserve"> Администрации ЭМР</w:t>
            </w:r>
            <w:r w:rsidRPr="00383A27">
              <w:rPr>
                <w:rFonts w:ascii="Arial Narrow" w:hAnsi="Arial Narrow"/>
                <w:sz w:val="20"/>
                <w:szCs w:val="20"/>
                <w:lang w:eastAsia="ar-SA"/>
              </w:rPr>
              <w:t xml:space="preserve"> </w:t>
            </w:r>
          </w:p>
        </w:tc>
      </w:tr>
      <w:tr w:rsidR="001E44CC" w:rsidRPr="00383A27" w:rsidTr="001E44CC">
        <w:trPr>
          <w:trHeight w:val="172"/>
        </w:trPr>
        <w:tc>
          <w:tcPr>
            <w:tcW w:w="4537" w:type="dxa"/>
            <w:gridSpan w:val="2"/>
          </w:tcPr>
          <w:p w:rsidR="001E44CC" w:rsidRPr="00383A27" w:rsidRDefault="001E44CC" w:rsidP="00BC2822">
            <w:pPr>
              <w:rPr>
                <w:rFonts w:ascii="Arial Narrow" w:hAnsi="Arial Narrow"/>
                <w:sz w:val="20"/>
                <w:szCs w:val="20"/>
              </w:rPr>
            </w:pPr>
            <w:r w:rsidRPr="00383A27">
              <w:rPr>
                <w:rFonts w:ascii="Arial Narrow" w:hAnsi="Arial Narrow"/>
                <w:sz w:val="20"/>
                <w:szCs w:val="20"/>
              </w:rPr>
              <w:lastRenderedPageBreak/>
              <w:t xml:space="preserve">Терскова Л.В. </w:t>
            </w:r>
          </w:p>
        </w:tc>
        <w:tc>
          <w:tcPr>
            <w:tcW w:w="364" w:type="dxa"/>
            <w:gridSpan w:val="2"/>
          </w:tcPr>
          <w:p w:rsidR="001E44CC" w:rsidRPr="00383A27" w:rsidRDefault="001E44CC" w:rsidP="00BC2822">
            <w:pPr>
              <w:rPr>
                <w:rFonts w:ascii="Arial Narrow" w:hAnsi="Arial Narrow"/>
                <w:sz w:val="20"/>
                <w:szCs w:val="20"/>
              </w:rPr>
            </w:pPr>
            <w:r w:rsidRPr="00383A27">
              <w:rPr>
                <w:rFonts w:ascii="Arial Narrow" w:hAnsi="Arial Narrow"/>
                <w:sz w:val="20"/>
                <w:szCs w:val="20"/>
              </w:rPr>
              <w:t>-</w:t>
            </w:r>
          </w:p>
        </w:tc>
        <w:tc>
          <w:tcPr>
            <w:tcW w:w="4531" w:type="dxa"/>
          </w:tcPr>
          <w:p w:rsidR="001E44CC" w:rsidRPr="00383A27" w:rsidRDefault="001E44CC" w:rsidP="00BC2822">
            <w:pPr>
              <w:rPr>
                <w:rFonts w:ascii="Arial Narrow" w:hAnsi="Arial Narrow"/>
                <w:sz w:val="20"/>
                <w:szCs w:val="20"/>
              </w:rPr>
            </w:pPr>
            <w:r w:rsidRPr="00383A27">
              <w:rPr>
                <w:rFonts w:ascii="Arial Narrow" w:hAnsi="Arial Narrow"/>
                <w:sz w:val="20"/>
                <w:szCs w:val="20"/>
              </w:rPr>
              <w:t>Начальник отдела муниципальной службы и кадров Управления делами Администрации ЭМР</w:t>
            </w:r>
          </w:p>
        </w:tc>
      </w:tr>
      <w:tr w:rsidR="001E44CC" w:rsidRPr="00383A27" w:rsidTr="001E44CC">
        <w:trPr>
          <w:trHeight w:val="336"/>
        </w:trPr>
        <w:tc>
          <w:tcPr>
            <w:tcW w:w="4537" w:type="dxa"/>
            <w:gridSpan w:val="2"/>
          </w:tcPr>
          <w:p w:rsidR="001E44CC" w:rsidRPr="00383A27" w:rsidRDefault="001E44CC" w:rsidP="00BC2822">
            <w:pPr>
              <w:rPr>
                <w:rFonts w:ascii="Arial Narrow" w:hAnsi="Arial Narrow"/>
                <w:sz w:val="20"/>
                <w:szCs w:val="20"/>
              </w:rPr>
            </w:pPr>
            <w:r w:rsidRPr="00383A27">
              <w:rPr>
                <w:rFonts w:ascii="Arial Narrow" w:hAnsi="Arial Narrow"/>
                <w:sz w:val="20"/>
                <w:szCs w:val="20"/>
              </w:rPr>
              <w:t>Буроякова Т.К.</w:t>
            </w:r>
          </w:p>
        </w:tc>
        <w:tc>
          <w:tcPr>
            <w:tcW w:w="364" w:type="dxa"/>
            <w:gridSpan w:val="2"/>
          </w:tcPr>
          <w:p w:rsidR="001E44CC" w:rsidRPr="00383A27" w:rsidRDefault="001E44CC" w:rsidP="00BC2822">
            <w:pPr>
              <w:rPr>
                <w:rFonts w:ascii="Arial Narrow" w:hAnsi="Arial Narrow"/>
                <w:sz w:val="20"/>
                <w:szCs w:val="20"/>
              </w:rPr>
            </w:pPr>
            <w:r w:rsidRPr="00383A27">
              <w:rPr>
                <w:rFonts w:ascii="Arial Narrow" w:hAnsi="Arial Narrow"/>
                <w:sz w:val="20"/>
                <w:szCs w:val="20"/>
              </w:rPr>
              <w:t>-</w:t>
            </w:r>
          </w:p>
        </w:tc>
        <w:tc>
          <w:tcPr>
            <w:tcW w:w="4531" w:type="dxa"/>
          </w:tcPr>
          <w:p w:rsidR="001E44CC" w:rsidRPr="00383A27" w:rsidRDefault="001E44CC" w:rsidP="00BC2822">
            <w:pPr>
              <w:rPr>
                <w:rFonts w:ascii="Arial Narrow" w:hAnsi="Arial Narrow"/>
                <w:sz w:val="20"/>
                <w:szCs w:val="20"/>
              </w:rPr>
            </w:pPr>
            <w:r w:rsidRPr="00383A27">
              <w:rPr>
                <w:rFonts w:ascii="Arial Narrow" w:hAnsi="Arial Narrow"/>
                <w:sz w:val="20"/>
                <w:szCs w:val="20"/>
              </w:rPr>
              <w:t>Руководитель Управления экономики Администрации ЭМР</w:t>
            </w:r>
          </w:p>
        </w:tc>
      </w:tr>
      <w:tr w:rsidR="001E44CC" w:rsidRPr="00383A27" w:rsidTr="001E44CC">
        <w:trPr>
          <w:trHeight w:val="889"/>
        </w:trPr>
        <w:tc>
          <w:tcPr>
            <w:tcW w:w="4537" w:type="dxa"/>
            <w:gridSpan w:val="2"/>
          </w:tcPr>
          <w:p w:rsidR="001E44CC" w:rsidRPr="00383A27" w:rsidRDefault="001E44CC" w:rsidP="00BC2822">
            <w:pPr>
              <w:rPr>
                <w:rFonts w:ascii="Arial Narrow" w:hAnsi="Arial Narrow"/>
                <w:sz w:val="20"/>
                <w:szCs w:val="20"/>
              </w:rPr>
            </w:pPr>
            <w:r w:rsidRPr="00383A27">
              <w:rPr>
                <w:rFonts w:ascii="Arial Narrow" w:hAnsi="Arial Narrow"/>
                <w:sz w:val="20"/>
                <w:szCs w:val="20"/>
              </w:rPr>
              <w:t xml:space="preserve">Усольцев В.В. </w:t>
            </w:r>
          </w:p>
        </w:tc>
        <w:tc>
          <w:tcPr>
            <w:tcW w:w="364" w:type="dxa"/>
            <w:gridSpan w:val="2"/>
          </w:tcPr>
          <w:p w:rsidR="001E44CC" w:rsidRPr="00383A27" w:rsidRDefault="001E44CC" w:rsidP="00BC2822">
            <w:pPr>
              <w:rPr>
                <w:rFonts w:ascii="Arial Narrow" w:hAnsi="Arial Narrow"/>
                <w:sz w:val="20"/>
                <w:szCs w:val="20"/>
              </w:rPr>
            </w:pPr>
            <w:r w:rsidRPr="00383A27">
              <w:rPr>
                <w:rFonts w:ascii="Arial Narrow" w:hAnsi="Arial Narrow"/>
                <w:sz w:val="20"/>
                <w:szCs w:val="20"/>
              </w:rPr>
              <w:t>-</w:t>
            </w:r>
          </w:p>
        </w:tc>
        <w:tc>
          <w:tcPr>
            <w:tcW w:w="4531" w:type="dxa"/>
          </w:tcPr>
          <w:p w:rsidR="001E44CC" w:rsidRPr="00383A27" w:rsidRDefault="001E44CC" w:rsidP="00BC2822">
            <w:pPr>
              <w:rPr>
                <w:rFonts w:ascii="Arial Narrow" w:hAnsi="Arial Narrow"/>
                <w:sz w:val="20"/>
                <w:szCs w:val="20"/>
              </w:rPr>
            </w:pPr>
            <w:r w:rsidRPr="00383A27">
              <w:rPr>
                <w:rFonts w:ascii="Arial Narrow" w:hAnsi="Arial Narrow"/>
                <w:sz w:val="20"/>
                <w:szCs w:val="20"/>
              </w:rPr>
              <w:t>Заместитель руководителя Департамента финансов Администрации ЭМР</w:t>
            </w:r>
          </w:p>
        </w:tc>
      </w:tr>
      <w:tr w:rsidR="001E44CC" w:rsidRPr="00383A27" w:rsidTr="001E44CC">
        <w:trPr>
          <w:trHeight w:val="336"/>
        </w:trPr>
        <w:tc>
          <w:tcPr>
            <w:tcW w:w="4537" w:type="dxa"/>
            <w:gridSpan w:val="2"/>
          </w:tcPr>
          <w:p w:rsidR="001E44CC" w:rsidRPr="00383A27" w:rsidRDefault="001E44CC" w:rsidP="00BC2822">
            <w:pPr>
              <w:rPr>
                <w:rFonts w:ascii="Arial Narrow" w:hAnsi="Arial Narrow"/>
                <w:sz w:val="20"/>
                <w:szCs w:val="20"/>
              </w:rPr>
            </w:pPr>
            <w:r w:rsidRPr="00383A27">
              <w:rPr>
                <w:rFonts w:ascii="Arial Narrow" w:hAnsi="Arial Narrow"/>
                <w:sz w:val="20"/>
                <w:szCs w:val="20"/>
              </w:rPr>
              <w:t>Лыткин А.В.</w:t>
            </w:r>
          </w:p>
        </w:tc>
        <w:tc>
          <w:tcPr>
            <w:tcW w:w="364" w:type="dxa"/>
            <w:gridSpan w:val="2"/>
          </w:tcPr>
          <w:p w:rsidR="001E44CC" w:rsidRPr="00383A27" w:rsidRDefault="001E44CC" w:rsidP="00BC2822">
            <w:pPr>
              <w:rPr>
                <w:rFonts w:ascii="Arial Narrow" w:hAnsi="Arial Narrow"/>
                <w:sz w:val="20"/>
                <w:szCs w:val="20"/>
              </w:rPr>
            </w:pPr>
            <w:r w:rsidRPr="00383A27">
              <w:rPr>
                <w:rFonts w:ascii="Arial Narrow" w:hAnsi="Arial Narrow"/>
                <w:sz w:val="20"/>
                <w:szCs w:val="20"/>
              </w:rPr>
              <w:t>-</w:t>
            </w:r>
          </w:p>
        </w:tc>
        <w:tc>
          <w:tcPr>
            <w:tcW w:w="4531" w:type="dxa"/>
          </w:tcPr>
          <w:p w:rsidR="001E44CC" w:rsidRPr="00383A27" w:rsidRDefault="001E44CC" w:rsidP="00BC2822">
            <w:pPr>
              <w:rPr>
                <w:rFonts w:ascii="Arial Narrow" w:hAnsi="Arial Narrow"/>
                <w:sz w:val="20"/>
                <w:szCs w:val="20"/>
              </w:rPr>
            </w:pPr>
            <w:r w:rsidRPr="00383A27">
              <w:rPr>
                <w:rFonts w:ascii="Arial Narrow" w:hAnsi="Arial Narrow"/>
                <w:sz w:val="20"/>
                <w:szCs w:val="20"/>
              </w:rPr>
              <w:t>Руководитель Департамента земельно-имущественных отношений Администрации ЭМР</w:t>
            </w:r>
          </w:p>
        </w:tc>
      </w:tr>
      <w:tr w:rsidR="001E44CC" w:rsidRPr="00383A27" w:rsidTr="001E44CC">
        <w:trPr>
          <w:trHeight w:val="518"/>
        </w:trPr>
        <w:tc>
          <w:tcPr>
            <w:tcW w:w="4537" w:type="dxa"/>
            <w:gridSpan w:val="2"/>
          </w:tcPr>
          <w:p w:rsidR="001E44CC" w:rsidRPr="00383A27" w:rsidRDefault="001E44CC" w:rsidP="00BC2822">
            <w:pPr>
              <w:rPr>
                <w:rFonts w:ascii="Arial Narrow" w:hAnsi="Arial Narrow"/>
                <w:sz w:val="20"/>
                <w:szCs w:val="20"/>
              </w:rPr>
            </w:pPr>
            <w:r w:rsidRPr="00383A27">
              <w:rPr>
                <w:rFonts w:ascii="Arial Narrow" w:hAnsi="Arial Narrow"/>
                <w:sz w:val="20"/>
                <w:szCs w:val="20"/>
              </w:rPr>
              <w:t xml:space="preserve">Павлов А.А.  </w:t>
            </w:r>
          </w:p>
        </w:tc>
        <w:tc>
          <w:tcPr>
            <w:tcW w:w="364" w:type="dxa"/>
            <w:gridSpan w:val="2"/>
          </w:tcPr>
          <w:p w:rsidR="001E44CC" w:rsidRPr="00383A27" w:rsidRDefault="001E44CC" w:rsidP="00BC2822">
            <w:pPr>
              <w:rPr>
                <w:rFonts w:ascii="Arial Narrow" w:hAnsi="Arial Narrow"/>
                <w:sz w:val="20"/>
                <w:szCs w:val="20"/>
              </w:rPr>
            </w:pPr>
            <w:r w:rsidRPr="00383A27">
              <w:rPr>
                <w:rFonts w:ascii="Arial Narrow" w:hAnsi="Arial Narrow"/>
                <w:sz w:val="20"/>
                <w:szCs w:val="20"/>
              </w:rPr>
              <w:t>-</w:t>
            </w:r>
          </w:p>
        </w:tc>
        <w:tc>
          <w:tcPr>
            <w:tcW w:w="4531" w:type="dxa"/>
          </w:tcPr>
          <w:p w:rsidR="001E44CC" w:rsidRPr="00383A27" w:rsidRDefault="001E44CC" w:rsidP="00BC2822">
            <w:pPr>
              <w:rPr>
                <w:rFonts w:ascii="Arial Narrow" w:hAnsi="Arial Narrow"/>
                <w:sz w:val="20"/>
                <w:szCs w:val="20"/>
              </w:rPr>
            </w:pPr>
            <w:r w:rsidRPr="00383A27">
              <w:rPr>
                <w:rFonts w:ascii="Arial Narrow" w:hAnsi="Arial Narrow"/>
                <w:sz w:val="20"/>
                <w:szCs w:val="20"/>
              </w:rPr>
              <w:t>Председатель комиссии по социальным вопросам Эвенкийского районного совета депутатов ЭМР (независимый эксперт) (по согласованию)</w:t>
            </w:r>
          </w:p>
        </w:tc>
      </w:tr>
      <w:tr w:rsidR="001E44CC" w:rsidRPr="00383A27" w:rsidTr="001E44CC">
        <w:trPr>
          <w:trHeight w:val="1612"/>
        </w:trPr>
        <w:tc>
          <w:tcPr>
            <w:tcW w:w="4537" w:type="dxa"/>
            <w:gridSpan w:val="2"/>
          </w:tcPr>
          <w:p w:rsidR="001E44CC" w:rsidRPr="00383A27" w:rsidRDefault="001E44CC" w:rsidP="00BC2822">
            <w:pPr>
              <w:rPr>
                <w:rFonts w:ascii="Arial Narrow" w:hAnsi="Arial Narrow"/>
                <w:sz w:val="20"/>
                <w:szCs w:val="20"/>
              </w:rPr>
            </w:pPr>
            <w:r w:rsidRPr="00383A27">
              <w:rPr>
                <w:rFonts w:ascii="Arial Narrow" w:hAnsi="Arial Narrow"/>
                <w:sz w:val="20"/>
                <w:szCs w:val="20"/>
              </w:rPr>
              <w:t>Фёдорова А.И.</w:t>
            </w:r>
          </w:p>
        </w:tc>
        <w:tc>
          <w:tcPr>
            <w:tcW w:w="364" w:type="dxa"/>
            <w:gridSpan w:val="2"/>
          </w:tcPr>
          <w:p w:rsidR="001E44CC" w:rsidRPr="00383A27" w:rsidRDefault="001E44CC" w:rsidP="00BC2822">
            <w:pPr>
              <w:rPr>
                <w:rFonts w:ascii="Arial Narrow" w:hAnsi="Arial Narrow"/>
                <w:sz w:val="20"/>
                <w:szCs w:val="20"/>
              </w:rPr>
            </w:pPr>
            <w:r w:rsidRPr="00383A27">
              <w:rPr>
                <w:rFonts w:ascii="Arial Narrow" w:hAnsi="Arial Narrow"/>
                <w:sz w:val="20"/>
                <w:szCs w:val="20"/>
              </w:rPr>
              <w:t>-</w:t>
            </w:r>
          </w:p>
        </w:tc>
        <w:tc>
          <w:tcPr>
            <w:tcW w:w="4531" w:type="dxa"/>
          </w:tcPr>
          <w:p w:rsidR="001E44CC" w:rsidRPr="00383A27" w:rsidRDefault="001E44CC" w:rsidP="00BC2822">
            <w:pPr>
              <w:rPr>
                <w:rFonts w:ascii="Arial Narrow" w:hAnsi="Arial Narrow"/>
                <w:sz w:val="20"/>
                <w:szCs w:val="20"/>
              </w:rPr>
            </w:pPr>
            <w:r w:rsidRPr="00383A27">
              <w:rPr>
                <w:rFonts w:ascii="Arial Narrow" w:hAnsi="Arial Narrow"/>
                <w:sz w:val="20"/>
                <w:szCs w:val="20"/>
              </w:rPr>
              <w:t>Заместитель директора Муниципального бюджетного учреждения культуры «Эвенкийский районный культурно-досуговый центр» (независимый эксперт) (по согласованию)</w:t>
            </w:r>
          </w:p>
        </w:tc>
      </w:tr>
    </w:tbl>
    <w:p w:rsidR="001E44CC" w:rsidRPr="00383A27" w:rsidRDefault="001E44CC" w:rsidP="001E44CC">
      <w:pPr>
        <w:pStyle w:val="3"/>
        <w:keepNext w:val="0"/>
        <w:widowControl w:val="0"/>
        <w:spacing w:before="0" w:after="0"/>
        <w:jc w:val="center"/>
        <w:rPr>
          <w:rFonts w:ascii="Arial Narrow" w:hAnsi="Arial Narrow"/>
          <w:spacing w:val="30"/>
          <w:sz w:val="20"/>
          <w:szCs w:val="20"/>
        </w:rPr>
      </w:pPr>
    </w:p>
    <w:p w:rsidR="001E44CC" w:rsidRPr="00383A27" w:rsidRDefault="001E44CC" w:rsidP="001E44CC">
      <w:pPr>
        <w:pStyle w:val="3"/>
        <w:keepNext w:val="0"/>
        <w:widowControl w:val="0"/>
        <w:spacing w:before="0" w:after="0"/>
        <w:jc w:val="center"/>
        <w:rPr>
          <w:rFonts w:ascii="Arial Narrow" w:hAnsi="Arial Narrow"/>
          <w:spacing w:val="30"/>
          <w:sz w:val="20"/>
          <w:szCs w:val="20"/>
        </w:rPr>
      </w:pPr>
      <w:r w:rsidRPr="00383A27">
        <w:rPr>
          <w:rFonts w:ascii="Arial Narrow" w:hAnsi="Arial Narrow"/>
          <w:spacing w:val="30"/>
          <w:sz w:val="20"/>
          <w:szCs w:val="20"/>
        </w:rPr>
        <w:t>АДМИНИСТРАЦИЯ</w:t>
      </w:r>
    </w:p>
    <w:p w:rsidR="001E44CC" w:rsidRPr="00383A27" w:rsidRDefault="001E44CC" w:rsidP="001E44CC">
      <w:pPr>
        <w:pStyle w:val="2"/>
        <w:keepNext w:val="0"/>
        <w:widowControl w:val="0"/>
        <w:spacing w:before="0" w:after="0"/>
        <w:jc w:val="center"/>
        <w:rPr>
          <w:rFonts w:ascii="Arial Narrow" w:hAnsi="Arial Narrow"/>
          <w:i w:val="0"/>
          <w:spacing w:val="60"/>
          <w:sz w:val="20"/>
          <w:szCs w:val="20"/>
        </w:rPr>
      </w:pPr>
      <w:r w:rsidRPr="00383A27">
        <w:rPr>
          <w:rFonts w:ascii="Arial Narrow" w:hAnsi="Arial Narrow"/>
          <w:i w:val="0"/>
          <w:spacing w:val="60"/>
          <w:sz w:val="20"/>
          <w:szCs w:val="20"/>
        </w:rPr>
        <w:t>Эвенкийского муниципального района</w:t>
      </w:r>
    </w:p>
    <w:p w:rsidR="001E44CC" w:rsidRPr="00383A27" w:rsidRDefault="001E44CC" w:rsidP="001E44CC">
      <w:pPr>
        <w:jc w:val="center"/>
        <w:rPr>
          <w:rFonts w:ascii="Arial Narrow" w:hAnsi="Arial Narrow"/>
          <w:b/>
          <w:sz w:val="20"/>
          <w:szCs w:val="20"/>
        </w:rPr>
      </w:pPr>
      <w:r w:rsidRPr="00383A27">
        <w:rPr>
          <w:rFonts w:ascii="Arial Narrow" w:hAnsi="Arial Narrow"/>
          <w:b/>
          <w:sz w:val="20"/>
          <w:szCs w:val="20"/>
        </w:rPr>
        <w:t>Красноярского края</w:t>
      </w:r>
    </w:p>
    <w:p w:rsidR="001E44CC" w:rsidRPr="00383A27" w:rsidRDefault="00666D73" w:rsidP="001E44CC">
      <w:pPr>
        <w:jc w:val="center"/>
        <w:rPr>
          <w:rFonts w:ascii="Arial Narrow" w:hAnsi="Arial Narrow"/>
          <w:b/>
          <w:sz w:val="20"/>
          <w:szCs w:val="20"/>
        </w:rPr>
      </w:pPr>
      <w:r w:rsidRPr="00383A27">
        <w:rPr>
          <w:rFonts w:ascii="Arial Narrow" w:hAnsi="Arial Narrow"/>
          <w:noProof/>
          <w:sz w:val="20"/>
          <w:szCs w:val="20"/>
        </w:rPr>
        <w:pict>
          <v:line id="_x0000_s1028" style="position:absolute;left:0;text-align:left;z-index:251662336" from="8.4pt,7.35pt" to="440.4pt,7.35pt" o:allowincell="f" strokeweight="3pt">
            <v:stroke linestyle="thinThin"/>
            <w10:wrap type="topAndBottom"/>
          </v:line>
        </w:pict>
      </w:r>
      <w:r w:rsidR="001E44CC" w:rsidRPr="00383A27">
        <w:rPr>
          <w:rFonts w:ascii="Arial Narrow" w:hAnsi="Arial Narrow"/>
          <w:b/>
          <w:w w:val="80"/>
          <w:position w:val="4"/>
          <w:sz w:val="20"/>
          <w:szCs w:val="20"/>
        </w:rPr>
        <w:t>ПОСТАНОВЛЕНИЕ</w:t>
      </w:r>
    </w:p>
    <w:p w:rsidR="001E44CC" w:rsidRPr="00383A27" w:rsidRDefault="001E44CC" w:rsidP="001E44CC">
      <w:pPr>
        <w:jc w:val="center"/>
        <w:rPr>
          <w:rFonts w:ascii="Arial Narrow" w:hAnsi="Arial Narrow"/>
          <w:b/>
          <w:w w:val="80"/>
          <w:position w:val="4"/>
          <w:sz w:val="20"/>
          <w:szCs w:val="20"/>
        </w:rPr>
      </w:pPr>
    </w:p>
    <w:p w:rsidR="001E44CC" w:rsidRPr="00383A27" w:rsidRDefault="001E44CC" w:rsidP="001E44CC">
      <w:pPr>
        <w:rPr>
          <w:rFonts w:ascii="Arial Narrow" w:hAnsi="Arial Narrow"/>
          <w:sz w:val="20"/>
          <w:szCs w:val="20"/>
        </w:rPr>
      </w:pPr>
      <w:r w:rsidRPr="00383A27">
        <w:rPr>
          <w:rFonts w:ascii="Arial Narrow" w:hAnsi="Arial Narrow"/>
          <w:sz w:val="20"/>
          <w:szCs w:val="20"/>
        </w:rPr>
        <w:t>«21» 08 2023                                                                         п. Тура                                                                                    № 439-п</w:t>
      </w:r>
    </w:p>
    <w:p w:rsidR="001E44CC" w:rsidRPr="00383A27" w:rsidRDefault="001E44CC" w:rsidP="001E44CC">
      <w:pPr>
        <w:pStyle w:val="ConsPlusTitle"/>
        <w:rPr>
          <w:rFonts w:ascii="Arial Narrow" w:hAnsi="Arial Narrow" w:cs="Times New Roman"/>
        </w:rPr>
      </w:pPr>
    </w:p>
    <w:p w:rsidR="001E44CC" w:rsidRPr="00383A27" w:rsidRDefault="001E44CC" w:rsidP="001E44CC">
      <w:pPr>
        <w:jc w:val="center"/>
        <w:rPr>
          <w:rFonts w:ascii="Arial Narrow" w:hAnsi="Arial Narrow"/>
          <w:b/>
          <w:sz w:val="20"/>
          <w:szCs w:val="20"/>
        </w:rPr>
      </w:pPr>
      <w:r w:rsidRPr="00383A27">
        <w:rPr>
          <w:rFonts w:ascii="Arial Narrow" w:hAnsi="Arial Narrow"/>
          <w:b/>
          <w:sz w:val="20"/>
          <w:szCs w:val="20"/>
        </w:rPr>
        <w:t>О внесении изменений в постановление Администрации Эвенкийского муниципального района от 14.12.2010 № 814-п «Об утверждении Порядка создания, реорганизации и ликвидации муниципальных учреждений Эвенкийского муниципального района, изменения типа учреждений, а также назначения и освобождения от должности руководителей муниципальных учреждений»</w:t>
      </w:r>
    </w:p>
    <w:p w:rsidR="001E44CC" w:rsidRPr="00383A27" w:rsidRDefault="001E44CC" w:rsidP="001E44CC">
      <w:pPr>
        <w:pStyle w:val="aff5"/>
        <w:tabs>
          <w:tab w:val="left" w:pos="709"/>
        </w:tabs>
        <w:ind w:left="0" w:right="-285" w:firstLine="709"/>
        <w:jc w:val="both"/>
        <w:rPr>
          <w:rFonts w:ascii="Arial Narrow" w:hAnsi="Arial Narrow"/>
          <w:sz w:val="20"/>
          <w:szCs w:val="20"/>
        </w:rPr>
      </w:pPr>
    </w:p>
    <w:p w:rsidR="001E44CC" w:rsidRPr="00383A27" w:rsidRDefault="001E44CC" w:rsidP="001E44CC">
      <w:pPr>
        <w:ind w:firstLine="709"/>
        <w:jc w:val="both"/>
        <w:rPr>
          <w:rFonts w:ascii="Arial Narrow" w:hAnsi="Arial Narrow"/>
          <w:sz w:val="20"/>
          <w:szCs w:val="20"/>
        </w:rPr>
      </w:pPr>
      <w:r w:rsidRPr="00383A27">
        <w:rPr>
          <w:rFonts w:ascii="Arial Narrow" w:hAnsi="Arial Narrow"/>
          <w:sz w:val="20"/>
          <w:szCs w:val="20"/>
        </w:rPr>
        <w:t xml:space="preserve">В соответствии с Гражданским </w:t>
      </w:r>
      <w:hyperlink r:id="rId13" w:history="1">
        <w:r w:rsidRPr="00383A27">
          <w:rPr>
            <w:rFonts w:ascii="Arial Narrow" w:hAnsi="Arial Narrow"/>
            <w:sz w:val="20"/>
            <w:szCs w:val="20"/>
          </w:rPr>
          <w:t>кодексом</w:t>
        </w:r>
      </w:hyperlink>
      <w:r w:rsidRPr="00383A27">
        <w:rPr>
          <w:rFonts w:ascii="Arial Narrow" w:hAnsi="Arial Narrow"/>
          <w:sz w:val="20"/>
          <w:szCs w:val="20"/>
        </w:rPr>
        <w:t xml:space="preserve"> РФ, Трудовым кодексом РФ,</w:t>
      </w:r>
    </w:p>
    <w:p w:rsidR="001E44CC" w:rsidRPr="00383A27" w:rsidRDefault="001E44CC" w:rsidP="001E44CC">
      <w:pPr>
        <w:jc w:val="both"/>
        <w:rPr>
          <w:rFonts w:ascii="Arial Narrow" w:hAnsi="Arial Narrow"/>
          <w:b/>
          <w:sz w:val="20"/>
          <w:szCs w:val="20"/>
        </w:rPr>
      </w:pPr>
      <w:r w:rsidRPr="00383A27">
        <w:rPr>
          <w:rFonts w:ascii="Arial Narrow" w:hAnsi="Arial Narrow"/>
          <w:sz w:val="20"/>
          <w:szCs w:val="20"/>
        </w:rPr>
        <w:t xml:space="preserve">Федеральным </w:t>
      </w:r>
      <w:hyperlink r:id="rId14" w:history="1">
        <w:r w:rsidRPr="00383A27">
          <w:rPr>
            <w:rFonts w:ascii="Arial Narrow" w:hAnsi="Arial Narrow"/>
            <w:sz w:val="20"/>
            <w:szCs w:val="20"/>
          </w:rPr>
          <w:t>закон</w:t>
        </w:r>
      </w:hyperlink>
      <w:r w:rsidRPr="00383A27">
        <w:rPr>
          <w:rFonts w:ascii="Arial Narrow" w:hAnsi="Arial Narrow"/>
          <w:sz w:val="20"/>
          <w:szCs w:val="20"/>
        </w:rPr>
        <w:t xml:space="preserve">ом от 24.07.1998 N 124-ФЗ «Об основных гарантиях прав ребенка в Российской Федерации»,  Федеральным </w:t>
      </w:r>
      <w:hyperlink r:id="rId15" w:history="1">
        <w:r w:rsidRPr="00383A27">
          <w:rPr>
            <w:rFonts w:ascii="Arial Narrow" w:hAnsi="Arial Narrow"/>
            <w:sz w:val="20"/>
            <w:szCs w:val="20"/>
          </w:rPr>
          <w:t>законом</w:t>
        </w:r>
      </w:hyperlink>
      <w:r w:rsidRPr="00383A27">
        <w:rPr>
          <w:rFonts w:ascii="Arial Narrow" w:hAnsi="Arial Narrow"/>
          <w:sz w:val="20"/>
          <w:szCs w:val="20"/>
        </w:rPr>
        <w:t xml:space="preserve"> от 06.10.2003 № 131-ФЗ</w:t>
      </w:r>
      <w:r w:rsidRPr="00383A27">
        <w:rPr>
          <w:rFonts w:ascii="Arial Narrow" w:hAnsi="Arial Narrow"/>
          <w:color w:val="FF0000"/>
          <w:sz w:val="20"/>
          <w:szCs w:val="20"/>
        </w:rPr>
        <w:t xml:space="preserve"> </w:t>
      </w:r>
      <w:r w:rsidRPr="00383A27">
        <w:rPr>
          <w:rFonts w:ascii="Arial Narrow" w:hAnsi="Arial Narrow"/>
          <w:sz w:val="20"/>
          <w:szCs w:val="20"/>
        </w:rPr>
        <w:t xml:space="preserve">«Об общих принципах организации местного самоуправления в Российской Федерации», Федеральным </w:t>
      </w:r>
      <w:hyperlink r:id="rId16" w:history="1">
        <w:r w:rsidRPr="00383A27">
          <w:rPr>
            <w:rFonts w:ascii="Arial Narrow" w:hAnsi="Arial Narrow"/>
            <w:sz w:val="20"/>
            <w:szCs w:val="20"/>
          </w:rPr>
          <w:t>законом</w:t>
        </w:r>
      </w:hyperlink>
      <w:r w:rsidRPr="00383A27">
        <w:rPr>
          <w:rFonts w:ascii="Arial Narrow" w:hAnsi="Arial Narrow"/>
          <w:sz w:val="20"/>
          <w:szCs w:val="20"/>
        </w:rPr>
        <w:t xml:space="preserve"> от 12.01.1996 № 7-ФЗ</w:t>
      </w:r>
      <w:r w:rsidRPr="00383A27">
        <w:rPr>
          <w:rFonts w:ascii="Arial Narrow" w:hAnsi="Arial Narrow"/>
          <w:color w:val="FF0000"/>
          <w:sz w:val="20"/>
          <w:szCs w:val="20"/>
        </w:rPr>
        <w:t xml:space="preserve"> </w:t>
      </w:r>
      <w:r w:rsidRPr="00383A27">
        <w:rPr>
          <w:rFonts w:ascii="Arial Narrow" w:hAnsi="Arial Narrow"/>
          <w:sz w:val="20"/>
          <w:szCs w:val="20"/>
        </w:rPr>
        <w:t xml:space="preserve">«О некоммерческих организациях», Федеральным </w:t>
      </w:r>
      <w:hyperlink r:id="rId17" w:history="1">
        <w:r w:rsidRPr="00383A27">
          <w:rPr>
            <w:rFonts w:ascii="Arial Narrow" w:hAnsi="Arial Narrow"/>
            <w:sz w:val="20"/>
            <w:szCs w:val="20"/>
          </w:rPr>
          <w:t>законом</w:t>
        </w:r>
      </w:hyperlink>
      <w:r w:rsidRPr="00383A27">
        <w:rPr>
          <w:rFonts w:ascii="Arial Narrow" w:hAnsi="Arial Narrow"/>
          <w:sz w:val="20"/>
          <w:szCs w:val="20"/>
        </w:rPr>
        <w:t xml:space="preserve"> от 03.11.2006 № 174-ФЗ</w:t>
      </w:r>
      <w:r w:rsidRPr="00383A27">
        <w:rPr>
          <w:rFonts w:ascii="Arial Narrow" w:hAnsi="Arial Narrow"/>
          <w:color w:val="FF0000"/>
          <w:sz w:val="20"/>
          <w:szCs w:val="20"/>
        </w:rPr>
        <w:t xml:space="preserve"> </w:t>
      </w:r>
      <w:r w:rsidRPr="00383A27">
        <w:rPr>
          <w:rFonts w:ascii="Arial Narrow" w:hAnsi="Arial Narrow"/>
          <w:sz w:val="20"/>
          <w:szCs w:val="20"/>
        </w:rPr>
        <w:t xml:space="preserve">«Об автономных учреждениях», </w:t>
      </w:r>
      <w:r w:rsidRPr="00383A27">
        <w:rPr>
          <w:rFonts w:ascii="Arial Narrow" w:hAnsi="Arial Narrow"/>
          <w:b/>
          <w:sz w:val="20"/>
          <w:szCs w:val="20"/>
        </w:rPr>
        <w:t>ПОСТАНОВЛЯЮ:</w:t>
      </w:r>
    </w:p>
    <w:p w:rsidR="001E44CC" w:rsidRPr="00383A27" w:rsidRDefault="001E44CC" w:rsidP="001E44CC">
      <w:pPr>
        <w:ind w:firstLine="709"/>
        <w:jc w:val="both"/>
        <w:rPr>
          <w:rFonts w:ascii="Arial Narrow" w:hAnsi="Arial Narrow"/>
          <w:sz w:val="20"/>
          <w:szCs w:val="20"/>
        </w:rPr>
      </w:pPr>
      <w:r w:rsidRPr="00383A27">
        <w:rPr>
          <w:rFonts w:ascii="Arial Narrow" w:hAnsi="Arial Narrow"/>
          <w:sz w:val="20"/>
          <w:szCs w:val="20"/>
        </w:rPr>
        <w:t xml:space="preserve">1. Внести в </w:t>
      </w:r>
      <w:hyperlink r:id="rId18" w:history="1">
        <w:r w:rsidRPr="00383A27">
          <w:rPr>
            <w:rFonts w:ascii="Arial Narrow" w:hAnsi="Arial Narrow"/>
            <w:sz w:val="20"/>
            <w:szCs w:val="20"/>
          </w:rPr>
          <w:t>Порядок</w:t>
        </w:r>
      </w:hyperlink>
      <w:r w:rsidRPr="00383A27">
        <w:rPr>
          <w:rFonts w:ascii="Arial Narrow" w:hAnsi="Arial Narrow"/>
          <w:sz w:val="20"/>
          <w:szCs w:val="20"/>
        </w:rPr>
        <w:t xml:space="preserve"> создания, реорганизации и ликвидации муниципальных учреждений Эвенкийского муниципального района, изменения типа учреждений, а также назначения и освобождения от должности руководителей муниципальных учреждений, утвержденный приложением № 1 к постановлению Администрации Эвенкийского муниципального района от 14.12.2010 № 814-п «Об утверждении Порядка создания, реорганизации и ликвидации муниципальных учреждений Эвенкийского муниципального района, изменения типа учреждений, а также назначения и освобождения от должности руководителей муниципальных учреждений» (в редакции от 15.11.2011 № 1022, от 25.04.2012 № 360-п, от 24.12.2012 № 1294, от 29.07.2013 № 570-п, от 27.05.2019 №230-п, от 07.08.2023 № 420-п) изменения, изложив абзац 2 пункта 9 раздела 3 в новой редакции:</w:t>
      </w:r>
    </w:p>
    <w:p w:rsidR="001E44CC" w:rsidRPr="00383A27" w:rsidRDefault="001E44CC" w:rsidP="001E44CC">
      <w:pPr>
        <w:ind w:firstLine="708"/>
        <w:jc w:val="both"/>
        <w:rPr>
          <w:rFonts w:ascii="Arial Narrow" w:hAnsi="Arial Narrow"/>
          <w:sz w:val="20"/>
          <w:szCs w:val="20"/>
        </w:rPr>
      </w:pPr>
      <w:r w:rsidRPr="00383A27">
        <w:rPr>
          <w:rFonts w:ascii="Arial Narrow" w:hAnsi="Arial Narrow"/>
          <w:sz w:val="20"/>
          <w:szCs w:val="20"/>
        </w:rPr>
        <w:t xml:space="preserve">«В соответствии со статьей 13 Федерального </w:t>
      </w:r>
      <w:hyperlink r:id="rId19" w:history="1">
        <w:r w:rsidRPr="00383A27">
          <w:rPr>
            <w:rFonts w:ascii="Arial Narrow" w:hAnsi="Arial Narrow"/>
            <w:sz w:val="20"/>
            <w:szCs w:val="20"/>
          </w:rPr>
          <w:t>закон</w:t>
        </w:r>
      </w:hyperlink>
      <w:r w:rsidRPr="00383A27">
        <w:rPr>
          <w:rFonts w:ascii="Arial Narrow" w:hAnsi="Arial Narrow"/>
          <w:sz w:val="20"/>
          <w:szCs w:val="20"/>
        </w:rPr>
        <w:t xml:space="preserve">а от 24.07.1998 N 124-ФЗ «Об основных гарантиях прав ребенка в Российской Федерации» проведение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муниципальной собственностью, либо о реорганизации или ликвидации муниципальных организаций, образующих социальную инфраструктуру для детей, не допускается без обязательной предварительной экспертной оценки комиссией, утверждаемой  постановлением  Администрации Эвенкийского муниципального района,  последствий принятия соответствующего решения для обеспечения жизнедеятельности, образования, воспитания, развития, отдыха и оздоровления детей, для оказания им медицинской, лечебно-профилактической помощи, для социального обслуживания. </w:t>
      </w:r>
    </w:p>
    <w:p w:rsidR="001E44CC" w:rsidRPr="00383A27" w:rsidRDefault="001E44CC" w:rsidP="001E44CC">
      <w:pPr>
        <w:ind w:firstLine="708"/>
        <w:jc w:val="both"/>
        <w:rPr>
          <w:rFonts w:ascii="Arial Narrow" w:hAnsi="Arial Narrow"/>
          <w:sz w:val="20"/>
          <w:szCs w:val="20"/>
        </w:rPr>
      </w:pPr>
      <w:r w:rsidRPr="00383A27">
        <w:rPr>
          <w:rFonts w:ascii="Arial Narrow" w:hAnsi="Arial Narrow"/>
          <w:sz w:val="20"/>
          <w:szCs w:val="20"/>
        </w:rPr>
        <w:lastRenderedPageBreak/>
        <w:t>В случае отсутствия экспертной оценки такое решение признается недействительным с момента его вынесения.».</w:t>
      </w:r>
    </w:p>
    <w:p w:rsidR="001E44CC" w:rsidRPr="00383A27" w:rsidRDefault="001E44CC" w:rsidP="001E44CC">
      <w:pPr>
        <w:tabs>
          <w:tab w:val="left" w:pos="709"/>
        </w:tabs>
        <w:ind w:right="-285" w:firstLine="709"/>
        <w:jc w:val="both"/>
        <w:rPr>
          <w:rFonts w:ascii="Arial Narrow" w:hAnsi="Arial Narrow"/>
          <w:sz w:val="20"/>
          <w:szCs w:val="20"/>
        </w:rPr>
      </w:pPr>
      <w:r w:rsidRPr="00383A27">
        <w:rPr>
          <w:rFonts w:ascii="Arial Narrow" w:hAnsi="Arial Narrow"/>
          <w:sz w:val="20"/>
          <w:szCs w:val="20"/>
        </w:rPr>
        <w:t>2. Контроль исполнения настоящего постановления возложить на заместителя Главы Эвенкийского муниципального района по социальным вопросам А.В. Николаенко.</w:t>
      </w:r>
    </w:p>
    <w:p w:rsidR="001E44CC" w:rsidRPr="00383A27" w:rsidRDefault="001E44CC" w:rsidP="001E44CC">
      <w:pPr>
        <w:tabs>
          <w:tab w:val="left" w:pos="709"/>
        </w:tabs>
        <w:ind w:right="-285" w:firstLine="709"/>
        <w:jc w:val="both"/>
        <w:rPr>
          <w:rFonts w:ascii="Arial Narrow" w:hAnsi="Arial Narrow"/>
          <w:sz w:val="20"/>
          <w:szCs w:val="20"/>
        </w:rPr>
      </w:pPr>
      <w:r w:rsidRPr="00383A27">
        <w:rPr>
          <w:rFonts w:ascii="Arial Narrow" w:hAnsi="Arial Narrow"/>
          <w:sz w:val="20"/>
          <w:szCs w:val="20"/>
        </w:rPr>
        <w:t>3. 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w:t>
      </w:r>
    </w:p>
    <w:p w:rsidR="001E44CC" w:rsidRPr="00383A27" w:rsidRDefault="001E44CC" w:rsidP="001E44CC">
      <w:pPr>
        <w:tabs>
          <w:tab w:val="left" w:pos="709"/>
        </w:tabs>
        <w:ind w:right="-285"/>
        <w:jc w:val="both"/>
        <w:rPr>
          <w:rFonts w:ascii="Arial Narrow" w:hAnsi="Arial Narrow"/>
          <w:sz w:val="20"/>
          <w:szCs w:val="20"/>
        </w:rPr>
      </w:pPr>
    </w:p>
    <w:p w:rsidR="001E44CC" w:rsidRPr="00383A27" w:rsidRDefault="001E44CC" w:rsidP="001E44CC">
      <w:pPr>
        <w:tabs>
          <w:tab w:val="left" w:pos="709"/>
        </w:tabs>
        <w:ind w:right="-285"/>
        <w:jc w:val="both"/>
        <w:rPr>
          <w:rFonts w:ascii="Arial Narrow" w:hAnsi="Arial Narrow"/>
          <w:sz w:val="20"/>
          <w:szCs w:val="20"/>
        </w:rPr>
      </w:pPr>
      <w:r w:rsidRPr="00383A27">
        <w:rPr>
          <w:rFonts w:ascii="Arial Narrow" w:hAnsi="Arial Narrow"/>
          <w:sz w:val="20"/>
          <w:szCs w:val="20"/>
        </w:rPr>
        <w:t>И.о. Главы</w:t>
      </w:r>
    </w:p>
    <w:p w:rsidR="001E44CC" w:rsidRPr="00383A27" w:rsidRDefault="001E44CC" w:rsidP="001E44CC">
      <w:pPr>
        <w:tabs>
          <w:tab w:val="left" w:pos="709"/>
        </w:tabs>
        <w:ind w:right="-285"/>
        <w:jc w:val="both"/>
        <w:rPr>
          <w:rFonts w:ascii="Arial Narrow" w:hAnsi="Arial Narrow"/>
          <w:sz w:val="20"/>
          <w:szCs w:val="20"/>
        </w:rPr>
      </w:pPr>
      <w:r w:rsidRPr="00383A27">
        <w:rPr>
          <w:rFonts w:ascii="Arial Narrow" w:hAnsi="Arial Narrow"/>
          <w:sz w:val="20"/>
          <w:szCs w:val="20"/>
        </w:rPr>
        <w:t>Эвенкийского муниципального района                                                            п/п                                                     В.В. Торпушонок</w:t>
      </w:r>
    </w:p>
    <w:p w:rsidR="0009550C" w:rsidRPr="00383A27" w:rsidRDefault="0009550C" w:rsidP="001E44CC">
      <w:pPr>
        <w:rPr>
          <w:rFonts w:ascii="Arial Narrow" w:hAnsi="Arial Narrow"/>
          <w:sz w:val="20"/>
          <w:szCs w:val="20"/>
        </w:rPr>
      </w:pPr>
    </w:p>
    <w:p w:rsidR="001E44CC" w:rsidRPr="00383A27" w:rsidRDefault="001E44CC" w:rsidP="001E44CC">
      <w:pPr>
        <w:pStyle w:val="3"/>
        <w:keepNext w:val="0"/>
        <w:widowControl w:val="0"/>
        <w:spacing w:before="0" w:after="0"/>
        <w:jc w:val="center"/>
        <w:rPr>
          <w:rFonts w:ascii="Arial Narrow" w:hAnsi="Arial Narrow"/>
          <w:spacing w:val="30"/>
          <w:sz w:val="20"/>
          <w:szCs w:val="20"/>
        </w:rPr>
      </w:pPr>
      <w:r w:rsidRPr="00383A27">
        <w:rPr>
          <w:rFonts w:ascii="Arial Narrow" w:hAnsi="Arial Narrow"/>
          <w:spacing w:val="30"/>
          <w:sz w:val="20"/>
          <w:szCs w:val="20"/>
        </w:rPr>
        <w:t>АДМИНИСТРАЦИЯ</w:t>
      </w:r>
    </w:p>
    <w:p w:rsidR="001E44CC" w:rsidRPr="00383A27" w:rsidRDefault="001E44CC" w:rsidP="001E44CC">
      <w:pPr>
        <w:pStyle w:val="2"/>
        <w:keepNext w:val="0"/>
        <w:widowControl w:val="0"/>
        <w:spacing w:before="0" w:after="0"/>
        <w:jc w:val="center"/>
        <w:rPr>
          <w:rFonts w:ascii="Arial Narrow" w:hAnsi="Arial Narrow"/>
          <w:i w:val="0"/>
          <w:spacing w:val="60"/>
          <w:sz w:val="20"/>
          <w:szCs w:val="20"/>
        </w:rPr>
      </w:pPr>
      <w:r w:rsidRPr="00383A27">
        <w:rPr>
          <w:rFonts w:ascii="Arial Narrow" w:hAnsi="Arial Narrow"/>
          <w:i w:val="0"/>
          <w:spacing w:val="60"/>
          <w:sz w:val="20"/>
          <w:szCs w:val="20"/>
        </w:rPr>
        <w:t>Эвенкийского муниципального района</w:t>
      </w:r>
    </w:p>
    <w:p w:rsidR="001E44CC" w:rsidRPr="00383A27" w:rsidRDefault="001E44CC" w:rsidP="001E44CC">
      <w:pPr>
        <w:jc w:val="center"/>
        <w:rPr>
          <w:rFonts w:ascii="Arial Narrow" w:hAnsi="Arial Narrow"/>
          <w:b/>
          <w:sz w:val="20"/>
          <w:szCs w:val="20"/>
        </w:rPr>
      </w:pPr>
      <w:r w:rsidRPr="00383A27">
        <w:rPr>
          <w:rFonts w:ascii="Arial Narrow" w:hAnsi="Arial Narrow"/>
          <w:b/>
          <w:sz w:val="20"/>
          <w:szCs w:val="20"/>
        </w:rPr>
        <w:t>Красноярского края</w:t>
      </w:r>
    </w:p>
    <w:p w:rsidR="001E44CC" w:rsidRPr="00383A27" w:rsidRDefault="00666D73" w:rsidP="001E44CC">
      <w:pPr>
        <w:jc w:val="center"/>
        <w:rPr>
          <w:rFonts w:ascii="Arial Narrow" w:hAnsi="Arial Narrow"/>
          <w:b/>
          <w:w w:val="80"/>
          <w:position w:val="4"/>
          <w:sz w:val="20"/>
          <w:szCs w:val="20"/>
        </w:rPr>
      </w:pPr>
      <w:r w:rsidRPr="00383A27">
        <w:rPr>
          <w:rFonts w:ascii="Arial Narrow" w:hAnsi="Arial Narrow"/>
          <w:b/>
          <w:noProof/>
          <w:sz w:val="20"/>
          <w:szCs w:val="20"/>
        </w:rPr>
        <w:pict>
          <v:line id="_x0000_s1029" style="position:absolute;left:0;text-align:left;z-index:251664384" from="13.65pt,7.35pt" to="445.65pt,7.35pt" o:allowincell="f" strokeweight="3pt">
            <v:stroke linestyle="thinThin"/>
            <w10:wrap type="topAndBottom"/>
          </v:line>
        </w:pict>
      </w:r>
      <w:r w:rsidR="001E44CC" w:rsidRPr="00383A27">
        <w:rPr>
          <w:rFonts w:ascii="Arial Narrow" w:hAnsi="Arial Narrow"/>
          <w:b/>
          <w:w w:val="80"/>
          <w:position w:val="4"/>
          <w:sz w:val="20"/>
          <w:szCs w:val="20"/>
        </w:rPr>
        <w:t>ПОСТАНОВЛЕНИЕ</w:t>
      </w:r>
    </w:p>
    <w:p w:rsidR="001E44CC" w:rsidRPr="00383A27" w:rsidRDefault="001E44CC" w:rsidP="001E44CC">
      <w:pPr>
        <w:tabs>
          <w:tab w:val="left" w:pos="720"/>
        </w:tabs>
        <w:rPr>
          <w:rFonts w:ascii="Arial Narrow" w:hAnsi="Arial Narrow"/>
          <w:sz w:val="20"/>
          <w:szCs w:val="20"/>
        </w:rPr>
      </w:pPr>
    </w:p>
    <w:p w:rsidR="001E44CC" w:rsidRPr="00383A27" w:rsidRDefault="001E44CC" w:rsidP="001E44CC">
      <w:pPr>
        <w:tabs>
          <w:tab w:val="left" w:pos="720"/>
        </w:tabs>
        <w:rPr>
          <w:rFonts w:ascii="Arial Narrow" w:hAnsi="Arial Narrow"/>
          <w:sz w:val="20"/>
          <w:szCs w:val="20"/>
        </w:rPr>
      </w:pPr>
      <w:r w:rsidRPr="00383A27">
        <w:rPr>
          <w:rFonts w:ascii="Arial Narrow" w:hAnsi="Arial Narrow"/>
          <w:sz w:val="20"/>
          <w:szCs w:val="20"/>
        </w:rPr>
        <w:t>«23» 08 2023                                                                              п. Тура                                                                               № 443-п</w:t>
      </w:r>
    </w:p>
    <w:p w:rsidR="001E44CC" w:rsidRPr="00383A27" w:rsidRDefault="001E44CC" w:rsidP="001E44CC">
      <w:pPr>
        <w:jc w:val="center"/>
        <w:rPr>
          <w:rFonts w:ascii="Arial Narrow" w:hAnsi="Arial Narrow"/>
          <w:b/>
          <w:sz w:val="20"/>
          <w:szCs w:val="20"/>
        </w:rPr>
      </w:pPr>
    </w:p>
    <w:p w:rsidR="001E44CC" w:rsidRPr="00383A27" w:rsidRDefault="001E44CC" w:rsidP="001E44CC">
      <w:pPr>
        <w:tabs>
          <w:tab w:val="left" w:pos="709"/>
        </w:tabs>
        <w:jc w:val="center"/>
        <w:rPr>
          <w:rFonts w:ascii="Arial Narrow" w:hAnsi="Arial Narrow"/>
          <w:b/>
          <w:sz w:val="20"/>
          <w:szCs w:val="20"/>
        </w:rPr>
      </w:pPr>
      <w:r w:rsidRPr="00383A27">
        <w:rPr>
          <w:rFonts w:ascii="Arial Narrow" w:hAnsi="Arial Narrow"/>
          <w:b/>
          <w:sz w:val="20"/>
          <w:szCs w:val="20"/>
        </w:rPr>
        <w:t>Об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w:t>
      </w:r>
    </w:p>
    <w:p w:rsidR="001E44CC" w:rsidRPr="00383A27" w:rsidRDefault="001E44CC" w:rsidP="001E44CC">
      <w:pPr>
        <w:tabs>
          <w:tab w:val="left" w:pos="900"/>
        </w:tabs>
        <w:ind w:left="180"/>
        <w:jc w:val="center"/>
        <w:rPr>
          <w:rFonts w:ascii="Arial Narrow" w:hAnsi="Arial Narrow"/>
          <w:sz w:val="20"/>
          <w:szCs w:val="20"/>
        </w:rPr>
      </w:pPr>
    </w:p>
    <w:p w:rsidR="001E44CC" w:rsidRPr="00383A27" w:rsidRDefault="001E44CC" w:rsidP="001E44CC">
      <w:pPr>
        <w:tabs>
          <w:tab w:val="left" w:pos="709"/>
        </w:tabs>
        <w:autoSpaceDE w:val="0"/>
        <w:autoSpaceDN w:val="0"/>
        <w:adjustRightInd w:val="0"/>
        <w:ind w:firstLine="709"/>
        <w:jc w:val="both"/>
        <w:rPr>
          <w:rFonts w:ascii="Arial Narrow" w:hAnsi="Arial Narrow"/>
          <w:bCs/>
          <w:spacing w:val="-8"/>
          <w:sz w:val="20"/>
          <w:szCs w:val="20"/>
        </w:rPr>
      </w:pPr>
      <w:r w:rsidRPr="00383A27">
        <w:rPr>
          <w:rFonts w:ascii="Arial Narrow" w:hAnsi="Arial Narrow"/>
          <w:sz w:val="20"/>
          <w:szCs w:val="20"/>
        </w:rPr>
        <w:t>В целях реализации Федерального закона от 25.10.2002 №125-ФЗ «О жилищных субсидиях гражданам, выезжающим из районов Крайнего Севера и приравненных к ним местностей» (далее – Федеральный закон №125-ФЗ),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утвержденных постановлением Правительства Российской Федерации от 21.03.2006 №153, постановления Правительства Российской Федерации от 10.12.2002 №879 «Об утверждении положения о регистрации и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(далее – Положение №879), постановления Правительства Красноярского края от 24.03.2009 №141-П «Об утверждении Порядка определения размера социальных выплат на приобретение (строительство) жилья, а также порядка и условий предоставления социальных выплат» (далее – Порядок №141-П), Закона Красноярского края от 18.12.2008 №7-2658 «О социальной поддержке граждан, проживающих в Эвенкийском муниципальном районе Красноярского края»,</w:t>
      </w:r>
      <w:r w:rsidRPr="00383A27">
        <w:rPr>
          <w:rFonts w:ascii="Arial Narrow" w:hAnsi="Arial Narrow"/>
          <w:bCs/>
          <w:spacing w:val="-8"/>
          <w:sz w:val="20"/>
          <w:szCs w:val="20"/>
        </w:rPr>
        <w:t xml:space="preserve"> Закона Красноярского края </w:t>
      </w:r>
      <w:r w:rsidRPr="00383A27">
        <w:rPr>
          <w:rFonts w:ascii="Arial Narrow" w:hAnsi="Arial Narrow"/>
          <w:sz w:val="20"/>
          <w:szCs w:val="20"/>
        </w:rPr>
        <w:t>от 21.12.2010</w:t>
      </w:r>
      <w:r w:rsidRPr="00383A27">
        <w:rPr>
          <w:rFonts w:ascii="Arial Narrow" w:hAnsi="Arial Narrow"/>
          <w:bCs/>
          <w:spacing w:val="-8"/>
          <w:sz w:val="20"/>
          <w:szCs w:val="20"/>
        </w:rPr>
        <w:t xml:space="preserve"> № 11-5580 «О социальной поддержке граждан, выезжающих из районов Крайнего Севера и приравненных к ним местностей Красноярского края в другие районы Красноярского края»</w:t>
      </w:r>
      <w:r w:rsidRPr="00383A27">
        <w:rPr>
          <w:rFonts w:ascii="Arial Narrow" w:hAnsi="Arial Narrow"/>
          <w:sz w:val="20"/>
          <w:szCs w:val="20"/>
        </w:rPr>
        <w:t xml:space="preserve"> (далее – </w:t>
      </w:r>
      <w:bookmarkStart w:id="2" w:name="_Hlk140659843"/>
      <w:r w:rsidRPr="00383A27">
        <w:rPr>
          <w:rFonts w:ascii="Arial Narrow" w:hAnsi="Arial Narrow"/>
          <w:sz w:val="20"/>
          <w:szCs w:val="20"/>
        </w:rPr>
        <w:t>Закон Красноярского края № 11-5580</w:t>
      </w:r>
      <w:bookmarkEnd w:id="2"/>
      <w:r w:rsidRPr="00383A27">
        <w:rPr>
          <w:rFonts w:ascii="Arial Narrow" w:hAnsi="Arial Narrow"/>
          <w:sz w:val="20"/>
          <w:szCs w:val="20"/>
        </w:rPr>
        <w:t>)</w:t>
      </w:r>
      <w:r w:rsidRPr="00383A27">
        <w:rPr>
          <w:rFonts w:ascii="Arial Narrow" w:hAnsi="Arial Narrow"/>
          <w:bCs/>
          <w:spacing w:val="-8"/>
          <w:sz w:val="20"/>
          <w:szCs w:val="20"/>
        </w:rPr>
        <w:t>,</w:t>
      </w:r>
      <w:r w:rsidRPr="00383A27">
        <w:rPr>
          <w:rFonts w:ascii="Arial Narrow" w:hAnsi="Arial Narrow"/>
          <w:sz w:val="20"/>
          <w:szCs w:val="20"/>
        </w:rPr>
        <w:t xml:space="preserve">  </w:t>
      </w:r>
      <w:r w:rsidRPr="00383A27">
        <w:rPr>
          <w:rFonts w:ascii="Arial Narrow" w:hAnsi="Arial Narrow"/>
          <w:b/>
          <w:sz w:val="20"/>
          <w:szCs w:val="20"/>
        </w:rPr>
        <w:t>ПОСТАНОВЛЯЮ:</w:t>
      </w:r>
    </w:p>
    <w:p w:rsidR="001E44CC" w:rsidRPr="00383A27" w:rsidRDefault="001E44CC" w:rsidP="001E44CC">
      <w:pPr>
        <w:numPr>
          <w:ilvl w:val="0"/>
          <w:numId w:val="25"/>
        </w:numPr>
        <w:tabs>
          <w:tab w:val="left" w:pos="709"/>
        </w:tabs>
        <w:ind w:left="0" w:firstLine="567"/>
        <w:jc w:val="both"/>
        <w:rPr>
          <w:rFonts w:ascii="Arial Narrow" w:hAnsi="Arial Narrow"/>
          <w:sz w:val="20"/>
          <w:szCs w:val="20"/>
        </w:rPr>
      </w:pPr>
      <w:r w:rsidRPr="00383A27">
        <w:rPr>
          <w:rFonts w:ascii="Arial Narrow" w:hAnsi="Arial Narrow"/>
          <w:sz w:val="20"/>
          <w:szCs w:val="20"/>
        </w:rPr>
        <w:t>Управлению экономики Администрации Эвенкийского муниципального района (Т.К. Буроякова):</w:t>
      </w:r>
    </w:p>
    <w:p w:rsidR="001E44CC" w:rsidRPr="00383A27" w:rsidRDefault="001E44CC" w:rsidP="001E44CC">
      <w:pPr>
        <w:tabs>
          <w:tab w:val="left" w:pos="-15451"/>
          <w:tab w:val="left" w:pos="709"/>
        </w:tabs>
        <w:jc w:val="both"/>
        <w:rPr>
          <w:rFonts w:ascii="Arial Narrow" w:hAnsi="Arial Narrow"/>
          <w:bCs/>
          <w:sz w:val="20"/>
          <w:szCs w:val="20"/>
        </w:rPr>
      </w:pPr>
      <w:r w:rsidRPr="00383A27">
        <w:rPr>
          <w:rFonts w:ascii="Arial Narrow" w:hAnsi="Arial Narrow"/>
          <w:bCs/>
          <w:sz w:val="20"/>
          <w:szCs w:val="20"/>
        </w:rPr>
        <w:t>1.1.</w:t>
      </w:r>
      <w:r w:rsidRPr="00383A27">
        <w:rPr>
          <w:rFonts w:ascii="Arial Narrow" w:hAnsi="Arial Narrow"/>
          <w:bCs/>
          <w:sz w:val="20"/>
          <w:szCs w:val="20"/>
        </w:rPr>
        <w:tab/>
        <w:t>Поставить на учет и включить в списки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в соответствии с Порядком № 141-П:</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1536"/>
        <w:gridCol w:w="5122"/>
        <w:gridCol w:w="1985"/>
      </w:tblGrid>
      <w:tr w:rsidR="001E44CC" w:rsidRPr="00383A27" w:rsidTr="00BC2822">
        <w:trPr>
          <w:trHeight w:val="928"/>
        </w:trPr>
        <w:tc>
          <w:tcPr>
            <w:tcW w:w="713" w:type="dxa"/>
            <w:vAlign w:val="center"/>
          </w:tcPr>
          <w:p w:rsidR="001E44CC" w:rsidRPr="00383A27" w:rsidRDefault="001E44CC" w:rsidP="00BC2822">
            <w:pPr>
              <w:tabs>
                <w:tab w:val="left" w:pos="601"/>
              </w:tabs>
              <w:jc w:val="center"/>
              <w:rPr>
                <w:rFonts w:ascii="Arial Narrow" w:hAnsi="Arial Narrow"/>
                <w:sz w:val="20"/>
                <w:szCs w:val="20"/>
              </w:rPr>
            </w:pPr>
            <w:r w:rsidRPr="00383A27">
              <w:rPr>
                <w:rFonts w:ascii="Arial Narrow" w:hAnsi="Arial Narrow"/>
                <w:sz w:val="20"/>
                <w:szCs w:val="20"/>
              </w:rPr>
              <w:t>№</w:t>
            </w:r>
          </w:p>
        </w:tc>
        <w:tc>
          <w:tcPr>
            <w:tcW w:w="1536" w:type="dxa"/>
            <w:vAlign w:val="center"/>
          </w:tcPr>
          <w:p w:rsidR="001E44CC" w:rsidRPr="00383A27" w:rsidRDefault="001E44CC" w:rsidP="00BC2822">
            <w:pPr>
              <w:jc w:val="center"/>
              <w:rPr>
                <w:rFonts w:ascii="Arial Narrow" w:hAnsi="Arial Narrow"/>
                <w:sz w:val="20"/>
                <w:szCs w:val="20"/>
              </w:rPr>
            </w:pPr>
            <w:r w:rsidRPr="00383A27">
              <w:rPr>
                <w:rFonts w:ascii="Arial Narrow" w:hAnsi="Arial Narrow"/>
                <w:sz w:val="20"/>
                <w:szCs w:val="20"/>
              </w:rPr>
              <w:t>Дата подачи заявления</w:t>
            </w:r>
          </w:p>
        </w:tc>
        <w:tc>
          <w:tcPr>
            <w:tcW w:w="5122" w:type="dxa"/>
            <w:vAlign w:val="center"/>
          </w:tcPr>
          <w:p w:rsidR="001E44CC" w:rsidRPr="00383A27" w:rsidRDefault="001E44CC" w:rsidP="00BC2822">
            <w:pPr>
              <w:jc w:val="center"/>
              <w:rPr>
                <w:rFonts w:ascii="Arial Narrow" w:hAnsi="Arial Narrow"/>
                <w:sz w:val="20"/>
                <w:szCs w:val="20"/>
              </w:rPr>
            </w:pPr>
            <w:r w:rsidRPr="00383A27">
              <w:rPr>
                <w:rFonts w:ascii="Arial Narrow" w:hAnsi="Arial Narrow"/>
                <w:sz w:val="20"/>
                <w:szCs w:val="20"/>
              </w:rPr>
              <w:t>Ф.И.О. (Фамилия, Имя, Отчество)</w:t>
            </w:r>
          </w:p>
          <w:p w:rsidR="001E44CC" w:rsidRPr="00383A27" w:rsidRDefault="001E44CC" w:rsidP="00BC2822">
            <w:pPr>
              <w:jc w:val="center"/>
              <w:rPr>
                <w:rFonts w:ascii="Arial Narrow" w:hAnsi="Arial Narrow"/>
                <w:sz w:val="20"/>
                <w:szCs w:val="20"/>
              </w:rPr>
            </w:pPr>
            <w:r w:rsidRPr="00383A27">
              <w:rPr>
                <w:rFonts w:ascii="Arial Narrow" w:hAnsi="Arial Narrow"/>
                <w:sz w:val="20"/>
                <w:szCs w:val="20"/>
              </w:rPr>
              <w:t>принятого на учет. Состав семьи</w:t>
            </w:r>
          </w:p>
        </w:tc>
        <w:tc>
          <w:tcPr>
            <w:tcW w:w="1985" w:type="dxa"/>
            <w:vAlign w:val="center"/>
          </w:tcPr>
          <w:p w:rsidR="001E44CC" w:rsidRPr="00383A27" w:rsidRDefault="001E44CC" w:rsidP="00BC2822">
            <w:pPr>
              <w:jc w:val="center"/>
              <w:rPr>
                <w:rFonts w:ascii="Arial Narrow" w:hAnsi="Arial Narrow"/>
                <w:sz w:val="20"/>
                <w:szCs w:val="20"/>
              </w:rPr>
            </w:pPr>
            <w:r w:rsidRPr="00383A27">
              <w:rPr>
                <w:rFonts w:ascii="Arial Narrow" w:hAnsi="Arial Narrow"/>
                <w:sz w:val="20"/>
                <w:szCs w:val="20"/>
              </w:rPr>
              <w:t>категория</w:t>
            </w:r>
          </w:p>
        </w:tc>
      </w:tr>
      <w:tr w:rsidR="001E44CC" w:rsidRPr="00383A27" w:rsidTr="00BC2822">
        <w:trPr>
          <w:trHeight w:val="507"/>
        </w:trPr>
        <w:tc>
          <w:tcPr>
            <w:tcW w:w="713" w:type="dxa"/>
            <w:vAlign w:val="center"/>
          </w:tcPr>
          <w:p w:rsidR="001E44CC" w:rsidRPr="00383A27" w:rsidRDefault="001E44CC" w:rsidP="00BC2822">
            <w:pPr>
              <w:tabs>
                <w:tab w:val="left" w:pos="601"/>
              </w:tabs>
              <w:jc w:val="center"/>
              <w:rPr>
                <w:rFonts w:ascii="Arial Narrow" w:hAnsi="Arial Narrow"/>
                <w:sz w:val="20"/>
                <w:szCs w:val="20"/>
                <w:lang w:val="en-US"/>
              </w:rPr>
            </w:pPr>
            <w:r w:rsidRPr="00383A27">
              <w:rPr>
                <w:rFonts w:ascii="Arial Narrow" w:hAnsi="Arial Narrow"/>
                <w:sz w:val="20"/>
                <w:szCs w:val="20"/>
                <w:lang w:val="en-US"/>
              </w:rPr>
              <w:t>1</w:t>
            </w:r>
          </w:p>
        </w:tc>
        <w:tc>
          <w:tcPr>
            <w:tcW w:w="1536" w:type="dxa"/>
            <w:vAlign w:val="center"/>
          </w:tcPr>
          <w:p w:rsidR="001E44CC" w:rsidRPr="00383A27" w:rsidRDefault="001E44CC" w:rsidP="00BC2822">
            <w:pPr>
              <w:rPr>
                <w:rFonts w:ascii="Arial Narrow" w:hAnsi="Arial Narrow"/>
                <w:sz w:val="20"/>
                <w:szCs w:val="20"/>
              </w:rPr>
            </w:pPr>
            <w:r w:rsidRPr="00383A27">
              <w:rPr>
                <w:rFonts w:ascii="Arial Narrow" w:hAnsi="Arial Narrow"/>
                <w:sz w:val="20"/>
                <w:szCs w:val="20"/>
                <w:lang w:val="en-US"/>
              </w:rPr>
              <w:t>1</w:t>
            </w:r>
            <w:r w:rsidRPr="00383A27">
              <w:rPr>
                <w:rFonts w:ascii="Arial Narrow" w:hAnsi="Arial Narrow"/>
                <w:sz w:val="20"/>
                <w:szCs w:val="20"/>
              </w:rPr>
              <w:t>7.</w:t>
            </w:r>
            <w:r w:rsidRPr="00383A27">
              <w:rPr>
                <w:rFonts w:ascii="Arial Narrow" w:hAnsi="Arial Narrow"/>
                <w:sz w:val="20"/>
                <w:szCs w:val="20"/>
                <w:lang w:val="en-US"/>
              </w:rPr>
              <w:t>0</w:t>
            </w:r>
            <w:r w:rsidRPr="00383A27">
              <w:rPr>
                <w:rFonts w:ascii="Arial Narrow" w:hAnsi="Arial Narrow"/>
                <w:sz w:val="20"/>
                <w:szCs w:val="20"/>
              </w:rPr>
              <w:t>8.2023</w:t>
            </w:r>
          </w:p>
        </w:tc>
        <w:tc>
          <w:tcPr>
            <w:tcW w:w="5122" w:type="dxa"/>
            <w:vAlign w:val="center"/>
          </w:tcPr>
          <w:p w:rsidR="001E44CC" w:rsidRPr="00383A27" w:rsidRDefault="001E44CC" w:rsidP="00BC2822">
            <w:pPr>
              <w:rPr>
                <w:rFonts w:ascii="Arial Narrow" w:hAnsi="Arial Narrow"/>
                <w:sz w:val="20"/>
                <w:szCs w:val="20"/>
              </w:rPr>
            </w:pPr>
            <w:r w:rsidRPr="00383A27">
              <w:rPr>
                <w:rFonts w:ascii="Arial Narrow" w:hAnsi="Arial Narrow"/>
                <w:sz w:val="20"/>
                <w:szCs w:val="20"/>
              </w:rPr>
              <w:t>Сопина Ирина Викторовна – заявитель</w:t>
            </w:r>
          </w:p>
          <w:p w:rsidR="001E44CC" w:rsidRPr="00383A27" w:rsidRDefault="001E44CC" w:rsidP="00BC2822">
            <w:pPr>
              <w:rPr>
                <w:rFonts w:ascii="Arial Narrow" w:hAnsi="Arial Narrow"/>
                <w:sz w:val="20"/>
                <w:szCs w:val="20"/>
              </w:rPr>
            </w:pPr>
            <w:r w:rsidRPr="00383A27">
              <w:rPr>
                <w:rFonts w:ascii="Arial Narrow" w:hAnsi="Arial Narrow"/>
                <w:sz w:val="20"/>
                <w:szCs w:val="20"/>
              </w:rPr>
              <w:t>Сопин Евгений Владимирович – супруг</w:t>
            </w:r>
          </w:p>
          <w:p w:rsidR="001E44CC" w:rsidRPr="00383A27" w:rsidRDefault="001E44CC" w:rsidP="00BC2822">
            <w:pPr>
              <w:rPr>
                <w:rFonts w:ascii="Arial Narrow" w:hAnsi="Arial Narrow"/>
                <w:sz w:val="20"/>
                <w:szCs w:val="20"/>
              </w:rPr>
            </w:pPr>
            <w:r w:rsidRPr="00383A27">
              <w:rPr>
                <w:rFonts w:ascii="Arial Narrow" w:hAnsi="Arial Narrow"/>
                <w:sz w:val="20"/>
                <w:szCs w:val="20"/>
              </w:rPr>
              <w:t>Сопина Александра Евгеньевна - дочь</w:t>
            </w:r>
          </w:p>
        </w:tc>
        <w:tc>
          <w:tcPr>
            <w:tcW w:w="1985" w:type="dxa"/>
            <w:vAlign w:val="center"/>
          </w:tcPr>
          <w:p w:rsidR="001E44CC" w:rsidRPr="00383A27" w:rsidRDefault="001E44CC" w:rsidP="00BC2822">
            <w:pPr>
              <w:jc w:val="center"/>
              <w:rPr>
                <w:rFonts w:ascii="Arial Narrow" w:hAnsi="Arial Narrow"/>
                <w:sz w:val="20"/>
                <w:szCs w:val="20"/>
              </w:rPr>
            </w:pPr>
            <w:r w:rsidRPr="00383A27">
              <w:rPr>
                <w:rFonts w:ascii="Arial Narrow" w:hAnsi="Arial Narrow"/>
                <w:sz w:val="20"/>
                <w:szCs w:val="20"/>
              </w:rPr>
              <w:t>работающие</w:t>
            </w:r>
          </w:p>
        </w:tc>
      </w:tr>
    </w:tbl>
    <w:p w:rsidR="001E44CC" w:rsidRPr="00383A27" w:rsidRDefault="001E44CC" w:rsidP="001E44CC">
      <w:pPr>
        <w:tabs>
          <w:tab w:val="left" w:pos="-3261"/>
          <w:tab w:val="left" w:pos="-2977"/>
          <w:tab w:val="left" w:pos="709"/>
        </w:tabs>
        <w:ind w:left="-11"/>
        <w:jc w:val="both"/>
        <w:rPr>
          <w:rFonts w:ascii="Arial Narrow" w:hAnsi="Arial Narrow"/>
          <w:color w:val="FF0000"/>
          <w:sz w:val="20"/>
          <w:szCs w:val="20"/>
        </w:rPr>
      </w:pPr>
    </w:p>
    <w:p w:rsidR="001E44CC" w:rsidRPr="00383A27" w:rsidRDefault="001E44CC" w:rsidP="001E44CC">
      <w:pPr>
        <w:tabs>
          <w:tab w:val="left" w:pos="709"/>
          <w:tab w:val="left" w:pos="1985"/>
        </w:tabs>
        <w:jc w:val="both"/>
        <w:rPr>
          <w:rFonts w:ascii="Arial Narrow" w:hAnsi="Arial Narrow"/>
          <w:bCs/>
          <w:sz w:val="20"/>
          <w:szCs w:val="20"/>
        </w:rPr>
      </w:pPr>
      <w:r w:rsidRPr="00383A27">
        <w:rPr>
          <w:rFonts w:ascii="Arial Narrow" w:hAnsi="Arial Narrow"/>
          <w:bCs/>
          <w:sz w:val="20"/>
          <w:szCs w:val="20"/>
        </w:rPr>
        <w:t>1.2.</w:t>
      </w:r>
      <w:r w:rsidRPr="00383A27">
        <w:rPr>
          <w:rFonts w:ascii="Arial Narrow" w:hAnsi="Arial Narrow"/>
          <w:bCs/>
          <w:sz w:val="20"/>
          <w:szCs w:val="20"/>
        </w:rPr>
        <w:tab/>
        <w:t>Снять с учета и исключить из списков граждан, имеющих право на получение социальной выплаты в связи с выездом из районов Крайнего Севера и приравненных к ним местностей в соответствии с Федеральным законом №125-ФЗ, руководясь п.п. «а» п. 21 Положения №879 по причине получения социальной выплаты для приобретения жилья заявителем или членом его семьи, а также из списков граждан, имеющих право на социальные выплаты за счет средств краевого бюджета в соответствии с п.п.1 п.19 Порядка   №141-П по причине получения заявителем, членом его семьи социальной выплаты за счет средств федерального бюджета (бюджета субъекта Российской Федерации, местного бюджета) на приобретение или строительство жилых помещений за пределами районов Крайнего Севера, в том числе Эвенкийского муниципального района:</w:t>
      </w:r>
    </w:p>
    <w:p w:rsidR="001E44CC" w:rsidRPr="00383A27" w:rsidRDefault="001E44CC" w:rsidP="001E44CC">
      <w:pPr>
        <w:numPr>
          <w:ilvl w:val="0"/>
          <w:numId w:val="26"/>
        </w:numPr>
        <w:tabs>
          <w:tab w:val="left" w:pos="360"/>
          <w:tab w:val="left" w:pos="1985"/>
        </w:tabs>
        <w:ind w:hanging="720"/>
        <w:jc w:val="both"/>
        <w:rPr>
          <w:rFonts w:ascii="Arial Narrow" w:hAnsi="Arial Narrow"/>
          <w:bCs/>
          <w:sz w:val="20"/>
          <w:szCs w:val="20"/>
        </w:rPr>
      </w:pPr>
      <w:r w:rsidRPr="00383A27">
        <w:rPr>
          <w:rFonts w:ascii="Arial Narrow" w:hAnsi="Arial Narrow"/>
          <w:b/>
          <w:bCs/>
          <w:sz w:val="20"/>
          <w:szCs w:val="20"/>
        </w:rPr>
        <w:t>Абрамову Наталью Владимировну</w:t>
      </w:r>
      <w:r w:rsidRPr="00383A27">
        <w:rPr>
          <w:rFonts w:ascii="Arial Narrow" w:hAnsi="Arial Narrow"/>
          <w:bCs/>
          <w:sz w:val="20"/>
          <w:szCs w:val="20"/>
        </w:rPr>
        <w:t xml:space="preserve"> (категория «пенсионеры»);</w:t>
      </w:r>
    </w:p>
    <w:p w:rsidR="001E44CC" w:rsidRPr="00383A27" w:rsidRDefault="001E44CC" w:rsidP="001E44CC">
      <w:pPr>
        <w:numPr>
          <w:ilvl w:val="0"/>
          <w:numId w:val="26"/>
        </w:numPr>
        <w:tabs>
          <w:tab w:val="left" w:pos="360"/>
          <w:tab w:val="left" w:pos="1985"/>
        </w:tabs>
        <w:ind w:hanging="720"/>
        <w:jc w:val="both"/>
        <w:rPr>
          <w:rFonts w:ascii="Arial Narrow" w:hAnsi="Arial Narrow"/>
          <w:bCs/>
          <w:sz w:val="20"/>
          <w:szCs w:val="20"/>
        </w:rPr>
      </w:pPr>
      <w:r w:rsidRPr="00383A27">
        <w:rPr>
          <w:rFonts w:ascii="Arial Narrow" w:hAnsi="Arial Narrow"/>
          <w:b/>
          <w:bCs/>
          <w:sz w:val="20"/>
          <w:szCs w:val="20"/>
        </w:rPr>
        <w:t>Осогосток Христину Васильевну</w:t>
      </w:r>
      <w:r w:rsidRPr="00383A27">
        <w:rPr>
          <w:rFonts w:ascii="Arial Narrow" w:hAnsi="Arial Narrow"/>
          <w:bCs/>
          <w:sz w:val="20"/>
          <w:szCs w:val="20"/>
        </w:rPr>
        <w:t xml:space="preserve"> (категория «работающие»);</w:t>
      </w:r>
    </w:p>
    <w:p w:rsidR="001E44CC" w:rsidRPr="00383A27" w:rsidRDefault="001E44CC" w:rsidP="001E44CC">
      <w:pPr>
        <w:numPr>
          <w:ilvl w:val="0"/>
          <w:numId w:val="26"/>
        </w:numPr>
        <w:tabs>
          <w:tab w:val="left" w:pos="360"/>
          <w:tab w:val="left" w:pos="1985"/>
        </w:tabs>
        <w:ind w:hanging="720"/>
        <w:jc w:val="both"/>
        <w:rPr>
          <w:rFonts w:ascii="Arial Narrow" w:hAnsi="Arial Narrow"/>
          <w:bCs/>
          <w:sz w:val="20"/>
          <w:szCs w:val="20"/>
        </w:rPr>
      </w:pPr>
      <w:r w:rsidRPr="00383A27">
        <w:rPr>
          <w:rFonts w:ascii="Arial Narrow" w:hAnsi="Arial Narrow"/>
          <w:b/>
          <w:bCs/>
          <w:sz w:val="20"/>
          <w:szCs w:val="20"/>
        </w:rPr>
        <w:t>Соломатину Татьяну Александровну</w:t>
      </w:r>
      <w:r w:rsidRPr="00383A27">
        <w:rPr>
          <w:rFonts w:ascii="Arial Narrow" w:hAnsi="Arial Narrow"/>
          <w:bCs/>
          <w:sz w:val="20"/>
          <w:szCs w:val="20"/>
        </w:rPr>
        <w:t xml:space="preserve"> (категория «</w:t>
      </w:r>
      <w:bookmarkStart w:id="3" w:name="_Hlk143606393"/>
      <w:r w:rsidRPr="00383A27">
        <w:rPr>
          <w:rFonts w:ascii="Arial Narrow" w:hAnsi="Arial Narrow"/>
          <w:bCs/>
          <w:sz w:val="20"/>
          <w:szCs w:val="20"/>
        </w:rPr>
        <w:t>работающие</w:t>
      </w:r>
      <w:bookmarkEnd w:id="3"/>
      <w:r w:rsidRPr="00383A27">
        <w:rPr>
          <w:rFonts w:ascii="Arial Narrow" w:hAnsi="Arial Narrow"/>
          <w:bCs/>
          <w:sz w:val="20"/>
          <w:szCs w:val="20"/>
        </w:rPr>
        <w:t>»).</w:t>
      </w:r>
    </w:p>
    <w:p w:rsidR="001E44CC" w:rsidRPr="00383A27" w:rsidRDefault="001E44CC" w:rsidP="001E44CC">
      <w:pPr>
        <w:tabs>
          <w:tab w:val="left" w:pos="709"/>
          <w:tab w:val="left" w:pos="1985"/>
        </w:tabs>
        <w:ind w:firstLine="567"/>
        <w:jc w:val="both"/>
        <w:rPr>
          <w:rFonts w:ascii="Arial Narrow" w:hAnsi="Arial Narrow"/>
          <w:sz w:val="20"/>
          <w:szCs w:val="20"/>
        </w:rPr>
      </w:pPr>
      <w:r w:rsidRPr="00383A27">
        <w:rPr>
          <w:rFonts w:ascii="Arial Narrow" w:hAnsi="Arial Narrow"/>
          <w:sz w:val="20"/>
          <w:szCs w:val="20"/>
        </w:rPr>
        <w:t>2.</w:t>
      </w:r>
      <w:r w:rsidRPr="00383A27">
        <w:rPr>
          <w:rFonts w:ascii="Arial Narrow" w:hAnsi="Arial Narrow"/>
          <w:sz w:val="20"/>
          <w:szCs w:val="20"/>
        </w:rPr>
        <w:tab/>
        <w:t>Контроль исполнения настоящего постановления возложить на Управление экономики Администрации Эвенкийского муниципального района (Т.К. Буроякова).</w:t>
      </w:r>
    </w:p>
    <w:p w:rsidR="001E44CC" w:rsidRPr="00383A27" w:rsidRDefault="001E44CC" w:rsidP="001E44CC">
      <w:pPr>
        <w:ind w:firstLine="567"/>
        <w:jc w:val="both"/>
        <w:rPr>
          <w:rFonts w:ascii="Arial Narrow" w:hAnsi="Arial Narrow"/>
          <w:sz w:val="20"/>
          <w:szCs w:val="20"/>
        </w:rPr>
      </w:pPr>
      <w:r w:rsidRPr="00383A27">
        <w:rPr>
          <w:rFonts w:ascii="Arial Narrow" w:hAnsi="Arial Narrow"/>
          <w:sz w:val="20"/>
          <w:szCs w:val="20"/>
        </w:rPr>
        <w:lastRenderedPageBreak/>
        <w:t>3.</w:t>
      </w:r>
      <w:r w:rsidRPr="00383A27">
        <w:rPr>
          <w:rFonts w:ascii="Arial Narrow" w:hAnsi="Arial Narrow"/>
          <w:sz w:val="20"/>
          <w:szCs w:val="20"/>
        </w:rPr>
        <w:tab/>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1E44CC" w:rsidRPr="00383A27" w:rsidRDefault="001E44CC" w:rsidP="001E44CC">
      <w:pPr>
        <w:tabs>
          <w:tab w:val="left" w:pos="709"/>
        </w:tabs>
        <w:rPr>
          <w:rFonts w:ascii="Arial Narrow" w:hAnsi="Arial Narrow"/>
          <w:sz w:val="20"/>
          <w:szCs w:val="20"/>
        </w:rPr>
      </w:pPr>
    </w:p>
    <w:p w:rsidR="001E44CC" w:rsidRPr="00383A27" w:rsidRDefault="001E44CC" w:rsidP="001E44CC">
      <w:pPr>
        <w:tabs>
          <w:tab w:val="left" w:pos="709"/>
        </w:tabs>
        <w:ind w:left="-142" w:firstLine="142"/>
        <w:rPr>
          <w:rFonts w:ascii="Arial Narrow" w:hAnsi="Arial Narrow"/>
          <w:sz w:val="20"/>
          <w:szCs w:val="20"/>
        </w:rPr>
      </w:pPr>
      <w:r w:rsidRPr="00383A27">
        <w:rPr>
          <w:rFonts w:ascii="Arial Narrow" w:hAnsi="Arial Narrow"/>
          <w:sz w:val="20"/>
          <w:szCs w:val="20"/>
        </w:rPr>
        <w:t>И.о. Главы</w:t>
      </w:r>
    </w:p>
    <w:p w:rsidR="001E44CC" w:rsidRPr="00383A27" w:rsidRDefault="001E44CC" w:rsidP="001E44CC">
      <w:pPr>
        <w:tabs>
          <w:tab w:val="left" w:pos="709"/>
        </w:tabs>
        <w:ind w:left="-142" w:firstLine="142"/>
        <w:rPr>
          <w:rFonts w:ascii="Arial Narrow" w:hAnsi="Arial Narrow"/>
          <w:sz w:val="20"/>
          <w:szCs w:val="20"/>
        </w:rPr>
      </w:pPr>
      <w:r w:rsidRPr="00383A27">
        <w:rPr>
          <w:rFonts w:ascii="Arial Narrow" w:hAnsi="Arial Narrow"/>
          <w:sz w:val="20"/>
          <w:szCs w:val="20"/>
        </w:rPr>
        <w:t>Эвенкийского муниципального района                                                           п/п                                                    И.С. Огольцов</w:t>
      </w:r>
    </w:p>
    <w:p w:rsidR="001E44CC" w:rsidRPr="00383A27" w:rsidRDefault="001E44CC" w:rsidP="001E44CC">
      <w:pPr>
        <w:rPr>
          <w:rFonts w:ascii="Arial Narrow" w:hAnsi="Arial Narrow"/>
          <w:sz w:val="20"/>
          <w:szCs w:val="20"/>
        </w:rPr>
      </w:pPr>
    </w:p>
    <w:tbl>
      <w:tblPr>
        <w:tblStyle w:val="a5"/>
        <w:tblW w:w="9640" w:type="dxa"/>
        <w:tblInd w:w="-176" w:type="dxa"/>
        <w:tblLook w:val="01E0" w:firstRow="1" w:lastRow="1" w:firstColumn="1" w:lastColumn="1" w:noHBand="0" w:noVBand="0"/>
      </w:tblPr>
      <w:tblGrid>
        <w:gridCol w:w="9640"/>
      </w:tblGrid>
      <w:tr w:rsidR="001E44CC" w:rsidRPr="00383A27" w:rsidTr="00585503">
        <w:trPr>
          <w:trHeight w:val="3317"/>
        </w:trPr>
        <w:tc>
          <w:tcPr>
            <w:tcW w:w="9640" w:type="dxa"/>
            <w:tcBorders>
              <w:bottom w:val="nil"/>
            </w:tcBorders>
          </w:tcPr>
          <w:p w:rsidR="001E44CC" w:rsidRPr="00383A27" w:rsidRDefault="001E44CC" w:rsidP="00BC2822">
            <w:pPr>
              <w:jc w:val="center"/>
              <w:rPr>
                <w:rFonts w:ascii="Arial Narrow" w:hAnsi="Arial Narrow"/>
                <w:b/>
                <w:sz w:val="20"/>
                <w:szCs w:val="20"/>
              </w:rPr>
            </w:pPr>
            <w:r w:rsidRPr="00383A27">
              <w:rPr>
                <w:rFonts w:ascii="Arial Narrow" w:hAnsi="Arial Narrow"/>
                <w:b/>
                <w:sz w:val="20"/>
                <w:szCs w:val="20"/>
              </w:rPr>
              <w:t xml:space="preserve">Департамент земельно-имущественных отношений </w:t>
            </w:r>
          </w:p>
          <w:p w:rsidR="001E44CC" w:rsidRPr="00383A27" w:rsidRDefault="001E44CC" w:rsidP="00BC2822">
            <w:pPr>
              <w:jc w:val="center"/>
              <w:rPr>
                <w:rFonts w:ascii="Arial Narrow" w:hAnsi="Arial Narrow"/>
                <w:b/>
                <w:sz w:val="20"/>
                <w:szCs w:val="20"/>
              </w:rPr>
            </w:pPr>
            <w:r w:rsidRPr="00383A27">
              <w:rPr>
                <w:rFonts w:ascii="Arial Narrow" w:hAnsi="Arial Narrow"/>
                <w:b/>
                <w:sz w:val="20"/>
                <w:szCs w:val="20"/>
              </w:rPr>
              <w:t>Администрации Эвенкийского муниципального района</w:t>
            </w:r>
          </w:p>
          <w:p w:rsidR="001E44CC" w:rsidRPr="00383A27" w:rsidRDefault="001E44CC" w:rsidP="00BC2822">
            <w:pPr>
              <w:pBdr>
                <w:bottom w:val="single" w:sz="4" w:space="1" w:color="auto"/>
              </w:pBdr>
              <w:jc w:val="both"/>
              <w:rPr>
                <w:rFonts w:ascii="Arial Narrow" w:hAnsi="Arial Narrow"/>
                <w:sz w:val="20"/>
                <w:szCs w:val="20"/>
              </w:rPr>
            </w:pPr>
            <w:r w:rsidRPr="00383A27">
              <w:rPr>
                <w:rFonts w:ascii="Arial Narrow" w:hAnsi="Arial Narrow"/>
                <w:sz w:val="20"/>
                <w:szCs w:val="20"/>
              </w:rPr>
              <w:t>извещает о возможности предоставления в аренду земельного участка с кадастровым номером 88:01:0010132:357, площадью 621+/-2кв.м., адрес (описание местоположения):Российская Федерация,</w:t>
            </w:r>
            <w:r w:rsidR="00401B5A" w:rsidRPr="00383A27">
              <w:rPr>
                <w:rFonts w:ascii="Arial Narrow" w:hAnsi="Arial Narrow"/>
                <w:sz w:val="20"/>
                <w:szCs w:val="20"/>
              </w:rPr>
              <w:t xml:space="preserve"> </w:t>
            </w:r>
            <w:r w:rsidRPr="00383A27">
              <w:rPr>
                <w:rFonts w:ascii="Arial Narrow" w:hAnsi="Arial Narrow"/>
                <w:sz w:val="20"/>
                <w:szCs w:val="20"/>
              </w:rPr>
              <w:t>Красноярский край, Эвенкийский район, п. Тура, в 25 метрах на северо-запад от ориентира здания №2 по ул. Нефтяников, категории земель: «земли населенных пунктов», вид разрешенного использования:</w:t>
            </w:r>
            <w:r w:rsidR="00401B5A" w:rsidRPr="00383A27">
              <w:rPr>
                <w:rFonts w:ascii="Arial Narrow" w:hAnsi="Arial Narrow"/>
                <w:sz w:val="20"/>
                <w:szCs w:val="20"/>
              </w:rPr>
              <w:t xml:space="preserve"> </w:t>
            </w:r>
            <w:r w:rsidRPr="00383A27">
              <w:rPr>
                <w:rFonts w:ascii="Arial Narrow" w:hAnsi="Arial Narrow"/>
                <w:sz w:val="20"/>
                <w:szCs w:val="20"/>
              </w:rPr>
              <w:t>для индивидуального жилищного строительства (код 2.1).</w:t>
            </w:r>
          </w:p>
          <w:p w:rsidR="001E44CC" w:rsidRPr="00383A27" w:rsidRDefault="001E44CC" w:rsidP="00BC2822">
            <w:pPr>
              <w:pBdr>
                <w:bottom w:val="single" w:sz="4" w:space="1" w:color="auto"/>
              </w:pBdr>
              <w:jc w:val="both"/>
              <w:rPr>
                <w:rFonts w:ascii="Arial Narrow" w:hAnsi="Arial Narrow"/>
                <w:sz w:val="20"/>
                <w:szCs w:val="20"/>
              </w:rPr>
            </w:pPr>
            <w:r w:rsidRPr="00383A27">
              <w:rPr>
                <w:rFonts w:ascii="Arial Narrow" w:hAnsi="Arial Narrow"/>
                <w:sz w:val="20"/>
                <w:szCs w:val="20"/>
              </w:rPr>
              <w:t>Граждане, заинтересованные в предоставлении вышеуказанного земельного участка для указанных целей, вправе в течение</w:t>
            </w:r>
            <w:r w:rsidR="00401B5A" w:rsidRPr="00383A27">
              <w:rPr>
                <w:rFonts w:ascii="Arial Narrow" w:hAnsi="Arial Narrow"/>
                <w:sz w:val="20"/>
                <w:szCs w:val="20"/>
              </w:rPr>
              <w:t xml:space="preserve"> </w:t>
            </w:r>
            <w:r w:rsidRPr="00383A27">
              <w:rPr>
                <w:rFonts w:ascii="Arial Narrow" w:hAnsi="Arial Narrow"/>
                <w:sz w:val="20"/>
                <w:szCs w:val="20"/>
              </w:rPr>
              <w:t xml:space="preserve">тридцати дней со дня опубликования и размещения настоящего извещения подать заявление о намерении участвовать в аукционе на право заключения договора аренды такого земельного участка. </w:t>
            </w:r>
          </w:p>
          <w:p w:rsidR="001E44CC" w:rsidRPr="00383A27" w:rsidRDefault="001E44CC" w:rsidP="00BC2822">
            <w:pPr>
              <w:pBdr>
                <w:bottom w:val="single" w:sz="4" w:space="1" w:color="auto"/>
              </w:pBdr>
              <w:jc w:val="both"/>
              <w:rPr>
                <w:rFonts w:ascii="Arial Narrow" w:hAnsi="Arial Narrow"/>
                <w:sz w:val="20"/>
                <w:szCs w:val="20"/>
              </w:rPr>
            </w:pPr>
            <w:r w:rsidRPr="00383A27">
              <w:rPr>
                <w:rFonts w:ascii="Arial Narrow" w:hAnsi="Arial Narrow"/>
                <w:sz w:val="20"/>
                <w:szCs w:val="20"/>
              </w:rPr>
              <w:t xml:space="preserve">Заявки принимаются при личном обращении граждан, либо Почтой России по адресу: Красноярский край, Эвенкийский район, п. Тура, ул. Советская, 2, каб. 104, в рабочие дни с 9-00 до 17-00. </w:t>
            </w:r>
          </w:p>
          <w:p w:rsidR="001E44CC" w:rsidRPr="00383A27" w:rsidRDefault="001E44CC" w:rsidP="00BC2822">
            <w:pPr>
              <w:pBdr>
                <w:bottom w:val="single" w:sz="4" w:space="1" w:color="auto"/>
              </w:pBdr>
              <w:jc w:val="both"/>
              <w:rPr>
                <w:rFonts w:ascii="Arial Narrow" w:hAnsi="Arial Narrow"/>
                <w:sz w:val="20"/>
                <w:szCs w:val="20"/>
              </w:rPr>
            </w:pPr>
            <w:r w:rsidRPr="00383A27">
              <w:rPr>
                <w:rFonts w:ascii="Arial Narrow" w:hAnsi="Arial Narrow"/>
                <w:sz w:val="20"/>
                <w:szCs w:val="20"/>
              </w:rPr>
              <w:t xml:space="preserve">С дополнительной информацией можно ознакомиться в извещении, опубликованном на официальном сайте уполномоченного органа в информационно – телекоммуникационной сети «Интернет» определенном Правительством Российской Федерации </w:t>
            </w:r>
            <w:hyperlink r:id="rId20" w:history="1">
              <w:r w:rsidRPr="00383A27">
                <w:rPr>
                  <w:rStyle w:val="af2"/>
                  <w:rFonts w:ascii="Arial Narrow" w:hAnsi="Arial Narrow"/>
                  <w:color w:val="auto"/>
                  <w:sz w:val="20"/>
                  <w:szCs w:val="20"/>
                  <w:lang w:val="en-US"/>
                </w:rPr>
                <w:t>www</w:t>
              </w:r>
              <w:r w:rsidRPr="00383A27">
                <w:rPr>
                  <w:rStyle w:val="af2"/>
                  <w:rFonts w:ascii="Arial Narrow" w:hAnsi="Arial Narrow"/>
                  <w:color w:val="auto"/>
                  <w:sz w:val="20"/>
                  <w:szCs w:val="20"/>
                </w:rPr>
                <w:t>.</w:t>
              </w:r>
              <w:r w:rsidRPr="00383A27">
                <w:rPr>
                  <w:rStyle w:val="af2"/>
                  <w:rFonts w:ascii="Arial Narrow" w:hAnsi="Arial Narrow"/>
                  <w:color w:val="auto"/>
                  <w:sz w:val="20"/>
                  <w:szCs w:val="20"/>
                  <w:lang w:val="en-US"/>
                </w:rPr>
                <w:t>torgi</w:t>
              </w:r>
              <w:r w:rsidRPr="00383A27">
                <w:rPr>
                  <w:rStyle w:val="af2"/>
                  <w:rFonts w:ascii="Arial Narrow" w:hAnsi="Arial Narrow"/>
                  <w:color w:val="auto"/>
                  <w:sz w:val="20"/>
                  <w:szCs w:val="20"/>
                </w:rPr>
                <w:t>.</w:t>
              </w:r>
              <w:r w:rsidRPr="00383A27">
                <w:rPr>
                  <w:rStyle w:val="af2"/>
                  <w:rFonts w:ascii="Arial Narrow" w:hAnsi="Arial Narrow"/>
                  <w:color w:val="auto"/>
                  <w:sz w:val="20"/>
                  <w:szCs w:val="20"/>
                  <w:lang w:val="en-US"/>
                </w:rPr>
                <w:t>gov</w:t>
              </w:r>
              <w:r w:rsidRPr="00383A27">
                <w:rPr>
                  <w:rStyle w:val="af2"/>
                  <w:rFonts w:ascii="Arial Narrow" w:hAnsi="Arial Narrow"/>
                  <w:color w:val="auto"/>
                  <w:sz w:val="20"/>
                  <w:szCs w:val="20"/>
                </w:rPr>
                <w:t>.</w:t>
              </w:r>
              <w:r w:rsidRPr="00383A27">
                <w:rPr>
                  <w:rStyle w:val="af2"/>
                  <w:rFonts w:ascii="Arial Narrow" w:hAnsi="Arial Narrow"/>
                  <w:color w:val="auto"/>
                  <w:sz w:val="20"/>
                  <w:szCs w:val="20"/>
                  <w:lang w:val="en-US"/>
                </w:rPr>
                <w:t>ru</w:t>
              </w:r>
            </w:hyperlink>
            <w:r w:rsidRPr="00383A27">
              <w:rPr>
                <w:rFonts w:ascii="Arial Narrow" w:hAnsi="Arial Narrow"/>
                <w:sz w:val="20"/>
                <w:szCs w:val="20"/>
              </w:rPr>
              <w:t>.</w:t>
            </w:r>
          </w:p>
        </w:tc>
      </w:tr>
    </w:tbl>
    <w:p w:rsidR="001E44CC" w:rsidRPr="00383A27" w:rsidRDefault="001E44CC" w:rsidP="001E44CC">
      <w:pPr>
        <w:tabs>
          <w:tab w:val="left" w:pos="2805"/>
        </w:tabs>
        <w:jc w:val="center"/>
        <w:rPr>
          <w:rFonts w:ascii="Arial Narrow" w:hAnsi="Arial Narrow"/>
          <w:sz w:val="20"/>
          <w:szCs w:val="20"/>
        </w:rPr>
      </w:pPr>
    </w:p>
    <w:p w:rsidR="001E44CC" w:rsidRPr="00383A27" w:rsidRDefault="001E44CC" w:rsidP="001E44CC">
      <w:pPr>
        <w:jc w:val="center"/>
        <w:rPr>
          <w:rFonts w:ascii="Arial Narrow" w:hAnsi="Arial Narrow"/>
          <w:b/>
          <w:sz w:val="20"/>
          <w:szCs w:val="20"/>
        </w:rPr>
      </w:pPr>
      <w:r w:rsidRPr="00383A27">
        <w:rPr>
          <w:rFonts w:ascii="Arial Narrow" w:hAnsi="Arial Narrow"/>
          <w:b/>
          <w:sz w:val="20"/>
          <w:szCs w:val="20"/>
        </w:rPr>
        <w:t>Департамент капитального строительства</w:t>
      </w:r>
    </w:p>
    <w:p w:rsidR="001E44CC" w:rsidRPr="00383A27" w:rsidRDefault="001E44CC" w:rsidP="001E44CC">
      <w:pPr>
        <w:pStyle w:val="2"/>
        <w:spacing w:before="0" w:after="0"/>
        <w:jc w:val="center"/>
        <w:rPr>
          <w:rFonts w:ascii="Arial Narrow" w:hAnsi="Arial Narrow"/>
          <w:b w:val="0"/>
          <w:i w:val="0"/>
          <w:spacing w:val="60"/>
          <w:sz w:val="20"/>
          <w:szCs w:val="20"/>
        </w:rPr>
      </w:pPr>
      <w:r w:rsidRPr="00383A27">
        <w:rPr>
          <w:rFonts w:ascii="Arial Narrow" w:hAnsi="Arial Narrow"/>
          <w:i w:val="0"/>
          <w:spacing w:val="60"/>
          <w:sz w:val="20"/>
          <w:szCs w:val="20"/>
        </w:rPr>
        <w:t>Администрации</w:t>
      </w:r>
    </w:p>
    <w:p w:rsidR="001E44CC" w:rsidRPr="00383A27" w:rsidRDefault="001E44CC" w:rsidP="001E44CC">
      <w:pPr>
        <w:pStyle w:val="2"/>
        <w:spacing w:before="0" w:after="0"/>
        <w:jc w:val="center"/>
        <w:rPr>
          <w:rFonts w:ascii="Arial Narrow" w:hAnsi="Arial Narrow"/>
          <w:b w:val="0"/>
          <w:i w:val="0"/>
          <w:spacing w:val="60"/>
          <w:sz w:val="20"/>
          <w:szCs w:val="20"/>
        </w:rPr>
      </w:pPr>
      <w:r w:rsidRPr="00383A27">
        <w:rPr>
          <w:rFonts w:ascii="Arial Narrow" w:hAnsi="Arial Narrow"/>
          <w:i w:val="0"/>
          <w:spacing w:val="60"/>
          <w:sz w:val="20"/>
          <w:szCs w:val="20"/>
        </w:rPr>
        <w:t>Эвенкийского муниципального района</w:t>
      </w:r>
    </w:p>
    <w:p w:rsidR="001E44CC" w:rsidRPr="00383A27" w:rsidRDefault="001E44CC" w:rsidP="001E44CC">
      <w:pPr>
        <w:jc w:val="center"/>
        <w:rPr>
          <w:rFonts w:ascii="Arial Narrow" w:hAnsi="Arial Narrow"/>
          <w:b/>
          <w:sz w:val="20"/>
          <w:szCs w:val="20"/>
        </w:rPr>
      </w:pPr>
      <w:r w:rsidRPr="00383A27">
        <w:rPr>
          <w:rFonts w:ascii="Arial Narrow" w:hAnsi="Arial Narrow"/>
          <w:b/>
          <w:sz w:val="20"/>
          <w:szCs w:val="20"/>
        </w:rPr>
        <w:t>Красноярского края</w:t>
      </w:r>
    </w:p>
    <w:p w:rsidR="001E44CC" w:rsidRPr="00383A27" w:rsidRDefault="00666D73" w:rsidP="00F54B4A">
      <w:pPr>
        <w:jc w:val="center"/>
        <w:rPr>
          <w:rFonts w:ascii="Arial Narrow" w:hAnsi="Arial Narrow"/>
          <w:b/>
          <w:sz w:val="20"/>
          <w:szCs w:val="20"/>
        </w:rPr>
      </w:pPr>
      <w:r w:rsidRPr="00383A27">
        <w:rPr>
          <w:rFonts w:ascii="Arial Narrow" w:hAnsi="Arial Narrow"/>
          <w:noProof/>
          <w:sz w:val="20"/>
          <w:szCs w:val="20"/>
        </w:rPr>
        <w:pict>
          <v:line id="Line 5" o:spid="_x0000_s1031" style="position:absolute;left:0;text-align:left;z-index:251668480;visibility:visible;mso-wrap-distance-top:-1e-4mm;mso-wrap-distance-bottom:-1e-4mm"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TnGAIAADQEAAAOAAAAZHJzL2Uyb0RvYy54bWysU8GO2jAQvVfqP1i+QxI2U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FnZtOcYAgAANAQAAA4AAAAAAAAAAAAAAAAALgIAAGRycy9lMm9Eb2MueG1sUEsBAi0AFAAGAAgA&#10;AAAhAIQJBpXbAAAACAEAAA8AAAAAAAAAAAAAAAAAcgQAAGRycy9kb3ducmV2LnhtbFBLBQYAAAAA&#10;BAAEAPMAAAB6BQAAAAA=&#10;" o:allowincell="f" strokeweight="3pt">
            <v:stroke linestyle="thinThin"/>
            <w10:wrap type="topAndBottom"/>
          </v:line>
        </w:pict>
      </w:r>
    </w:p>
    <w:p w:rsidR="001E44CC" w:rsidRPr="00383A27" w:rsidRDefault="001E44CC" w:rsidP="00F54B4A">
      <w:pPr>
        <w:pStyle w:val="ae"/>
        <w:spacing w:after="0"/>
        <w:jc w:val="center"/>
        <w:rPr>
          <w:rFonts w:ascii="Arial Narrow" w:hAnsi="Arial Narrow"/>
          <w:b/>
          <w:w w:val="80"/>
          <w:position w:val="4"/>
          <w:sz w:val="20"/>
          <w:szCs w:val="20"/>
        </w:rPr>
      </w:pPr>
      <w:r w:rsidRPr="00383A27">
        <w:rPr>
          <w:rFonts w:ascii="Arial Narrow" w:hAnsi="Arial Narrow"/>
          <w:b/>
          <w:w w:val="80"/>
          <w:position w:val="4"/>
          <w:sz w:val="20"/>
          <w:szCs w:val="20"/>
        </w:rPr>
        <w:t>ПРИКАЗ</w:t>
      </w:r>
    </w:p>
    <w:p w:rsidR="001E44CC" w:rsidRPr="00383A27" w:rsidRDefault="001E44CC" w:rsidP="00F54B4A">
      <w:pPr>
        <w:pStyle w:val="ae"/>
        <w:spacing w:after="0"/>
        <w:rPr>
          <w:rFonts w:ascii="Arial Narrow" w:hAnsi="Arial Narrow"/>
          <w:b/>
          <w:w w:val="80"/>
          <w:position w:val="4"/>
          <w:sz w:val="20"/>
          <w:szCs w:val="20"/>
        </w:rPr>
      </w:pPr>
    </w:p>
    <w:p w:rsidR="001E44CC" w:rsidRPr="00383A27" w:rsidRDefault="001E44CC" w:rsidP="00F54B4A">
      <w:pPr>
        <w:pStyle w:val="ae"/>
        <w:spacing w:after="0"/>
        <w:rPr>
          <w:rFonts w:ascii="Arial Narrow" w:hAnsi="Arial Narrow"/>
          <w:bCs/>
          <w:noProof/>
          <w:spacing w:val="20"/>
          <w:sz w:val="20"/>
          <w:szCs w:val="20"/>
        </w:rPr>
      </w:pPr>
      <w:r w:rsidRPr="00383A27">
        <w:rPr>
          <w:rFonts w:ascii="Arial Narrow" w:hAnsi="Arial Narrow"/>
          <w:bCs/>
          <w:noProof/>
          <w:spacing w:val="20"/>
          <w:sz w:val="20"/>
          <w:szCs w:val="20"/>
        </w:rPr>
        <w:t>«22» августа 2023 года                                  п.Тура                                                           №75</w:t>
      </w:r>
    </w:p>
    <w:p w:rsidR="001E44CC" w:rsidRPr="00383A27" w:rsidRDefault="001E44CC" w:rsidP="001E44CC">
      <w:pPr>
        <w:pStyle w:val="ae"/>
        <w:spacing w:after="0"/>
        <w:rPr>
          <w:b/>
          <w:bCs/>
          <w:spacing w:val="20"/>
          <w:sz w:val="20"/>
          <w:szCs w:val="20"/>
        </w:rPr>
      </w:pPr>
    </w:p>
    <w:p w:rsidR="001E44CC" w:rsidRPr="00383A27" w:rsidRDefault="001E44CC" w:rsidP="001E44CC">
      <w:pPr>
        <w:rPr>
          <w:rFonts w:ascii="Arial Narrow" w:hAnsi="Arial Narrow"/>
          <w:b/>
          <w:sz w:val="20"/>
          <w:szCs w:val="20"/>
        </w:rPr>
      </w:pPr>
      <w:r w:rsidRPr="00383A27">
        <w:rPr>
          <w:rFonts w:ascii="Arial Narrow" w:hAnsi="Arial Narrow"/>
          <w:b/>
          <w:sz w:val="20"/>
          <w:szCs w:val="20"/>
        </w:rPr>
        <w:t>О подготовке документации по планировке территории</w:t>
      </w:r>
    </w:p>
    <w:p w:rsidR="001E44CC" w:rsidRPr="00383A27" w:rsidRDefault="001E44CC" w:rsidP="001E44CC">
      <w:pPr>
        <w:ind w:firstLine="549"/>
        <w:jc w:val="both"/>
        <w:rPr>
          <w:rFonts w:ascii="Arial Narrow" w:hAnsi="Arial Narrow"/>
          <w:sz w:val="20"/>
          <w:szCs w:val="20"/>
        </w:rPr>
      </w:pPr>
    </w:p>
    <w:p w:rsidR="001E44CC" w:rsidRPr="00383A27" w:rsidRDefault="001E44CC" w:rsidP="001E44CC">
      <w:pPr>
        <w:ind w:firstLine="549"/>
        <w:jc w:val="both"/>
        <w:rPr>
          <w:rFonts w:ascii="Arial Narrow" w:hAnsi="Arial Narrow"/>
          <w:sz w:val="20"/>
          <w:szCs w:val="20"/>
        </w:rPr>
      </w:pPr>
      <w:r w:rsidRPr="00383A27">
        <w:rPr>
          <w:rFonts w:ascii="Arial Narrow" w:hAnsi="Arial Narrow"/>
          <w:sz w:val="20"/>
          <w:szCs w:val="20"/>
        </w:rPr>
        <w:t>В соответствии со ст. 45, ст. 46 Градостроительного кодекса Российской Федерации, Федерального закона от 29.12.2004 № 191-ФЗ «О введении в</w:t>
      </w:r>
      <w:r w:rsidR="00401B5A" w:rsidRPr="00383A27">
        <w:rPr>
          <w:rFonts w:ascii="Arial Narrow" w:hAnsi="Arial Narrow"/>
          <w:sz w:val="20"/>
          <w:szCs w:val="20"/>
        </w:rPr>
        <w:t xml:space="preserve"> </w:t>
      </w:r>
      <w:r w:rsidRPr="00383A27">
        <w:rPr>
          <w:rFonts w:ascii="Arial Narrow" w:hAnsi="Arial Narrow"/>
          <w:sz w:val="20"/>
          <w:szCs w:val="20"/>
        </w:rPr>
        <w:t>действие Градостроительного кодекса Российской Федерации», ст.15 Федерального закона от 06.10.2003 № 131-ФЗ «Об общих принципах организации местного самоуправления в</w:t>
      </w:r>
      <w:r w:rsidR="00401B5A" w:rsidRPr="00383A27">
        <w:rPr>
          <w:rFonts w:ascii="Arial Narrow" w:hAnsi="Arial Narrow"/>
          <w:sz w:val="20"/>
          <w:szCs w:val="20"/>
        </w:rPr>
        <w:t xml:space="preserve"> </w:t>
      </w:r>
      <w:r w:rsidRPr="00383A27">
        <w:rPr>
          <w:rFonts w:ascii="Arial Narrow" w:hAnsi="Arial Narrow"/>
          <w:sz w:val="20"/>
          <w:szCs w:val="20"/>
        </w:rPr>
        <w:t xml:space="preserve">Российской Федерации», Федеральным законом от 27.07.2010 № 210-ФЗ </w:t>
      </w:r>
      <w:r w:rsidRPr="00383A27">
        <w:rPr>
          <w:rFonts w:ascii="Arial Narrow" w:hAnsi="Arial Narrow"/>
          <w:bCs/>
          <w:sz w:val="20"/>
          <w:szCs w:val="20"/>
        </w:rPr>
        <w:t>«</w:t>
      </w:r>
      <w:r w:rsidRPr="00383A27">
        <w:rPr>
          <w:rFonts w:ascii="Arial Narrow" w:hAnsi="Arial Narrow"/>
          <w:sz w:val="20"/>
          <w:szCs w:val="20"/>
        </w:rPr>
        <w:t>Об организации предоставления государственных и муниципальных услуг», на основании заявления</w:t>
      </w:r>
      <w:r w:rsidR="00401B5A" w:rsidRPr="00383A27">
        <w:rPr>
          <w:rFonts w:ascii="Arial Narrow" w:hAnsi="Arial Narrow"/>
          <w:sz w:val="20"/>
          <w:szCs w:val="20"/>
        </w:rPr>
        <w:t xml:space="preserve"> </w:t>
      </w:r>
      <w:r w:rsidRPr="00383A27">
        <w:rPr>
          <w:rFonts w:ascii="Arial Narrow" w:hAnsi="Arial Narrow"/>
          <w:sz w:val="20"/>
          <w:szCs w:val="20"/>
        </w:rPr>
        <w:t>ООО «</w:t>
      </w:r>
      <w:r w:rsidRPr="00383A27">
        <w:rPr>
          <w:rFonts w:ascii="Arial Narrow" w:eastAsia="Calibri" w:hAnsi="Arial Narrow"/>
          <w:sz w:val="20"/>
          <w:szCs w:val="20"/>
          <w:lang w:eastAsia="en-US"/>
        </w:rPr>
        <w:t>Томская инжиниринговая компания</w:t>
      </w:r>
      <w:r w:rsidRPr="00383A27">
        <w:rPr>
          <w:rFonts w:ascii="Arial Narrow" w:hAnsi="Arial Narrow"/>
          <w:sz w:val="20"/>
          <w:szCs w:val="20"/>
        </w:rPr>
        <w:t>», в лице директора А.Л. Пучкова</w:t>
      </w:r>
      <w:r w:rsidR="00401B5A" w:rsidRPr="00383A27">
        <w:rPr>
          <w:rFonts w:ascii="Arial Narrow" w:hAnsi="Arial Narrow"/>
          <w:sz w:val="20"/>
          <w:szCs w:val="20"/>
        </w:rPr>
        <w:t xml:space="preserve"> </w:t>
      </w:r>
      <w:r w:rsidRPr="00383A27">
        <w:rPr>
          <w:rFonts w:ascii="Arial Narrow" w:hAnsi="Arial Narrow"/>
          <w:sz w:val="20"/>
          <w:szCs w:val="20"/>
        </w:rPr>
        <w:t>от 11.08.2023 № 526, ПРИКАЗЫВАЮ:</w:t>
      </w:r>
    </w:p>
    <w:p w:rsidR="001E44CC" w:rsidRPr="00383A27" w:rsidRDefault="001E44CC" w:rsidP="001E44CC">
      <w:pPr>
        <w:pStyle w:val="2f2"/>
        <w:shd w:val="clear" w:color="auto" w:fill="auto"/>
        <w:tabs>
          <w:tab w:val="left" w:leader="underscore" w:pos="8440"/>
        </w:tabs>
        <w:spacing w:after="0" w:line="292" w:lineRule="exact"/>
        <w:ind w:firstLine="549"/>
        <w:rPr>
          <w:rFonts w:ascii="Arial Narrow" w:hAnsi="Arial Narrow"/>
          <w:color w:val="000000"/>
          <w:sz w:val="20"/>
          <w:szCs w:val="20"/>
          <w:lang w:bidi="ru-RU"/>
        </w:rPr>
      </w:pPr>
      <w:r w:rsidRPr="00383A27">
        <w:rPr>
          <w:rFonts w:ascii="Arial Narrow" w:hAnsi="Arial Narrow"/>
          <w:sz w:val="20"/>
          <w:szCs w:val="20"/>
        </w:rPr>
        <w:t xml:space="preserve">1.Разрешить ООО «Томская инжиниринговая компания» подготовку документации по планировке территории (проект планировки территории и проект межевания территории)реализация проектных решений по строительству объекта: </w:t>
      </w:r>
      <w:r w:rsidRPr="00383A27">
        <w:rPr>
          <w:rFonts w:ascii="Arial Narrow" w:hAnsi="Arial Narrow"/>
          <w:color w:val="000000"/>
          <w:sz w:val="20"/>
          <w:szCs w:val="20"/>
          <w:lang w:bidi="ru-RU"/>
        </w:rPr>
        <w:t>«Автомобильная дорога "точка примыкания к дороге на куст №39" - Юр-80»</w:t>
      </w:r>
      <w:r w:rsidRPr="00383A27">
        <w:rPr>
          <w:rFonts w:ascii="Arial Narrow" w:hAnsi="Arial Narrow"/>
          <w:sz w:val="20"/>
          <w:szCs w:val="20"/>
        </w:rPr>
        <w:t xml:space="preserve">, (далее – документация по планировке территории)за счет собственных средств, </w:t>
      </w:r>
      <w:r w:rsidRPr="00383A27">
        <w:rPr>
          <w:rFonts w:ascii="Arial Narrow" w:hAnsi="Arial Narrow"/>
          <w:color w:val="000000"/>
          <w:sz w:val="20"/>
          <w:szCs w:val="20"/>
          <w:lang w:bidi="ru-RU"/>
        </w:rPr>
        <w:t>на территории Красноярского края, Эвенкийского муниципального района, Байкитского лесничества, Байкитского участкового лесничества квартал 2878 (части выделов 4, 13, 19, 31), квартал 2881 (части выделов 17, 21, 30, 36), квартал 2882 (части выделов 12, 18, 19, 20, 21, 22, 24, 26, 29), квартал 2883 (части выделов 32, 33, 34, 35), квартал 2884 (части выделов 3, 7, 9, 10, 11, 12, 13, 16, 20, 23, 24), квартал 2885 (части выделов 1, 3, 18, 19, 20, 22, 23, 24, 30, 32, 33, 34, 36, 37, 41), квартал 2920 (части выделов 2, 3, 4, 5, 6, 7, 8, 9, 10, 12, 25, 26, 27)</w:t>
      </w:r>
      <w:r w:rsidRPr="00383A27">
        <w:rPr>
          <w:rFonts w:ascii="Arial Narrow" w:hAnsi="Arial Narrow"/>
          <w:sz w:val="20"/>
          <w:szCs w:val="20"/>
        </w:rPr>
        <w:t>, согласно приложения №1 к настоящему приказу.</w:t>
      </w:r>
    </w:p>
    <w:p w:rsidR="001E44CC" w:rsidRPr="00383A27" w:rsidRDefault="001E44CC" w:rsidP="001E44CC">
      <w:pPr>
        <w:ind w:firstLine="720"/>
        <w:jc w:val="both"/>
        <w:rPr>
          <w:rFonts w:ascii="Arial Narrow" w:hAnsi="Arial Narrow"/>
          <w:sz w:val="20"/>
          <w:szCs w:val="20"/>
        </w:rPr>
      </w:pPr>
      <w:r w:rsidRPr="00383A27">
        <w:rPr>
          <w:rFonts w:ascii="Arial Narrow" w:hAnsi="Arial Narrow"/>
          <w:sz w:val="20"/>
          <w:szCs w:val="20"/>
        </w:rPr>
        <w:t xml:space="preserve">2. Контроль исполнения настоящего приказа оставляю за собой. </w:t>
      </w:r>
    </w:p>
    <w:p w:rsidR="001E44CC" w:rsidRPr="00383A27" w:rsidRDefault="001E44CC" w:rsidP="001E44CC">
      <w:pPr>
        <w:ind w:firstLine="720"/>
        <w:jc w:val="both"/>
        <w:rPr>
          <w:rFonts w:ascii="Arial Narrow" w:hAnsi="Arial Narrow"/>
          <w:sz w:val="20"/>
          <w:szCs w:val="20"/>
        </w:rPr>
      </w:pPr>
      <w:r w:rsidRPr="00383A27">
        <w:rPr>
          <w:rFonts w:ascii="Arial Narrow" w:hAnsi="Arial Narrow"/>
          <w:sz w:val="20"/>
          <w:szCs w:val="20"/>
        </w:rPr>
        <w:t>3. 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в сети интернет на официальном сайте Эвенкийского муниципального района в течении трех рабочих дней с момента подписания настоящего приказа.</w:t>
      </w:r>
    </w:p>
    <w:p w:rsidR="001E44CC" w:rsidRPr="00383A27" w:rsidRDefault="001E44CC" w:rsidP="001E44CC">
      <w:pPr>
        <w:jc w:val="both"/>
        <w:rPr>
          <w:rFonts w:ascii="Arial Narrow" w:hAnsi="Arial Narrow"/>
          <w:sz w:val="20"/>
          <w:szCs w:val="20"/>
        </w:rPr>
      </w:pPr>
    </w:p>
    <w:p w:rsidR="001E44CC" w:rsidRPr="00383A27" w:rsidRDefault="001E44CC" w:rsidP="001E44CC">
      <w:pPr>
        <w:spacing w:after="80"/>
        <w:contextualSpacing/>
        <w:jc w:val="both"/>
        <w:rPr>
          <w:rFonts w:ascii="Arial Narrow" w:hAnsi="Arial Narrow"/>
          <w:sz w:val="20"/>
          <w:szCs w:val="20"/>
        </w:rPr>
      </w:pPr>
      <w:r w:rsidRPr="00383A27">
        <w:rPr>
          <w:rFonts w:ascii="Arial Narrow" w:hAnsi="Arial Narrow"/>
          <w:sz w:val="20"/>
          <w:szCs w:val="20"/>
        </w:rPr>
        <w:t>Заместитель Главы</w:t>
      </w:r>
      <w:r w:rsidR="00401B5A" w:rsidRPr="00383A27">
        <w:rPr>
          <w:rFonts w:ascii="Arial Narrow" w:hAnsi="Arial Narrow"/>
          <w:sz w:val="20"/>
          <w:szCs w:val="20"/>
        </w:rPr>
        <w:t xml:space="preserve"> </w:t>
      </w:r>
      <w:r w:rsidRPr="00383A27">
        <w:rPr>
          <w:rFonts w:ascii="Arial Narrow" w:hAnsi="Arial Narrow"/>
          <w:sz w:val="20"/>
          <w:szCs w:val="20"/>
        </w:rPr>
        <w:t xml:space="preserve">Эвенкийского муниципального </w:t>
      </w:r>
    </w:p>
    <w:p w:rsidR="001E44CC" w:rsidRPr="00383A27" w:rsidRDefault="001E44CC" w:rsidP="001E44CC">
      <w:pPr>
        <w:spacing w:after="80"/>
        <w:contextualSpacing/>
        <w:jc w:val="both"/>
        <w:rPr>
          <w:rFonts w:ascii="Arial Narrow" w:hAnsi="Arial Narrow"/>
          <w:sz w:val="20"/>
          <w:szCs w:val="20"/>
        </w:rPr>
      </w:pPr>
      <w:r w:rsidRPr="00383A27">
        <w:rPr>
          <w:rFonts w:ascii="Arial Narrow" w:hAnsi="Arial Narrow"/>
          <w:sz w:val="20"/>
          <w:szCs w:val="20"/>
        </w:rPr>
        <w:t xml:space="preserve">района – руководитель Департамента </w:t>
      </w:r>
    </w:p>
    <w:p w:rsidR="001E44CC" w:rsidRPr="00383A27" w:rsidRDefault="001E44CC" w:rsidP="001E44CC">
      <w:pPr>
        <w:spacing w:after="80"/>
        <w:contextualSpacing/>
        <w:jc w:val="both"/>
        <w:rPr>
          <w:rFonts w:ascii="Arial Narrow" w:hAnsi="Arial Narrow"/>
          <w:sz w:val="20"/>
          <w:szCs w:val="20"/>
        </w:rPr>
      </w:pPr>
      <w:r w:rsidRPr="00383A27">
        <w:rPr>
          <w:rFonts w:ascii="Arial Narrow" w:hAnsi="Arial Narrow"/>
          <w:sz w:val="20"/>
          <w:szCs w:val="20"/>
        </w:rPr>
        <w:t xml:space="preserve">капитального строительства Администрации </w:t>
      </w:r>
    </w:p>
    <w:p w:rsidR="001E44CC" w:rsidRPr="00383A27" w:rsidRDefault="001E44CC" w:rsidP="001E44CC">
      <w:pPr>
        <w:spacing w:after="80"/>
        <w:contextualSpacing/>
        <w:jc w:val="both"/>
        <w:rPr>
          <w:rFonts w:ascii="Arial Narrow" w:hAnsi="Arial Narrow"/>
          <w:sz w:val="20"/>
          <w:szCs w:val="20"/>
        </w:rPr>
      </w:pPr>
      <w:r w:rsidRPr="00383A27">
        <w:rPr>
          <w:rFonts w:ascii="Arial Narrow" w:hAnsi="Arial Narrow"/>
          <w:sz w:val="20"/>
          <w:szCs w:val="20"/>
        </w:rPr>
        <w:t xml:space="preserve">Эвенкийского муниципального района                </w:t>
      </w:r>
      <w:r w:rsidR="00F54B4A" w:rsidRPr="00383A27">
        <w:rPr>
          <w:rFonts w:ascii="Arial Narrow" w:hAnsi="Arial Narrow"/>
          <w:sz w:val="20"/>
          <w:szCs w:val="20"/>
        </w:rPr>
        <w:t xml:space="preserve"> </w:t>
      </w:r>
      <w:r w:rsidRPr="00383A27">
        <w:rPr>
          <w:rFonts w:ascii="Arial Narrow" w:hAnsi="Arial Narrow"/>
          <w:sz w:val="20"/>
          <w:szCs w:val="20"/>
        </w:rPr>
        <w:t xml:space="preserve">      </w:t>
      </w:r>
      <w:r w:rsidR="00F54B4A" w:rsidRPr="00383A27">
        <w:rPr>
          <w:rFonts w:ascii="Arial Narrow" w:hAnsi="Arial Narrow"/>
          <w:sz w:val="20"/>
          <w:szCs w:val="20"/>
        </w:rPr>
        <w:t xml:space="preserve">     </w:t>
      </w:r>
      <w:r w:rsidRPr="00383A27">
        <w:rPr>
          <w:rFonts w:ascii="Arial Narrow" w:hAnsi="Arial Narrow"/>
          <w:sz w:val="20"/>
          <w:szCs w:val="20"/>
        </w:rPr>
        <w:t xml:space="preserve">                п/п                               </w:t>
      </w:r>
      <w:r w:rsidR="00F54B4A" w:rsidRPr="00383A27">
        <w:rPr>
          <w:rFonts w:ascii="Arial Narrow" w:hAnsi="Arial Narrow"/>
          <w:sz w:val="20"/>
          <w:szCs w:val="20"/>
        </w:rPr>
        <w:t xml:space="preserve">  </w:t>
      </w:r>
      <w:r w:rsidRPr="00383A27">
        <w:rPr>
          <w:rFonts w:ascii="Arial Narrow" w:hAnsi="Arial Narrow"/>
          <w:sz w:val="20"/>
          <w:szCs w:val="20"/>
        </w:rPr>
        <w:t xml:space="preserve">                              В.В. Торпушонок</w:t>
      </w:r>
    </w:p>
    <w:p w:rsidR="00F54B4A" w:rsidRPr="00383A27" w:rsidRDefault="00F54B4A" w:rsidP="00F54B4A">
      <w:pPr>
        <w:spacing w:after="80"/>
        <w:ind w:left="7371"/>
        <w:contextualSpacing/>
        <w:rPr>
          <w:rFonts w:ascii="Arial Narrow" w:hAnsi="Arial Narrow"/>
          <w:sz w:val="20"/>
          <w:szCs w:val="20"/>
        </w:rPr>
      </w:pPr>
      <w:r w:rsidRPr="00383A27">
        <w:rPr>
          <w:rFonts w:ascii="Arial Narrow" w:hAnsi="Arial Narrow"/>
          <w:sz w:val="20"/>
          <w:szCs w:val="20"/>
        </w:rPr>
        <w:lastRenderedPageBreak/>
        <w:t>Приложение № 1</w:t>
      </w:r>
    </w:p>
    <w:p w:rsidR="00F54B4A" w:rsidRPr="00383A27" w:rsidRDefault="00F54B4A" w:rsidP="00F54B4A">
      <w:pPr>
        <w:spacing w:after="80"/>
        <w:ind w:left="7371"/>
        <w:contextualSpacing/>
        <w:rPr>
          <w:rFonts w:ascii="Arial Narrow" w:hAnsi="Arial Narrow"/>
          <w:sz w:val="20"/>
          <w:szCs w:val="20"/>
        </w:rPr>
      </w:pPr>
      <w:r w:rsidRPr="00383A27">
        <w:rPr>
          <w:rFonts w:ascii="Arial Narrow" w:hAnsi="Arial Narrow"/>
          <w:sz w:val="20"/>
          <w:szCs w:val="20"/>
        </w:rPr>
        <w:t>к приказу</w:t>
      </w:r>
    </w:p>
    <w:p w:rsidR="001E44CC" w:rsidRPr="00383A27" w:rsidRDefault="001E44CC" w:rsidP="00F54B4A">
      <w:pPr>
        <w:spacing w:after="80"/>
        <w:ind w:left="7371"/>
        <w:contextualSpacing/>
        <w:rPr>
          <w:rFonts w:ascii="Arial Narrow" w:hAnsi="Arial Narrow"/>
          <w:sz w:val="20"/>
          <w:szCs w:val="20"/>
        </w:rPr>
      </w:pPr>
      <w:r w:rsidRPr="00383A27">
        <w:rPr>
          <w:rFonts w:ascii="Arial Narrow" w:hAnsi="Arial Narrow"/>
          <w:sz w:val="20"/>
          <w:szCs w:val="20"/>
        </w:rPr>
        <w:t xml:space="preserve">от «22» 08 2023г № 75 </w:t>
      </w:r>
    </w:p>
    <w:p w:rsidR="001E44CC" w:rsidRPr="00383A27" w:rsidRDefault="001E44CC" w:rsidP="001E44CC">
      <w:pPr>
        <w:spacing w:after="80"/>
        <w:contextualSpacing/>
        <w:jc w:val="both"/>
        <w:rPr>
          <w:rFonts w:ascii="Arial Narrow" w:hAnsi="Arial Narrow"/>
          <w:sz w:val="20"/>
          <w:szCs w:val="20"/>
        </w:rPr>
      </w:pPr>
    </w:p>
    <w:p w:rsidR="001E44CC" w:rsidRPr="00383A27" w:rsidRDefault="001E44CC" w:rsidP="001E44CC">
      <w:pPr>
        <w:jc w:val="center"/>
        <w:rPr>
          <w:rFonts w:ascii="Arial Narrow" w:hAnsi="Arial Narrow"/>
          <w:b/>
          <w:color w:val="1A1A19"/>
          <w:sz w:val="20"/>
          <w:szCs w:val="20"/>
        </w:rPr>
      </w:pPr>
      <w:r w:rsidRPr="00383A27">
        <w:rPr>
          <w:rFonts w:ascii="Arial Narrow" w:hAnsi="Arial Narrow"/>
          <w:b/>
          <w:color w:val="1A1A19"/>
          <w:sz w:val="20"/>
          <w:szCs w:val="20"/>
        </w:rPr>
        <w:t>Обзорная схема</w:t>
      </w:r>
    </w:p>
    <w:p w:rsidR="001E44CC" w:rsidRPr="00383A27" w:rsidRDefault="001E44CC" w:rsidP="001E44CC">
      <w:pPr>
        <w:jc w:val="center"/>
        <w:rPr>
          <w:rFonts w:ascii="Arial Narrow" w:hAnsi="Arial Narrow"/>
          <w:b/>
          <w:color w:val="1A1A19"/>
          <w:sz w:val="20"/>
          <w:szCs w:val="20"/>
        </w:rPr>
      </w:pPr>
      <w:r w:rsidRPr="00383A27">
        <w:rPr>
          <w:rFonts w:ascii="Arial Narrow" w:hAnsi="Arial Narrow"/>
          <w:b/>
          <w:color w:val="1A1A19"/>
          <w:sz w:val="20"/>
          <w:szCs w:val="20"/>
        </w:rPr>
        <w:t>«Автомобильная дорога "точка примыкания к дороге на куст №39" - Юр-80»</w:t>
      </w:r>
    </w:p>
    <w:p w:rsidR="00F54B4A" w:rsidRPr="00383A27" w:rsidRDefault="00F54B4A" w:rsidP="001E44CC">
      <w:pPr>
        <w:jc w:val="center"/>
        <w:rPr>
          <w:rFonts w:ascii="Arial Narrow" w:hAnsi="Arial Narrow"/>
          <w:b/>
          <w:color w:val="1A1A19"/>
          <w:sz w:val="20"/>
          <w:szCs w:val="20"/>
        </w:rPr>
      </w:pPr>
    </w:p>
    <w:p w:rsidR="001E44CC" w:rsidRPr="00383A27" w:rsidRDefault="001E44CC" w:rsidP="001E44CC">
      <w:pPr>
        <w:jc w:val="both"/>
        <w:rPr>
          <w:rFonts w:ascii="Arial Narrow" w:hAnsi="Arial Narrow"/>
          <w:color w:val="1A1A19"/>
          <w:sz w:val="20"/>
          <w:szCs w:val="20"/>
        </w:rPr>
      </w:pPr>
      <w:r w:rsidRPr="00383A27">
        <w:rPr>
          <w:rFonts w:ascii="Arial Narrow" w:hAnsi="Arial Narrow"/>
          <w:color w:val="1A1A19"/>
          <w:sz w:val="20"/>
          <w:szCs w:val="20"/>
        </w:rPr>
        <w:t>Красноярский край, Эвенкийский муниципальный район, Байкитское лесничество, Байкитское участковое лесничество квартал 2878 (части выделов 4, 13, 19, 31), квартал 2881 (части выделов 17, 21, 30, 36), квартал 2882 (части выделов 12, 18, 19, 20, 21, 22, 24, 26, 29), квартал 2883 (части выделов 32, 33, 34, 35), квартал 2884 (части выделов 3, 7, 9, 10, 11, 12, 13, 16, 20, 23, 24), квартал 2885 (части выделов 1, 3, 18, 19, 20, 22, 23, 24, 30, 32, 33, 34, 36, 37, 41), квартал 2920 (части выделов 2, 3, 4, 5, 6, 7, 8, 9, 10, 12, 25, 26, 27)</w:t>
      </w:r>
    </w:p>
    <w:p w:rsidR="001E44CC" w:rsidRPr="00383A27" w:rsidRDefault="00666D73" w:rsidP="001E44CC">
      <w:pPr>
        <w:jc w:val="both"/>
        <w:rPr>
          <w:color w:val="1A1A19"/>
          <w:sz w:val="20"/>
          <w:szCs w:val="20"/>
        </w:rPr>
      </w:pPr>
      <w:r w:rsidRPr="00383A27">
        <w:rPr>
          <w:noProof/>
          <w:color w:val="1A1A19"/>
          <w:sz w:val="20"/>
          <w:szCs w:val="20"/>
        </w:rPr>
        <w:pict>
          <v:group id="_x0000_s1032" style="position:absolute;left:0;text-align:left;margin-left:89.85pt;margin-top:224.9pt;width:472.2pt;height:172.45pt;z-index:-251646976;mso-position-horizontal-relative:page;mso-position-vertical-relative:page" coordorigin="205,5774" coordsize="23517,3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210;top:5779;width:23505;height:3915">
              <v:imagedata r:id="rId21" o:title=""/>
            </v:shape>
            <v:rect id="_x0000_s1034" style="position:absolute;left:210;top:5779;width:23505;height:3915" filled="f" strokecolor="#151616" strokeweight=".2mm"/>
            <v:shape id="_x0000_s1035" type="#_x0000_t75" style="position:absolute;left:5411;top:6187;width:17623;height:3018">
              <v:imagedata r:id="rId22" o:title=""/>
            </v:shape>
            <v:shape id="_x0000_s1036" style="position:absolute;left:558;top:6763;width:1066;height:788" coordorigin="559,6764" coordsize="1066,788" path="m1624,6773r-54,-9l1570,6771r3,2l1582,6785r-2,16l1585,6804r-3,5l1582,6813r,5l1580,6823r-3,4l1575,6832r,5l1573,6839r-3,5l1568,6849r-5,4l1561,6856r-2,4l1549,6867r-14,12l1509,6903r-26,21l1457,6945r-47,38l1392,6999r-19,14l1333,7046r-59,50l1222,7138r-19,14l1163,7185r-35,30l1121,7220r-5,3l1109,7227r-7,5l1095,7234r-12,5l1081,7234r-9,5l1074,7244r-78,28l980,7279r-14,7l949,7291r-23,9l895,7312r-33,14l825,7340r-40,14l745,7371r-59,21l669,7399r-7,2l653,7408r-7,5l639,7418r-7,7l627,7430r-7,7l615,7444r-4,7l606,7460r-5,7l599,7474r-2,5l566,7484r-2,l559,7488r31,64l597,7550r,-8l597,7538r,-7l604,7507r7,-23l613,7477r5,-7l620,7462r5,-7l629,7451r5,-7l641,7439r5,-7l653,7427r7,-5l667,7418r14,-5l745,7390r7,-3l759,7385r9,-5l789,7368r17,-4l806,7366r70,-28l947,7312r26,-7l989,7300r7,-2l1003,7293r24,-12l1058,7270r30,-7l1102,7255r5,-2l1112,7251r4,-3l1121,7246r2,-2l1131,7239r2,-2l1140,7230r7,-5l1163,7213r15,-12l1192,7192r7,-5l1206,7183r4,-8l1218,7171r7,-5l1236,7154r5,-7l1267,7126r7,-7l1300,7098r19,-17l1352,7056r14,-10l1377,7034r15,-11l1399,7020r14,-12l1420,7004r19,-17l1455,6969r14,-10l1488,6943r21,-14l1528,6912r28,-23l1566,6879r2,-2l1573,6872r4,-5l1582,6863r3,-5l1589,6851r3,-5l1596,6837r3,-5l1601,6825r,-5l1608,6794r14,-11l1624,6773xe" filled="f" strokecolor="#dd2b1c" strokeweight=".49006mm">
              <v:path arrowok="t"/>
            </v:shape>
            <w10:wrap anchorx="page" anchory="page"/>
          </v:group>
        </w:pict>
      </w:r>
    </w:p>
    <w:p w:rsidR="001E44CC" w:rsidRPr="00383A27" w:rsidRDefault="001E44CC" w:rsidP="001E44CC">
      <w:pPr>
        <w:spacing w:after="80"/>
        <w:contextualSpacing/>
        <w:jc w:val="both"/>
        <w:rPr>
          <w:sz w:val="20"/>
          <w:szCs w:val="20"/>
        </w:rPr>
      </w:pPr>
    </w:p>
    <w:p w:rsidR="001E44CC" w:rsidRPr="00383A27" w:rsidRDefault="001E44CC" w:rsidP="001E44CC">
      <w:pPr>
        <w:rPr>
          <w:sz w:val="20"/>
          <w:szCs w:val="20"/>
        </w:rPr>
      </w:pPr>
    </w:p>
    <w:p w:rsidR="001E44CC" w:rsidRPr="00383A27" w:rsidRDefault="001E44CC" w:rsidP="001E44CC">
      <w:pPr>
        <w:rPr>
          <w:sz w:val="20"/>
          <w:szCs w:val="20"/>
        </w:rPr>
      </w:pPr>
    </w:p>
    <w:p w:rsidR="001E44CC" w:rsidRPr="00383A27" w:rsidRDefault="001E44CC" w:rsidP="001E44CC">
      <w:pPr>
        <w:rPr>
          <w:sz w:val="20"/>
          <w:szCs w:val="20"/>
        </w:rPr>
      </w:pPr>
    </w:p>
    <w:p w:rsidR="001E44CC" w:rsidRPr="00383A27" w:rsidRDefault="001E44CC" w:rsidP="001E44CC">
      <w:pPr>
        <w:rPr>
          <w:sz w:val="20"/>
          <w:szCs w:val="20"/>
        </w:rPr>
      </w:pPr>
    </w:p>
    <w:p w:rsidR="001E44CC" w:rsidRPr="00383A27" w:rsidRDefault="001E44CC" w:rsidP="001E44CC">
      <w:pPr>
        <w:rPr>
          <w:sz w:val="20"/>
          <w:szCs w:val="20"/>
        </w:rPr>
      </w:pPr>
    </w:p>
    <w:p w:rsidR="001E44CC" w:rsidRPr="00383A27" w:rsidRDefault="001E44CC" w:rsidP="001E44CC">
      <w:pPr>
        <w:rPr>
          <w:sz w:val="20"/>
          <w:szCs w:val="20"/>
        </w:rPr>
      </w:pPr>
    </w:p>
    <w:p w:rsidR="001E44CC" w:rsidRPr="00383A27" w:rsidRDefault="001E44CC" w:rsidP="001E44CC">
      <w:pPr>
        <w:rPr>
          <w:sz w:val="20"/>
          <w:szCs w:val="20"/>
        </w:rPr>
      </w:pPr>
    </w:p>
    <w:p w:rsidR="001E44CC" w:rsidRPr="00383A27" w:rsidRDefault="001E44CC" w:rsidP="001E44CC">
      <w:pPr>
        <w:rPr>
          <w:sz w:val="20"/>
          <w:szCs w:val="20"/>
        </w:rPr>
      </w:pPr>
    </w:p>
    <w:p w:rsidR="001E44CC" w:rsidRPr="00383A27" w:rsidRDefault="001E44CC" w:rsidP="001E44CC">
      <w:pPr>
        <w:rPr>
          <w:sz w:val="20"/>
          <w:szCs w:val="20"/>
        </w:rPr>
      </w:pPr>
    </w:p>
    <w:p w:rsidR="001E44CC" w:rsidRPr="00383A27" w:rsidRDefault="001E44CC" w:rsidP="001E44CC">
      <w:pPr>
        <w:rPr>
          <w:sz w:val="20"/>
          <w:szCs w:val="20"/>
        </w:rPr>
      </w:pPr>
    </w:p>
    <w:p w:rsidR="00F54B4A" w:rsidRPr="00383A27" w:rsidRDefault="00F54B4A" w:rsidP="001E44CC">
      <w:pPr>
        <w:ind w:left="119"/>
        <w:rPr>
          <w:color w:val="151616"/>
          <w:spacing w:val="-1"/>
          <w:sz w:val="20"/>
          <w:szCs w:val="20"/>
        </w:rPr>
      </w:pPr>
    </w:p>
    <w:p w:rsidR="00F54B4A" w:rsidRPr="00383A27" w:rsidRDefault="00F54B4A" w:rsidP="001E44CC">
      <w:pPr>
        <w:ind w:left="119"/>
        <w:rPr>
          <w:color w:val="151616"/>
          <w:spacing w:val="-1"/>
          <w:sz w:val="20"/>
          <w:szCs w:val="20"/>
        </w:rPr>
      </w:pPr>
    </w:p>
    <w:p w:rsidR="00F54B4A" w:rsidRPr="00383A27" w:rsidRDefault="00F54B4A" w:rsidP="001E44CC">
      <w:pPr>
        <w:ind w:left="119"/>
        <w:rPr>
          <w:color w:val="151616"/>
          <w:spacing w:val="-1"/>
          <w:sz w:val="20"/>
          <w:szCs w:val="20"/>
        </w:rPr>
      </w:pPr>
    </w:p>
    <w:p w:rsidR="00F54B4A" w:rsidRPr="00383A27" w:rsidRDefault="00F54B4A" w:rsidP="001E44CC">
      <w:pPr>
        <w:ind w:left="119"/>
        <w:rPr>
          <w:color w:val="151616"/>
          <w:spacing w:val="-1"/>
          <w:sz w:val="20"/>
          <w:szCs w:val="20"/>
        </w:rPr>
      </w:pPr>
    </w:p>
    <w:p w:rsidR="00F54B4A" w:rsidRPr="00383A27" w:rsidRDefault="00F54B4A" w:rsidP="001E44CC">
      <w:pPr>
        <w:ind w:left="119"/>
        <w:rPr>
          <w:color w:val="151616"/>
          <w:spacing w:val="-1"/>
          <w:sz w:val="20"/>
          <w:szCs w:val="20"/>
        </w:rPr>
      </w:pPr>
    </w:p>
    <w:p w:rsidR="001E44CC" w:rsidRPr="00383A27" w:rsidRDefault="001E44CC" w:rsidP="001E44CC">
      <w:pPr>
        <w:ind w:left="119"/>
        <w:rPr>
          <w:rFonts w:ascii="Arial Narrow" w:hAnsi="Arial Narrow" w:cs="Arial"/>
          <w:sz w:val="20"/>
          <w:szCs w:val="20"/>
        </w:rPr>
      </w:pPr>
      <w:r w:rsidRPr="00383A27">
        <w:rPr>
          <w:rFonts w:ascii="Arial Narrow" w:hAnsi="Arial Narrow" w:cs="Arial"/>
          <w:color w:val="151616"/>
          <w:spacing w:val="-1"/>
          <w:sz w:val="20"/>
          <w:szCs w:val="20"/>
        </w:rPr>
        <w:t>Условные</w:t>
      </w:r>
      <w:r w:rsidRPr="00383A27">
        <w:rPr>
          <w:rFonts w:ascii="Arial Narrow" w:hAnsi="Arial Narrow" w:cs="Arial"/>
          <w:color w:val="151616"/>
          <w:sz w:val="20"/>
          <w:szCs w:val="20"/>
        </w:rPr>
        <w:t>обозначения</w:t>
      </w:r>
    </w:p>
    <w:p w:rsidR="001E44CC" w:rsidRPr="00383A27" w:rsidRDefault="00666D73" w:rsidP="001E44CC">
      <w:pPr>
        <w:spacing w:before="4" w:line="300" w:lineRule="auto"/>
        <w:ind w:left="732" w:right="99" w:firstLine="8"/>
        <w:rPr>
          <w:rFonts w:ascii="Arial Narrow" w:hAnsi="Arial Narrow" w:cs="Arial"/>
          <w:color w:val="151616"/>
          <w:spacing w:val="-42"/>
          <w:sz w:val="20"/>
          <w:szCs w:val="20"/>
        </w:rPr>
      </w:pPr>
      <w:r w:rsidRPr="00383A27">
        <w:rPr>
          <w:rFonts w:ascii="Arial Narrow" w:hAnsi="Arial Narrow" w:cs="Arial"/>
          <w:noProof/>
          <w:sz w:val="20"/>
          <w:szCs w:val="20"/>
        </w:rPr>
        <w:pict>
          <v:rect id="_x0000_s1039" style="position:absolute;left:0;text-align:left;margin-left:92.85pt;margin-top:3.05pt;width:22.8pt;height:6.15pt;z-index:251672576;mso-position-horizontal-relative:page" filled="f" strokecolor="blue" strokeweight=".40003mm">
            <w10:wrap anchorx="page"/>
          </v:rect>
        </w:pict>
      </w:r>
      <w:r w:rsidRPr="00383A27">
        <w:rPr>
          <w:rFonts w:ascii="Arial Narrow" w:hAnsi="Arial Narrow" w:cs="Arial"/>
          <w:sz w:val="20"/>
          <w:szCs w:val="20"/>
          <w:lang w:eastAsia="en-US"/>
        </w:rPr>
        <w:pict>
          <v:rect id="_x0000_s1037" style="position:absolute;left:0;text-align:left;margin-left:976.3pt;margin-top:3.05pt;width:22.8pt;height:6.15pt;z-index:251670528;mso-position-horizontal-relative:page" filled="f" strokecolor="blue" strokeweight=".40003mm">
            <w10:wrap anchorx="page"/>
          </v:rect>
        </w:pict>
      </w:r>
      <w:r w:rsidRPr="00383A27">
        <w:rPr>
          <w:rFonts w:ascii="Arial Narrow" w:hAnsi="Arial Narrow" w:cs="Arial"/>
          <w:sz w:val="20"/>
          <w:szCs w:val="20"/>
          <w:lang w:eastAsia="en-US"/>
        </w:rPr>
        <w:pict>
          <v:rect id="_x0000_s1038" style="position:absolute;left:0;text-align:left;margin-left:976.3pt;margin-top:14.55pt;width:22.8pt;height:6.15pt;z-index:251671552;mso-position-horizontal-relative:page" filled="f" strokecolor="red" strokeweight=".5mm">
            <w10:wrap anchorx="page"/>
          </v:rect>
        </w:pict>
      </w:r>
      <w:r w:rsidR="001E44CC" w:rsidRPr="00383A27">
        <w:rPr>
          <w:rFonts w:ascii="Arial Narrow" w:hAnsi="Arial Narrow" w:cs="Arial"/>
          <w:color w:val="151616"/>
          <w:sz w:val="20"/>
          <w:szCs w:val="20"/>
        </w:rPr>
        <w:t>Объекты, поставленные на ГКУ</w:t>
      </w:r>
    </w:p>
    <w:p w:rsidR="001E44CC" w:rsidRPr="00383A27" w:rsidRDefault="00666D73" w:rsidP="001E44CC">
      <w:pPr>
        <w:spacing w:before="4" w:line="300" w:lineRule="auto"/>
        <w:ind w:left="732" w:right="99" w:firstLine="8"/>
        <w:rPr>
          <w:rFonts w:ascii="Arial Narrow" w:hAnsi="Arial Narrow" w:cs="Arial"/>
          <w:sz w:val="20"/>
          <w:szCs w:val="20"/>
        </w:rPr>
      </w:pPr>
      <w:r w:rsidRPr="00383A27">
        <w:rPr>
          <w:rFonts w:ascii="Arial Narrow" w:hAnsi="Arial Narrow" w:cs="Arial"/>
          <w:noProof/>
          <w:color w:val="151616"/>
          <w:sz w:val="20"/>
          <w:szCs w:val="20"/>
        </w:rPr>
        <w:pict>
          <v:rect id="_x0000_s1040" style="position:absolute;left:0;text-align:left;margin-left:92.85pt;margin-top:1.4pt;width:22.8pt;height:6.15pt;z-index:251673600;mso-position-horizontal-relative:page" filled="f" strokecolor="red" strokeweight=".5mm">
            <w10:wrap anchorx="page"/>
          </v:rect>
        </w:pict>
      </w:r>
      <w:r w:rsidR="001E44CC" w:rsidRPr="00383A27">
        <w:rPr>
          <w:rFonts w:ascii="Arial Narrow" w:hAnsi="Arial Narrow" w:cs="Arial"/>
          <w:color w:val="151616"/>
          <w:sz w:val="20"/>
          <w:szCs w:val="20"/>
        </w:rPr>
        <w:t>Проектируемыйобъект</w:t>
      </w:r>
    </w:p>
    <w:p w:rsidR="001E44CC" w:rsidRPr="00383A27" w:rsidRDefault="001E44CC" w:rsidP="001E44CC">
      <w:pPr>
        <w:tabs>
          <w:tab w:val="center" w:pos="700"/>
        </w:tabs>
        <w:spacing w:after="240"/>
        <w:jc w:val="center"/>
        <w:rPr>
          <w:rFonts w:ascii="Arial Narrow" w:hAnsi="Arial Narrow"/>
          <w:b/>
          <w:sz w:val="20"/>
          <w:szCs w:val="20"/>
        </w:rPr>
      </w:pPr>
    </w:p>
    <w:p w:rsidR="001E44CC" w:rsidRPr="00383A27" w:rsidRDefault="001E44CC" w:rsidP="001E44CC">
      <w:pPr>
        <w:jc w:val="center"/>
        <w:rPr>
          <w:rFonts w:ascii="Arial Narrow" w:hAnsi="Arial Narrow"/>
          <w:b/>
          <w:sz w:val="20"/>
          <w:szCs w:val="20"/>
        </w:rPr>
      </w:pPr>
      <w:r w:rsidRPr="00383A27">
        <w:rPr>
          <w:rFonts w:ascii="Arial Narrow" w:hAnsi="Arial Narrow"/>
          <w:b/>
          <w:sz w:val="20"/>
          <w:szCs w:val="20"/>
        </w:rPr>
        <w:t>Департамент капитального строительства</w:t>
      </w:r>
    </w:p>
    <w:p w:rsidR="001E44CC" w:rsidRPr="00383A27" w:rsidRDefault="001E44CC" w:rsidP="001E44CC">
      <w:pPr>
        <w:pStyle w:val="2"/>
        <w:spacing w:before="0" w:after="0"/>
        <w:jc w:val="center"/>
        <w:rPr>
          <w:rFonts w:ascii="Arial Narrow" w:hAnsi="Arial Narrow"/>
          <w:b w:val="0"/>
          <w:i w:val="0"/>
          <w:spacing w:val="60"/>
          <w:sz w:val="20"/>
        </w:rPr>
      </w:pPr>
      <w:r w:rsidRPr="00383A27">
        <w:rPr>
          <w:rFonts w:ascii="Arial Narrow" w:hAnsi="Arial Narrow"/>
          <w:i w:val="0"/>
          <w:spacing w:val="60"/>
          <w:sz w:val="20"/>
        </w:rPr>
        <w:t>Администрации</w:t>
      </w:r>
    </w:p>
    <w:p w:rsidR="001E44CC" w:rsidRPr="00383A27" w:rsidRDefault="001E44CC" w:rsidP="001E44CC">
      <w:pPr>
        <w:pStyle w:val="2"/>
        <w:spacing w:before="0" w:after="0"/>
        <w:jc w:val="center"/>
        <w:rPr>
          <w:rFonts w:ascii="Arial Narrow" w:hAnsi="Arial Narrow"/>
          <w:b w:val="0"/>
          <w:i w:val="0"/>
          <w:spacing w:val="60"/>
          <w:sz w:val="20"/>
        </w:rPr>
      </w:pPr>
      <w:r w:rsidRPr="00383A27">
        <w:rPr>
          <w:rFonts w:ascii="Arial Narrow" w:hAnsi="Arial Narrow"/>
          <w:i w:val="0"/>
          <w:spacing w:val="60"/>
          <w:sz w:val="20"/>
        </w:rPr>
        <w:t>Эвенкийского муниципального района</w:t>
      </w:r>
    </w:p>
    <w:p w:rsidR="001E44CC" w:rsidRPr="00383A27" w:rsidRDefault="001E44CC" w:rsidP="001E44CC">
      <w:pPr>
        <w:jc w:val="center"/>
        <w:rPr>
          <w:rFonts w:ascii="Arial Narrow" w:hAnsi="Arial Narrow"/>
          <w:b/>
          <w:sz w:val="20"/>
          <w:szCs w:val="20"/>
        </w:rPr>
      </w:pPr>
      <w:r w:rsidRPr="00383A27">
        <w:rPr>
          <w:rFonts w:ascii="Arial Narrow" w:hAnsi="Arial Narrow"/>
          <w:b/>
          <w:sz w:val="20"/>
          <w:szCs w:val="20"/>
        </w:rPr>
        <w:t>Красноярского края</w:t>
      </w:r>
    </w:p>
    <w:p w:rsidR="001E44CC" w:rsidRPr="00383A27" w:rsidRDefault="00666D73" w:rsidP="001E44CC">
      <w:pPr>
        <w:jc w:val="center"/>
        <w:rPr>
          <w:rFonts w:ascii="Arial Narrow" w:hAnsi="Arial Narrow"/>
          <w:b/>
          <w:sz w:val="20"/>
          <w:szCs w:val="20"/>
        </w:rPr>
      </w:pPr>
      <w:r w:rsidRPr="00383A27">
        <w:rPr>
          <w:rFonts w:ascii="Arial Narrow" w:hAnsi="Arial Narrow"/>
          <w:noProof/>
          <w:sz w:val="20"/>
          <w:szCs w:val="20"/>
        </w:rPr>
        <w:pict>
          <v:line id="Line 2" o:spid="_x0000_s1030" style="position:absolute;left:0;text-align:left;z-index:251666432;visibility:visible;mso-wrap-distance-top:-3e-5mm;mso-wrap-distance-bottom:-3e-5mm"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FiGAIAADQEAAAOAAAAZHJzL2Uyb0RvYy54bWysU8GO2jAQvVfqP1i+QxI2U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HmBoWIYAgAANAQAAA4AAAAAAAAAAAAAAAAALgIAAGRycy9lMm9Eb2MueG1sUEsBAi0AFAAGAAgA&#10;AAAhAIQJBpXbAAAACAEAAA8AAAAAAAAAAAAAAAAAcgQAAGRycy9kb3ducmV2LnhtbFBLBQYAAAAA&#10;BAAEAPMAAAB6BQAAAAA=&#10;" o:allowincell="f" strokeweight="3pt">
            <v:stroke linestyle="thinThin"/>
            <w10:wrap type="topAndBottom"/>
          </v:line>
        </w:pict>
      </w:r>
    </w:p>
    <w:p w:rsidR="001E44CC" w:rsidRPr="00383A27" w:rsidRDefault="001E44CC" w:rsidP="001E44CC">
      <w:pPr>
        <w:pStyle w:val="ae"/>
        <w:spacing w:after="0"/>
        <w:jc w:val="center"/>
        <w:rPr>
          <w:rFonts w:ascii="Arial Narrow" w:hAnsi="Arial Narrow"/>
          <w:b/>
          <w:w w:val="80"/>
          <w:position w:val="4"/>
          <w:sz w:val="20"/>
        </w:rPr>
      </w:pPr>
      <w:r w:rsidRPr="00383A27">
        <w:rPr>
          <w:rFonts w:ascii="Arial Narrow" w:hAnsi="Arial Narrow"/>
          <w:b/>
          <w:w w:val="80"/>
          <w:position w:val="4"/>
          <w:sz w:val="20"/>
        </w:rPr>
        <w:t>ПРИКАЗ</w:t>
      </w:r>
    </w:p>
    <w:p w:rsidR="001E44CC" w:rsidRPr="00383A27" w:rsidRDefault="001E44CC" w:rsidP="001E44CC">
      <w:pPr>
        <w:pStyle w:val="ae"/>
        <w:spacing w:after="0"/>
        <w:rPr>
          <w:rFonts w:ascii="Arial Narrow" w:hAnsi="Arial Narrow"/>
          <w:b/>
          <w:bCs/>
          <w:noProof/>
          <w:spacing w:val="20"/>
          <w:sz w:val="20"/>
        </w:rPr>
      </w:pPr>
    </w:p>
    <w:p w:rsidR="001E44CC" w:rsidRPr="00383A27" w:rsidRDefault="001E44CC" w:rsidP="001E44CC">
      <w:pPr>
        <w:pStyle w:val="2"/>
        <w:spacing w:before="0" w:after="0"/>
        <w:rPr>
          <w:rFonts w:ascii="Arial Narrow" w:hAnsi="Arial Narrow"/>
          <w:b w:val="0"/>
          <w:i w:val="0"/>
          <w:noProof/>
          <w:sz w:val="20"/>
        </w:rPr>
      </w:pPr>
      <w:r w:rsidRPr="00383A27">
        <w:rPr>
          <w:rFonts w:ascii="Arial Narrow" w:hAnsi="Arial Narrow"/>
          <w:b w:val="0"/>
          <w:i w:val="0"/>
          <w:noProof/>
          <w:sz w:val="20"/>
        </w:rPr>
        <w:t>«22»августа 2023 года                                                           п.Тура                                                                                         №76</w:t>
      </w:r>
    </w:p>
    <w:p w:rsidR="001E44CC" w:rsidRPr="00383A27" w:rsidRDefault="001E44CC" w:rsidP="001E44CC">
      <w:pPr>
        <w:pStyle w:val="ae"/>
        <w:spacing w:after="0"/>
        <w:rPr>
          <w:rFonts w:ascii="Arial Narrow" w:hAnsi="Arial Narrow"/>
          <w:b/>
          <w:bCs/>
          <w:noProof/>
          <w:spacing w:val="20"/>
          <w:sz w:val="20"/>
        </w:rPr>
      </w:pPr>
    </w:p>
    <w:p w:rsidR="001E44CC" w:rsidRPr="00383A27" w:rsidRDefault="001E44CC" w:rsidP="001E44CC">
      <w:pPr>
        <w:rPr>
          <w:rFonts w:ascii="Arial Narrow" w:hAnsi="Arial Narrow"/>
          <w:b/>
          <w:sz w:val="20"/>
          <w:szCs w:val="20"/>
        </w:rPr>
      </w:pPr>
      <w:r w:rsidRPr="00383A27">
        <w:rPr>
          <w:rFonts w:ascii="Arial Narrow" w:hAnsi="Arial Narrow"/>
          <w:b/>
          <w:sz w:val="20"/>
          <w:szCs w:val="20"/>
        </w:rPr>
        <w:t>Об утверждении документации по планировке территории</w:t>
      </w:r>
    </w:p>
    <w:p w:rsidR="001E44CC" w:rsidRPr="00383A27" w:rsidRDefault="001E44CC" w:rsidP="001E44CC">
      <w:pPr>
        <w:rPr>
          <w:rFonts w:ascii="Arial Narrow" w:hAnsi="Arial Narrow"/>
          <w:sz w:val="20"/>
          <w:szCs w:val="20"/>
        </w:rPr>
      </w:pPr>
    </w:p>
    <w:p w:rsidR="001E44CC" w:rsidRPr="00383A27" w:rsidRDefault="001E44CC" w:rsidP="001E44CC">
      <w:pPr>
        <w:ind w:firstLine="709"/>
        <w:jc w:val="both"/>
        <w:rPr>
          <w:rFonts w:ascii="Arial Narrow" w:hAnsi="Arial Narrow"/>
          <w:b/>
          <w:sz w:val="20"/>
          <w:szCs w:val="20"/>
        </w:rPr>
      </w:pPr>
      <w:r w:rsidRPr="00383A27">
        <w:rPr>
          <w:rFonts w:ascii="Arial Narrow" w:hAnsi="Arial Narrow"/>
          <w:sz w:val="20"/>
          <w:szCs w:val="20"/>
        </w:rPr>
        <w:t xml:space="preserve">На основании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383A27">
        <w:rPr>
          <w:rFonts w:ascii="Arial Narrow" w:hAnsi="Arial Narrow"/>
          <w:bCs/>
          <w:sz w:val="20"/>
          <w:szCs w:val="20"/>
        </w:rPr>
        <w:t>«</w:t>
      </w:r>
      <w:r w:rsidRPr="00383A27">
        <w:rPr>
          <w:rFonts w:ascii="Arial Narrow" w:hAnsi="Arial Narrow"/>
          <w:sz w:val="20"/>
          <w:szCs w:val="20"/>
        </w:rPr>
        <w:t>Об организации предоставления государственных и муниципальных услуг», приказа</w:t>
      </w:r>
      <w:r w:rsidR="00401B5A" w:rsidRPr="00383A27">
        <w:rPr>
          <w:rFonts w:ascii="Arial Narrow" w:hAnsi="Arial Narrow"/>
          <w:sz w:val="20"/>
          <w:szCs w:val="20"/>
        </w:rPr>
        <w:t xml:space="preserve"> </w:t>
      </w:r>
      <w:r w:rsidRPr="00383A27">
        <w:rPr>
          <w:rFonts w:ascii="Arial Narrow" w:hAnsi="Arial Narrow"/>
          <w:sz w:val="20"/>
          <w:szCs w:val="20"/>
        </w:rPr>
        <w:t>муниципального учреждения «Департамент капитального строительства Администрации Эвенкийского муниципального района Красноярского края»</w:t>
      </w:r>
      <w:r w:rsidR="00401B5A" w:rsidRPr="00383A27">
        <w:rPr>
          <w:rFonts w:ascii="Arial Narrow" w:hAnsi="Arial Narrow"/>
          <w:sz w:val="20"/>
          <w:szCs w:val="20"/>
        </w:rPr>
        <w:t xml:space="preserve"> </w:t>
      </w:r>
      <w:r w:rsidRPr="00383A27">
        <w:rPr>
          <w:rFonts w:ascii="Arial Narrow" w:hAnsi="Arial Narrow"/>
          <w:sz w:val="20"/>
          <w:szCs w:val="20"/>
        </w:rPr>
        <w:t>от 25.01.2023 № 8 «О подготовке документации по планировке территории»</w:t>
      </w:r>
      <w:r w:rsidR="00401B5A" w:rsidRPr="00383A27">
        <w:rPr>
          <w:rFonts w:ascii="Arial Narrow" w:hAnsi="Arial Narrow"/>
          <w:sz w:val="20"/>
          <w:szCs w:val="20"/>
        </w:rPr>
        <w:t xml:space="preserve"> </w:t>
      </w:r>
      <w:r w:rsidRPr="00383A27">
        <w:rPr>
          <w:rFonts w:ascii="Arial Narrow" w:hAnsi="Arial Narrow"/>
          <w:sz w:val="20"/>
          <w:szCs w:val="20"/>
        </w:rPr>
        <w:t>,на основании заявления № 529 от 14.08.2023 года</w:t>
      </w:r>
      <w:r w:rsidR="00401B5A" w:rsidRPr="00383A27">
        <w:rPr>
          <w:rFonts w:ascii="Arial Narrow" w:hAnsi="Arial Narrow"/>
          <w:sz w:val="20"/>
          <w:szCs w:val="20"/>
        </w:rPr>
        <w:t xml:space="preserve"> </w:t>
      </w:r>
      <w:r w:rsidRPr="00383A27">
        <w:rPr>
          <w:rFonts w:ascii="Arial Narrow" w:hAnsi="Arial Narrow"/>
          <w:sz w:val="20"/>
          <w:szCs w:val="20"/>
        </w:rPr>
        <w:t xml:space="preserve">ООО «Томская инжиниринговая компания, в лице директора Пучкова А.Л., </w:t>
      </w:r>
      <w:r w:rsidRPr="00383A27">
        <w:rPr>
          <w:rFonts w:ascii="Arial Narrow" w:hAnsi="Arial Narrow"/>
          <w:b/>
          <w:sz w:val="20"/>
          <w:szCs w:val="20"/>
        </w:rPr>
        <w:t>ПРИКАЗЫВАЮ:</w:t>
      </w:r>
    </w:p>
    <w:p w:rsidR="001E44CC" w:rsidRPr="00383A27" w:rsidRDefault="001E44CC" w:rsidP="001E44CC">
      <w:pPr>
        <w:pStyle w:val="aff5"/>
        <w:widowControl w:val="0"/>
        <w:numPr>
          <w:ilvl w:val="0"/>
          <w:numId w:val="23"/>
        </w:numPr>
        <w:tabs>
          <w:tab w:val="left" w:pos="1134"/>
        </w:tabs>
        <w:autoSpaceDE w:val="0"/>
        <w:autoSpaceDN w:val="0"/>
        <w:adjustRightInd w:val="0"/>
        <w:ind w:left="0" w:firstLine="851"/>
        <w:jc w:val="both"/>
        <w:rPr>
          <w:rFonts w:ascii="Arial Narrow" w:hAnsi="Arial Narrow"/>
          <w:sz w:val="20"/>
          <w:szCs w:val="20"/>
        </w:rPr>
      </w:pPr>
      <w:r w:rsidRPr="00383A27">
        <w:rPr>
          <w:rFonts w:ascii="Arial Narrow" w:hAnsi="Arial Narrow"/>
          <w:sz w:val="20"/>
          <w:szCs w:val="20"/>
        </w:rPr>
        <w:t>Утвердить документацию по планировке территории (проект планировки и межевания территории)</w:t>
      </w:r>
      <w:r w:rsidR="00401B5A" w:rsidRPr="00383A27">
        <w:rPr>
          <w:rFonts w:ascii="Arial Narrow" w:hAnsi="Arial Narrow"/>
          <w:sz w:val="20"/>
          <w:szCs w:val="20"/>
        </w:rPr>
        <w:t xml:space="preserve"> </w:t>
      </w:r>
      <w:r w:rsidRPr="00383A27">
        <w:rPr>
          <w:rFonts w:ascii="Arial Narrow" w:hAnsi="Arial Narrow"/>
          <w:sz w:val="20"/>
          <w:szCs w:val="20"/>
        </w:rPr>
        <w:t>по проекту:</w:t>
      </w:r>
      <w:r w:rsidR="00401B5A" w:rsidRPr="00383A27">
        <w:rPr>
          <w:rFonts w:ascii="Arial Narrow" w:hAnsi="Arial Narrow"/>
          <w:sz w:val="20"/>
          <w:szCs w:val="20"/>
        </w:rPr>
        <w:t xml:space="preserve"> </w:t>
      </w:r>
      <w:r w:rsidRPr="00383A27">
        <w:rPr>
          <w:rFonts w:ascii="Arial Narrow" w:hAnsi="Arial Narrow"/>
          <w:sz w:val="20"/>
          <w:szCs w:val="20"/>
        </w:rPr>
        <w:t>«Строительство кустового основания №64»,</w:t>
      </w:r>
      <w:r w:rsidR="008B2F0F" w:rsidRPr="00383A27">
        <w:rPr>
          <w:rFonts w:ascii="Arial Narrow" w:hAnsi="Arial Narrow"/>
          <w:sz w:val="20"/>
          <w:szCs w:val="20"/>
        </w:rPr>
        <w:t xml:space="preserve"> </w:t>
      </w:r>
      <w:r w:rsidRPr="00383A27">
        <w:rPr>
          <w:rFonts w:ascii="Arial Narrow" w:hAnsi="Arial Narrow"/>
          <w:sz w:val="20"/>
          <w:szCs w:val="20"/>
        </w:rPr>
        <w:t>расположенного на территории Красноярского края, Эвенкийского муниципального района, Байкитского лесничества, Байкитского участкового лесничества, кв. 3001 (части выд. 9, 15, 16, 17, 32); кв. 3002 (части выд. 8, 11, 12); кв. 3003 (части выд. 1, 7, 8, 9, 10, 11, 13, 19, 29, 30), кв. 3004 (часть выд. 22),согласно приложению №1 к настоящему приказу.</w:t>
      </w:r>
    </w:p>
    <w:p w:rsidR="001E44CC" w:rsidRPr="00383A27" w:rsidRDefault="001E44CC" w:rsidP="001E44CC">
      <w:pPr>
        <w:pStyle w:val="aff5"/>
        <w:widowControl w:val="0"/>
        <w:numPr>
          <w:ilvl w:val="0"/>
          <w:numId w:val="23"/>
        </w:numPr>
        <w:tabs>
          <w:tab w:val="left" w:pos="1134"/>
        </w:tabs>
        <w:autoSpaceDE w:val="0"/>
        <w:autoSpaceDN w:val="0"/>
        <w:adjustRightInd w:val="0"/>
        <w:ind w:left="0" w:firstLine="851"/>
        <w:jc w:val="both"/>
        <w:rPr>
          <w:rFonts w:ascii="Arial Narrow" w:hAnsi="Arial Narrow"/>
          <w:sz w:val="20"/>
          <w:szCs w:val="20"/>
        </w:rPr>
      </w:pPr>
      <w:r w:rsidRPr="00383A27">
        <w:rPr>
          <w:rFonts w:ascii="Arial Narrow" w:hAnsi="Arial Narrow"/>
          <w:sz w:val="20"/>
          <w:szCs w:val="20"/>
        </w:rPr>
        <w:t>Контроль исполнения настоящего приказа оставляю за собой.</w:t>
      </w:r>
    </w:p>
    <w:p w:rsidR="001E44CC" w:rsidRPr="00383A27" w:rsidRDefault="001E44CC" w:rsidP="001E44CC">
      <w:pPr>
        <w:pStyle w:val="aff5"/>
        <w:widowControl w:val="0"/>
        <w:numPr>
          <w:ilvl w:val="0"/>
          <w:numId w:val="23"/>
        </w:numPr>
        <w:tabs>
          <w:tab w:val="left" w:pos="1134"/>
        </w:tabs>
        <w:autoSpaceDE w:val="0"/>
        <w:autoSpaceDN w:val="0"/>
        <w:adjustRightInd w:val="0"/>
        <w:ind w:left="0" w:firstLine="851"/>
        <w:jc w:val="both"/>
        <w:rPr>
          <w:rFonts w:ascii="Arial Narrow" w:hAnsi="Arial Narrow"/>
          <w:sz w:val="20"/>
          <w:szCs w:val="20"/>
        </w:rPr>
      </w:pPr>
      <w:r w:rsidRPr="00383A27">
        <w:rPr>
          <w:rFonts w:ascii="Arial Narrow" w:hAnsi="Arial Narrow"/>
          <w:sz w:val="20"/>
          <w:szCs w:val="20"/>
        </w:rPr>
        <w:t xml:space="preserve">Настоящий приказ вступает в силу со дня его официального опубликования в периодическом печатном </w:t>
      </w:r>
      <w:r w:rsidRPr="00383A27">
        <w:rPr>
          <w:rFonts w:ascii="Arial Narrow" w:hAnsi="Arial Narrow"/>
          <w:sz w:val="20"/>
          <w:szCs w:val="20"/>
        </w:rPr>
        <w:lastRenderedPageBreak/>
        <w:t>средстве массовой информации «Официальный Вестник Эвенкийского муниципального района» и в сети интернет на официальном сайте органов МСУ Эвенкийского муниципального района в течении трех рабочих дней с момента подписания настоящего приказа.</w:t>
      </w:r>
    </w:p>
    <w:p w:rsidR="001E44CC" w:rsidRPr="00383A27" w:rsidRDefault="001E44CC" w:rsidP="001E44CC">
      <w:pPr>
        <w:spacing w:after="80"/>
        <w:contextualSpacing/>
        <w:jc w:val="both"/>
        <w:rPr>
          <w:rFonts w:ascii="Arial Narrow" w:hAnsi="Arial Narrow"/>
          <w:sz w:val="20"/>
          <w:szCs w:val="20"/>
        </w:rPr>
      </w:pPr>
    </w:p>
    <w:p w:rsidR="001E44CC" w:rsidRPr="00383A27" w:rsidRDefault="001E44CC" w:rsidP="001E44CC">
      <w:pPr>
        <w:spacing w:after="80"/>
        <w:contextualSpacing/>
        <w:jc w:val="both"/>
        <w:rPr>
          <w:rFonts w:ascii="Arial Narrow" w:hAnsi="Arial Narrow"/>
          <w:sz w:val="20"/>
          <w:szCs w:val="20"/>
        </w:rPr>
      </w:pPr>
      <w:r w:rsidRPr="00383A27">
        <w:rPr>
          <w:rFonts w:ascii="Arial Narrow" w:hAnsi="Arial Narrow"/>
          <w:sz w:val="20"/>
          <w:szCs w:val="20"/>
        </w:rPr>
        <w:t xml:space="preserve">Заместитель Главы - руководитель Департамента </w:t>
      </w:r>
    </w:p>
    <w:p w:rsidR="001E44CC" w:rsidRPr="00383A27" w:rsidRDefault="001E44CC" w:rsidP="001E44CC">
      <w:pPr>
        <w:spacing w:after="80"/>
        <w:contextualSpacing/>
        <w:jc w:val="both"/>
        <w:rPr>
          <w:rFonts w:ascii="Arial Narrow" w:hAnsi="Arial Narrow"/>
          <w:sz w:val="20"/>
          <w:szCs w:val="20"/>
        </w:rPr>
      </w:pPr>
      <w:r w:rsidRPr="00383A27">
        <w:rPr>
          <w:rFonts w:ascii="Arial Narrow" w:hAnsi="Arial Narrow"/>
          <w:sz w:val="20"/>
          <w:szCs w:val="20"/>
        </w:rPr>
        <w:t xml:space="preserve">капитального строительства Администрации </w:t>
      </w:r>
    </w:p>
    <w:p w:rsidR="001E44CC" w:rsidRPr="00383A27" w:rsidRDefault="001E44CC" w:rsidP="001E44CC">
      <w:pPr>
        <w:spacing w:after="80"/>
        <w:contextualSpacing/>
        <w:jc w:val="both"/>
        <w:rPr>
          <w:rFonts w:ascii="Arial Narrow" w:hAnsi="Arial Narrow"/>
          <w:sz w:val="20"/>
          <w:szCs w:val="20"/>
        </w:rPr>
      </w:pPr>
      <w:r w:rsidRPr="00383A27">
        <w:rPr>
          <w:rFonts w:ascii="Arial Narrow" w:hAnsi="Arial Narrow"/>
          <w:sz w:val="20"/>
          <w:szCs w:val="20"/>
        </w:rPr>
        <w:t>Эвенкийского муниципального района                                                п/п                                                        В.В. Торпушонок</w:t>
      </w:r>
    </w:p>
    <w:p w:rsidR="001E44CC" w:rsidRPr="00383A27" w:rsidRDefault="001E44CC" w:rsidP="001E44CC">
      <w:pPr>
        <w:tabs>
          <w:tab w:val="left" w:pos="709"/>
        </w:tabs>
        <w:jc w:val="both"/>
        <w:rPr>
          <w:rFonts w:ascii="Arial Narrow" w:eastAsia="Calibri" w:hAnsi="Arial Narrow"/>
          <w:sz w:val="20"/>
          <w:szCs w:val="20"/>
          <w:lang w:eastAsia="en-US"/>
        </w:rPr>
      </w:pPr>
    </w:p>
    <w:p w:rsidR="001E44CC" w:rsidRPr="00383A27" w:rsidRDefault="001E44CC" w:rsidP="00F54B4A">
      <w:pPr>
        <w:spacing w:after="80"/>
        <w:ind w:left="7371"/>
        <w:contextualSpacing/>
        <w:rPr>
          <w:rFonts w:ascii="Arial Narrow" w:hAnsi="Arial Narrow"/>
          <w:sz w:val="20"/>
          <w:szCs w:val="20"/>
        </w:rPr>
      </w:pPr>
      <w:r w:rsidRPr="00383A27">
        <w:rPr>
          <w:rFonts w:ascii="Arial Narrow" w:hAnsi="Arial Narrow"/>
          <w:sz w:val="20"/>
          <w:szCs w:val="20"/>
        </w:rPr>
        <w:t>Приложение № 1</w:t>
      </w:r>
    </w:p>
    <w:p w:rsidR="001E44CC" w:rsidRPr="00383A27" w:rsidRDefault="001E44CC" w:rsidP="00F54B4A">
      <w:pPr>
        <w:spacing w:after="80"/>
        <w:ind w:left="7371"/>
        <w:contextualSpacing/>
        <w:rPr>
          <w:rFonts w:ascii="Arial Narrow" w:hAnsi="Arial Narrow"/>
          <w:sz w:val="20"/>
          <w:szCs w:val="20"/>
        </w:rPr>
      </w:pPr>
      <w:r w:rsidRPr="00383A27">
        <w:rPr>
          <w:rFonts w:ascii="Arial Narrow" w:hAnsi="Arial Narrow"/>
          <w:sz w:val="20"/>
          <w:szCs w:val="20"/>
        </w:rPr>
        <w:t>к приказу</w:t>
      </w:r>
    </w:p>
    <w:p w:rsidR="001E44CC" w:rsidRPr="00383A27" w:rsidRDefault="001E44CC" w:rsidP="00F54B4A">
      <w:pPr>
        <w:spacing w:after="80"/>
        <w:ind w:left="7371"/>
        <w:contextualSpacing/>
        <w:rPr>
          <w:rFonts w:ascii="Arial Narrow" w:hAnsi="Arial Narrow"/>
          <w:sz w:val="20"/>
          <w:szCs w:val="20"/>
        </w:rPr>
      </w:pPr>
      <w:r w:rsidRPr="00383A27">
        <w:rPr>
          <w:rFonts w:ascii="Arial Narrow" w:hAnsi="Arial Narrow"/>
          <w:sz w:val="20"/>
          <w:szCs w:val="20"/>
        </w:rPr>
        <w:t>от «22» 08 2023г № 76</w:t>
      </w:r>
    </w:p>
    <w:p w:rsidR="001E44CC" w:rsidRPr="00383A27" w:rsidRDefault="001E44CC" w:rsidP="001E44CC">
      <w:pPr>
        <w:spacing w:after="80"/>
        <w:contextualSpacing/>
        <w:jc w:val="both"/>
        <w:rPr>
          <w:rFonts w:ascii="Arial Narrow" w:hAnsi="Arial Narrow"/>
          <w:sz w:val="20"/>
          <w:szCs w:val="20"/>
        </w:rPr>
      </w:pPr>
    </w:p>
    <w:p w:rsidR="001E44CC" w:rsidRPr="00383A27" w:rsidRDefault="001E44CC" w:rsidP="001E44CC">
      <w:pPr>
        <w:jc w:val="center"/>
        <w:rPr>
          <w:rFonts w:ascii="Arial Narrow" w:hAnsi="Arial Narrow"/>
          <w:b/>
          <w:color w:val="1A1A19"/>
          <w:sz w:val="20"/>
          <w:szCs w:val="20"/>
        </w:rPr>
      </w:pPr>
      <w:r w:rsidRPr="00383A27">
        <w:rPr>
          <w:rFonts w:ascii="Arial Narrow" w:hAnsi="Arial Narrow"/>
          <w:b/>
          <w:color w:val="1A1A19"/>
          <w:sz w:val="20"/>
          <w:szCs w:val="20"/>
        </w:rPr>
        <w:t>Обзорная схема</w:t>
      </w:r>
    </w:p>
    <w:p w:rsidR="001E44CC" w:rsidRPr="00383A27" w:rsidRDefault="001E44CC" w:rsidP="001E44CC">
      <w:pPr>
        <w:jc w:val="center"/>
        <w:rPr>
          <w:rFonts w:ascii="Arial Narrow" w:hAnsi="Arial Narrow"/>
          <w:b/>
          <w:color w:val="1A1A19"/>
          <w:sz w:val="20"/>
          <w:szCs w:val="20"/>
        </w:rPr>
      </w:pPr>
      <w:r w:rsidRPr="00383A27">
        <w:rPr>
          <w:rFonts w:ascii="Arial Narrow" w:hAnsi="Arial Narrow"/>
          <w:b/>
          <w:color w:val="1A1A19"/>
          <w:sz w:val="20"/>
          <w:szCs w:val="20"/>
        </w:rPr>
        <w:t>«Строительство кустового основания №64»</w:t>
      </w:r>
    </w:p>
    <w:p w:rsidR="001E44CC" w:rsidRPr="00383A27" w:rsidRDefault="001E44CC" w:rsidP="001E44CC">
      <w:pPr>
        <w:jc w:val="center"/>
        <w:rPr>
          <w:rFonts w:ascii="Arial Narrow" w:hAnsi="Arial Narrow"/>
          <w:b/>
          <w:color w:val="1A1A19"/>
          <w:sz w:val="20"/>
          <w:szCs w:val="20"/>
        </w:rPr>
      </w:pPr>
    </w:p>
    <w:p w:rsidR="001E44CC" w:rsidRPr="00383A27" w:rsidRDefault="001E44CC" w:rsidP="001E44CC">
      <w:pPr>
        <w:jc w:val="both"/>
        <w:rPr>
          <w:rFonts w:ascii="Arial Narrow" w:hAnsi="Arial Narrow"/>
          <w:color w:val="1A1A19"/>
          <w:sz w:val="20"/>
          <w:szCs w:val="20"/>
        </w:rPr>
      </w:pPr>
      <w:r w:rsidRPr="00383A27">
        <w:rPr>
          <w:rFonts w:ascii="Arial Narrow" w:hAnsi="Arial Narrow"/>
          <w:color w:val="1A1A19"/>
          <w:sz w:val="20"/>
          <w:szCs w:val="20"/>
        </w:rPr>
        <w:t>Красноярский край, Эвенкийский муниципальный район, Байкитское лесничество, Байкитское участковое лесничество, кв. 3001 (части выд. 9, 15, 16, 17, 32); кв. 3002 (части выд. 8, 11, 12); кв. 3003 (части выд. 1, 7, 8, 9, 10, 11, 13, 19, 29, 30), кв. 3004 (часть выд. 22)</w:t>
      </w:r>
    </w:p>
    <w:p w:rsidR="001E44CC" w:rsidRPr="00383A27" w:rsidRDefault="001E44CC" w:rsidP="001E44CC">
      <w:pPr>
        <w:tabs>
          <w:tab w:val="left" w:pos="709"/>
        </w:tabs>
        <w:jc w:val="both"/>
        <w:rPr>
          <w:rFonts w:ascii="Arial Narrow" w:eastAsia="Calibri" w:hAnsi="Arial Narrow"/>
          <w:sz w:val="26"/>
          <w:szCs w:val="26"/>
          <w:lang w:eastAsia="en-US"/>
        </w:rPr>
      </w:pPr>
    </w:p>
    <w:p w:rsidR="001E44CC" w:rsidRPr="00383A27" w:rsidRDefault="001E44CC" w:rsidP="001E44CC">
      <w:pPr>
        <w:framePr w:wrap="none" w:vAnchor="page" w:hAnchor="page" w:x="1465" w:y="3845"/>
        <w:rPr>
          <w:rFonts w:ascii="Arial Narrow" w:hAnsi="Arial Narrow"/>
          <w:sz w:val="2"/>
          <w:szCs w:val="2"/>
        </w:rPr>
      </w:pPr>
    </w:p>
    <w:p w:rsidR="001E44CC" w:rsidRPr="00383A27" w:rsidRDefault="001E44CC" w:rsidP="001E44CC">
      <w:pPr>
        <w:tabs>
          <w:tab w:val="left" w:pos="709"/>
        </w:tabs>
        <w:jc w:val="both"/>
        <w:rPr>
          <w:rFonts w:ascii="Arial Narrow" w:eastAsia="Calibri" w:hAnsi="Arial Narrow"/>
          <w:sz w:val="26"/>
          <w:szCs w:val="26"/>
          <w:lang w:eastAsia="en-US"/>
        </w:rPr>
      </w:pPr>
    </w:p>
    <w:p w:rsidR="001E44CC" w:rsidRPr="00383A27" w:rsidRDefault="001E44CC" w:rsidP="001E44CC">
      <w:pPr>
        <w:tabs>
          <w:tab w:val="left" w:pos="709"/>
        </w:tabs>
        <w:jc w:val="both"/>
        <w:rPr>
          <w:rFonts w:ascii="Arial Narrow" w:eastAsia="Calibri" w:hAnsi="Arial Narrow"/>
          <w:sz w:val="26"/>
          <w:szCs w:val="26"/>
          <w:lang w:eastAsia="en-US"/>
        </w:rPr>
      </w:pPr>
      <w:r w:rsidRPr="00383A27">
        <w:rPr>
          <w:rFonts w:ascii="Arial Narrow" w:hAnsi="Arial Narrow"/>
          <w:noProof/>
        </w:rPr>
        <w:drawing>
          <wp:inline distT="0" distB="0" distL="0" distR="0">
            <wp:extent cx="5765800" cy="5505450"/>
            <wp:effectExtent l="0" t="0" r="0" b="0"/>
            <wp:docPr id="1" name="Рисунок 1" descr="C:\Users\dks_spec\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s_spec\AppData\Local\Temp\FineReader11.00\media\image1.jpeg"/>
                    <pic:cNvPicPr>
                      <a:picLocks noChangeAspect="1" noChangeArrowheads="1"/>
                    </pic:cNvPicPr>
                  </pic:nvPicPr>
                  <pic:blipFill>
                    <a:blip r:embed="rId23" cstate="print"/>
                    <a:srcRect/>
                    <a:stretch>
                      <a:fillRect/>
                    </a:stretch>
                  </pic:blipFill>
                  <pic:spPr bwMode="auto">
                    <a:xfrm>
                      <a:off x="0" y="0"/>
                      <a:ext cx="5777243" cy="5516376"/>
                    </a:xfrm>
                    <a:prstGeom prst="rect">
                      <a:avLst/>
                    </a:prstGeom>
                    <a:noFill/>
                    <a:ln w="9525">
                      <a:noFill/>
                      <a:miter lim="800000"/>
                      <a:headEnd/>
                      <a:tailEnd/>
                    </a:ln>
                  </pic:spPr>
                </pic:pic>
              </a:graphicData>
            </a:graphic>
          </wp:inline>
        </w:drawing>
      </w:r>
    </w:p>
    <w:p w:rsidR="001E44CC" w:rsidRPr="00383A27" w:rsidRDefault="001E44CC" w:rsidP="001E44CC">
      <w:pPr>
        <w:tabs>
          <w:tab w:val="left" w:pos="709"/>
        </w:tabs>
        <w:jc w:val="both"/>
        <w:rPr>
          <w:rFonts w:ascii="Arial Narrow" w:eastAsia="Calibri" w:hAnsi="Arial Narrow"/>
          <w:sz w:val="26"/>
          <w:szCs w:val="26"/>
          <w:lang w:eastAsia="en-US"/>
        </w:rPr>
      </w:pPr>
    </w:p>
    <w:p w:rsidR="00585503" w:rsidRPr="00383A27" w:rsidRDefault="00585503" w:rsidP="00F54B4A">
      <w:pPr>
        <w:jc w:val="center"/>
        <w:rPr>
          <w:rFonts w:ascii="Arial Narrow" w:hAnsi="Arial Narrow"/>
          <w:b/>
          <w:sz w:val="20"/>
          <w:szCs w:val="20"/>
        </w:rPr>
      </w:pPr>
    </w:p>
    <w:p w:rsidR="00F54B4A" w:rsidRPr="00383A27" w:rsidRDefault="00F54B4A" w:rsidP="00F54B4A">
      <w:pPr>
        <w:jc w:val="center"/>
        <w:rPr>
          <w:rFonts w:ascii="Arial Narrow" w:hAnsi="Arial Narrow"/>
          <w:b/>
          <w:sz w:val="20"/>
          <w:szCs w:val="20"/>
        </w:rPr>
      </w:pPr>
      <w:r w:rsidRPr="00383A27">
        <w:rPr>
          <w:rFonts w:ascii="Arial Narrow" w:hAnsi="Arial Narrow"/>
          <w:b/>
          <w:sz w:val="20"/>
          <w:szCs w:val="20"/>
        </w:rPr>
        <w:lastRenderedPageBreak/>
        <w:t>Департамент капитального строительства</w:t>
      </w:r>
    </w:p>
    <w:p w:rsidR="00F54B4A" w:rsidRPr="00383A27" w:rsidRDefault="00F54B4A" w:rsidP="00F54B4A">
      <w:pPr>
        <w:pStyle w:val="2"/>
        <w:spacing w:before="0" w:after="0"/>
        <w:jc w:val="center"/>
        <w:rPr>
          <w:rFonts w:ascii="Arial Narrow" w:hAnsi="Arial Narrow"/>
          <w:b w:val="0"/>
          <w:i w:val="0"/>
          <w:spacing w:val="60"/>
          <w:sz w:val="20"/>
        </w:rPr>
      </w:pPr>
      <w:r w:rsidRPr="00383A27">
        <w:rPr>
          <w:rFonts w:ascii="Arial Narrow" w:hAnsi="Arial Narrow"/>
          <w:i w:val="0"/>
          <w:spacing w:val="60"/>
          <w:sz w:val="20"/>
        </w:rPr>
        <w:t>Администрации</w:t>
      </w:r>
    </w:p>
    <w:p w:rsidR="00F54B4A" w:rsidRPr="00383A27" w:rsidRDefault="00F54B4A" w:rsidP="00F54B4A">
      <w:pPr>
        <w:pStyle w:val="2"/>
        <w:spacing w:before="0" w:after="0"/>
        <w:jc w:val="center"/>
        <w:rPr>
          <w:rFonts w:ascii="Arial Narrow" w:hAnsi="Arial Narrow"/>
          <w:b w:val="0"/>
          <w:i w:val="0"/>
          <w:spacing w:val="60"/>
          <w:sz w:val="20"/>
        </w:rPr>
      </w:pPr>
      <w:r w:rsidRPr="00383A27">
        <w:rPr>
          <w:rFonts w:ascii="Arial Narrow" w:hAnsi="Arial Narrow"/>
          <w:i w:val="0"/>
          <w:spacing w:val="60"/>
          <w:sz w:val="20"/>
        </w:rPr>
        <w:t>Эвенкийского муниципального района</w:t>
      </w:r>
    </w:p>
    <w:p w:rsidR="00F54B4A" w:rsidRPr="00383A27" w:rsidRDefault="00F54B4A" w:rsidP="00F54B4A">
      <w:pPr>
        <w:jc w:val="center"/>
        <w:rPr>
          <w:rFonts w:ascii="Arial Narrow" w:hAnsi="Arial Narrow"/>
          <w:b/>
          <w:sz w:val="20"/>
          <w:szCs w:val="20"/>
        </w:rPr>
      </w:pPr>
      <w:r w:rsidRPr="00383A27">
        <w:rPr>
          <w:rFonts w:ascii="Arial Narrow" w:hAnsi="Arial Narrow"/>
          <w:b/>
          <w:sz w:val="20"/>
          <w:szCs w:val="20"/>
        </w:rPr>
        <w:t>Красноярского края</w:t>
      </w:r>
    </w:p>
    <w:p w:rsidR="00F54B4A" w:rsidRPr="00383A27" w:rsidRDefault="00666D73" w:rsidP="00F54B4A">
      <w:pPr>
        <w:jc w:val="center"/>
        <w:rPr>
          <w:rFonts w:ascii="Arial Narrow" w:hAnsi="Arial Narrow"/>
          <w:b/>
          <w:w w:val="80"/>
          <w:position w:val="4"/>
          <w:sz w:val="20"/>
        </w:rPr>
      </w:pPr>
      <w:r w:rsidRPr="00383A27">
        <w:rPr>
          <w:rFonts w:ascii="Arial Narrow" w:hAnsi="Arial Narrow"/>
          <w:noProof/>
          <w:sz w:val="20"/>
          <w:szCs w:val="20"/>
        </w:rPr>
        <w:pict>
          <v:line id="_x0000_s1041" style="position:absolute;left:0;text-align:left;z-index:251675648;visibility:visible;mso-wrap-distance-top:-1e-4mm;mso-wrap-distance-bottom:-1e-4mm"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TnGAIAADQEAAAOAAAAZHJzL2Uyb0RvYy54bWysU8GO2jAQvVfqP1i+QxI2U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FnZtOcYAgAANAQAAA4AAAAAAAAAAAAAAAAALgIAAGRycy9lMm9Eb2MueG1sUEsBAi0AFAAGAAgA&#10;AAAhAIQJBpXbAAAACAEAAA8AAAAAAAAAAAAAAAAAcgQAAGRycy9kb3ducmV2LnhtbFBLBQYAAAAA&#10;BAAEAPMAAAB6BQAAAAA=&#10;" o:allowincell="f" strokeweight="3pt">
            <v:stroke linestyle="thinThin"/>
            <w10:wrap type="topAndBottom"/>
          </v:line>
        </w:pict>
      </w:r>
      <w:r w:rsidR="00F54B4A" w:rsidRPr="00383A27">
        <w:rPr>
          <w:rFonts w:ascii="Arial Narrow" w:hAnsi="Arial Narrow"/>
          <w:b/>
          <w:w w:val="80"/>
          <w:position w:val="4"/>
          <w:sz w:val="20"/>
        </w:rPr>
        <w:t>ПРИКАЗ</w:t>
      </w:r>
    </w:p>
    <w:p w:rsidR="00F54B4A" w:rsidRPr="00383A27" w:rsidRDefault="00F54B4A" w:rsidP="00F54B4A">
      <w:pPr>
        <w:pStyle w:val="ae"/>
        <w:spacing w:after="0"/>
        <w:rPr>
          <w:rFonts w:ascii="Arial Narrow" w:hAnsi="Arial Narrow"/>
          <w:b/>
          <w:bCs/>
          <w:noProof/>
          <w:spacing w:val="20"/>
          <w:sz w:val="20"/>
        </w:rPr>
      </w:pPr>
    </w:p>
    <w:p w:rsidR="00F54B4A" w:rsidRPr="00383A27" w:rsidRDefault="00F54B4A" w:rsidP="00F54B4A">
      <w:pPr>
        <w:pStyle w:val="2"/>
        <w:spacing w:before="0" w:after="0"/>
        <w:rPr>
          <w:rFonts w:ascii="Arial Narrow" w:hAnsi="Arial Narrow"/>
          <w:b w:val="0"/>
          <w:i w:val="0"/>
          <w:noProof/>
          <w:sz w:val="20"/>
        </w:rPr>
      </w:pPr>
      <w:r w:rsidRPr="00383A27">
        <w:rPr>
          <w:rFonts w:ascii="Arial Narrow" w:hAnsi="Arial Narrow"/>
          <w:b w:val="0"/>
          <w:i w:val="0"/>
          <w:noProof/>
          <w:sz w:val="20"/>
        </w:rPr>
        <w:t>«22»августа 2023 года                                                            п.Тура                                                                                       № 77</w:t>
      </w:r>
    </w:p>
    <w:p w:rsidR="00F54B4A" w:rsidRPr="00383A27" w:rsidRDefault="00F54B4A" w:rsidP="00F54B4A">
      <w:pPr>
        <w:rPr>
          <w:sz w:val="20"/>
          <w:szCs w:val="20"/>
        </w:rPr>
      </w:pPr>
    </w:p>
    <w:p w:rsidR="00F54B4A" w:rsidRPr="00383A27" w:rsidRDefault="00F54B4A" w:rsidP="00F54B4A">
      <w:pPr>
        <w:jc w:val="both"/>
        <w:rPr>
          <w:rFonts w:ascii="Arial Narrow" w:hAnsi="Arial Narrow"/>
          <w:b/>
          <w:sz w:val="20"/>
          <w:szCs w:val="20"/>
        </w:rPr>
      </w:pPr>
      <w:r w:rsidRPr="00383A27">
        <w:rPr>
          <w:rFonts w:ascii="Arial Narrow" w:hAnsi="Arial Narrow"/>
          <w:b/>
          <w:sz w:val="20"/>
          <w:szCs w:val="20"/>
        </w:rPr>
        <w:t>О подготовке документации по планировке территории</w:t>
      </w:r>
    </w:p>
    <w:p w:rsidR="00F54B4A" w:rsidRPr="00383A27" w:rsidRDefault="00F54B4A" w:rsidP="00F54B4A">
      <w:pPr>
        <w:ind w:firstLine="549"/>
        <w:jc w:val="both"/>
        <w:rPr>
          <w:rFonts w:ascii="Arial Narrow" w:hAnsi="Arial Narrow"/>
          <w:sz w:val="20"/>
          <w:szCs w:val="20"/>
        </w:rPr>
      </w:pPr>
    </w:p>
    <w:p w:rsidR="00F54B4A" w:rsidRPr="00383A27" w:rsidRDefault="00F54B4A" w:rsidP="00F54B4A">
      <w:pPr>
        <w:ind w:firstLine="549"/>
        <w:jc w:val="both"/>
        <w:rPr>
          <w:rFonts w:ascii="Arial Narrow" w:hAnsi="Arial Narrow"/>
          <w:sz w:val="20"/>
          <w:szCs w:val="20"/>
        </w:rPr>
      </w:pPr>
      <w:r w:rsidRPr="00383A27">
        <w:rPr>
          <w:rFonts w:ascii="Arial Narrow" w:hAnsi="Arial Narrow"/>
          <w:sz w:val="20"/>
          <w:szCs w:val="20"/>
        </w:rPr>
        <w:t>В соответствии со ст. 45, ст. 46 Градостроительного кодекса Российской Федерации, Федерального закона от 29.12.2004 № 191-ФЗ «О введении в</w:t>
      </w:r>
      <w:r w:rsidR="00401B5A" w:rsidRPr="00383A27">
        <w:rPr>
          <w:rFonts w:ascii="Arial Narrow" w:hAnsi="Arial Narrow"/>
          <w:sz w:val="20"/>
          <w:szCs w:val="20"/>
        </w:rPr>
        <w:t xml:space="preserve"> </w:t>
      </w:r>
      <w:r w:rsidRPr="00383A27">
        <w:rPr>
          <w:rFonts w:ascii="Arial Narrow" w:hAnsi="Arial Narrow"/>
          <w:sz w:val="20"/>
          <w:szCs w:val="20"/>
        </w:rPr>
        <w:t>действие Градостроительного кодекса Российской Федерации», ст.15 Федерального закона от 06.10.2003 № 131-ФЗ «Об общих принципах организации местного самоуправления в</w:t>
      </w:r>
      <w:r w:rsidR="00401B5A" w:rsidRPr="00383A27">
        <w:rPr>
          <w:rFonts w:ascii="Arial Narrow" w:hAnsi="Arial Narrow"/>
          <w:sz w:val="20"/>
          <w:szCs w:val="20"/>
        </w:rPr>
        <w:t xml:space="preserve"> </w:t>
      </w:r>
      <w:r w:rsidRPr="00383A27">
        <w:rPr>
          <w:rFonts w:ascii="Arial Narrow" w:hAnsi="Arial Narrow"/>
          <w:sz w:val="20"/>
          <w:szCs w:val="20"/>
        </w:rPr>
        <w:t xml:space="preserve">Российской Федерации», Федеральным законом от 27.07.2010 № 210-ФЗ </w:t>
      </w:r>
      <w:r w:rsidRPr="00383A27">
        <w:rPr>
          <w:rFonts w:ascii="Arial Narrow" w:hAnsi="Arial Narrow"/>
          <w:bCs/>
          <w:sz w:val="20"/>
          <w:szCs w:val="20"/>
        </w:rPr>
        <w:t>«</w:t>
      </w:r>
      <w:r w:rsidRPr="00383A27">
        <w:rPr>
          <w:rFonts w:ascii="Arial Narrow" w:hAnsi="Arial Narrow"/>
          <w:sz w:val="20"/>
          <w:szCs w:val="20"/>
        </w:rPr>
        <w:t>Об организации предоставления государственных и муниципальных услуг», на основании заявления</w:t>
      </w:r>
      <w:r w:rsidR="00401B5A" w:rsidRPr="00383A27">
        <w:rPr>
          <w:rFonts w:ascii="Arial Narrow" w:hAnsi="Arial Narrow"/>
          <w:sz w:val="20"/>
          <w:szCs w:val="20"/>
        </w:rPr>
        <w:t xml:space="preserve"> </w:t>
      </w:r>
      <w:r w:rsidRPr="00383A27">
        <w:rPr>
          <w:rFonts w:ascii="Arial Narrow" w:hAnsi="Arial Narrow"/>
          <w:sz w:val="20"/>
          <w:szCs w:val="20"/>
        </w:rPr>
        <w:t>ООО «</w:t>
      </w:r>
      <w:r w:rsidRPr="00383A27">
        <w:rPr>
          <w:rFonts w:ascii="Arial Narrow" w:eastAsia="Calibri" w:hAnsi="Arial Narrow"/>
          <w:sz w:val="20"/>
          <w:szCs w:val="20"/>
          <w:lang w:eastAsia="en-US"/>
        </w:rPr>
        <w:t>Томская инжиниринговая компания</w:t>
      </w:r>
      <w:r w:rsidRPr="00383A27">
        <w:rPr>
          <w:rFonts w:ascii="Arial Narrow" w:hAnsi="Arial Narrow"/>
          <w:sz w:val="20"/>
          <w:szCs w:val="20"/>
        </w:rPr>
        <w:t>», в лице директора А.Л. Пучкова</w:t>
      </w:r>
      <w:r w:rsidR="00401B5A" w:rsidRPr="00383A27">
        <w:rPr>
          <w:rFonts w:ascii="Arial Narrow" w:hAnsi="Arial Narrow"/>
          <w:sz w:val="20"/>
          <w:szCs w:val="20"/>
        </w:rPr>
        <w:t xml:space="preserve"> </w:t>
      </w:r>
      <w:r w:rsidRPr="00383A27">
        <w:rPr>
          <w:rFonts w:ascii="Arial Narrow" w:hAnsi="Arial Narrow"/>
          <w:sz w:val="20"/>
          <w:szCs w:val="20"/>
        </w:rPr>
        <w:t>от 21.08.2023 № 539, ПРИКАЗЫВАЮ:</w:t>
      </w:r>
    </w:p>
    <w:p w:rsidR="00F54B4A" w:rsidRPr="00383A27" w:rsidRDefault="00F54B4A" w:rsidP="00F54B4A">
      <w:pPr>
        <w:pStyle w:val="2f2"/>
        <w:shd w:val="clear" w:color="auto" w:fill="auto"/>
        <w:tabs>
          <w:tab w:val="left" w:leader="underscore" w:pos="8440"/>
        </w:tabs>
        <w:spacing w:after="0" w:line="240" w:lineRule="auto"/>
        <w:ind w:firstLine="549"/>
        <w:rPr>
          <w:rFonts w:ascii="Arial Narrow" w:hAnsi="Arial Narrow"/>
          <w:color w:val="000000"/>
          <w:sz w:val="20"/>
          <w:szCs w:val="20"/>
          <w:lang w:bidi="ru-RU"/>
        </w:rPr>
      </w:pPr>
      <w:r w:rsidRPr="00383A27">
        <w:rPr>
          <w:rFonts w:ascii="Arial Narrow" w:hAnsi="Arial Narrow"/>
          <w:sz w:val="20"/>
          <w:szCs w:val="20"/>
        </w:rPr>
        <w:t xml:space="preserve">1.Разрешить ООО «Томская инжиниринговая компания» подготовку документации по планировке территории (проект планировки территории и проект межевания территории)реализация проектных решений по строительству объекта: </w:t>
      </w:r>
      <w:r w:rsidRPr="00383A27">
        <w:rPr>
          <w:rFonts w:ascii="Arial Narrow" w:hAnsi="Arial Narrow"/>
          <w:color w:val="000000"/>
          <w:sz w:val="20"/>
          <w:szCs w:val="20"/>
          <w:lang w:bidi="ru-RU"/>
        </w:rPr>
        <w:t>«Обустройство кустовой площадки эксплуатационных скважин №54. 13й-14й этапы строительства»</w:t>
      </w:r>
      <w:r w:rsidRPr="00383A27">
        <w:rPr>
          <w:rFonts w:ascii="Arial Narrow" w:hAnsi="Arial Narrow"/>
          <w:sz w:val="20"/>
          <w:szCs w:val="20"/>
        </w:rPr>
        <w:t xml:space="preserve">, (далее – документация по планировке территории)за счет собственных средств, </w:t>
      </w:r>
      <w:r w:rsidRPr="00383A27">
        <w:rPr>
          <w:rFonts w:ascii="Arial Narrow" w:hAnsi="Arial Narrow"/>
          <w:color w:val="000000"/>
          <w:sz w:val="20"/>
          <w:szCs w:val="20"/>
          <w:lang w:bidi="ru-RU"/>
        </w:rPr>
        <w:t>на территории Красноярского края, Эвенкийского муниципального района, Байкитского лесничества, Байкитского участкового лесничества кв.2914 (части выд.5,6,26), кв.2955 (части выд.2,5,25,26)</w:t>
      </w:r>
      <w:r w:rsidRPr="00383A27">
        <w:rPr>
          <w:rFonts w:ascii="Arial Narrow" w:hAnsi="Arial Narrow"/>
          <w:sz w:val="20"/>
          <w:szCs w:val="20"/>
        </w:rPr>
        <w:t>, согласно приложения №1 к настоящему приказу.</w:t>
      </w:r>
    </w:p>
    <w:p w:rsidR="00F54B4A" w:rsidRPr="00383A27" w:rsidRDefault="00F54B4A" w:rsidP="00F54B4A">
      <w:pPr>
        <w:ind w:firstLine="720"/>
        <w:jc w:val="both"/>
        <w:rPr>
          <w:rFonts w:ascii="Arial Narrow" w:hAnsi="Arial Narrow"/>
          <w:sz w:val="20"/>
          <w:szCs w:val="20"/>
        </w:rPr>
      </w:pPr>
      <w:r w:rsidRPr="00383A27">
        <w:rPr>
          <w:rFonts w:ascii="Arial Narrow" w:hAnsi="Arial Narrow"/>
          <w:sz w:val="20"/>
          <w:szCs w:val="20"/>
        </w:rPr>
        <w:t xml:space="preserve">2. Контроль исполнения настоящего приказа оставляю за собой. </w:t>
      </w:r>
    </w:p>
    <w:p w:rsidR="00F54B4A" w:rsidRPr="00383A27" w:rsidRDefault="00F54B4A" w:rsidP="00F54B4A">
      <w:pPr>
        <w:ind w:firstLine="720"/>
        <w:jc w:val="both"/>
        <w:rPr>
          <w:rFonts w:ascii="Arial Narrow" w:hAnsi="Arial Narrow"/>
          <w:sz w:val="20"/>
          <w:szCs w:val="20"/>
        </w:rPr>
      </w:pPr>
      <w:r w:rsidRPr="00383A27">
        <w:rPr>
          <w:rFonts w:ascii="Arial Narrow" w:hAnsi="Arial Narrow"/>
          <w:sz w:val="20"/>
          <w:szCs w:val="20"/>
        </w:rPr>
        <w:t>3. 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в сети интернет на официальном сайте Эвенкийского муниципального района в течении трех рабочих дней с момента подписания настоящего приказа.</w:t>
      </w:r>
    </w:p>
    <w:p w:rsidR="00F54B4A" w:rsidRPr="00383A27" w:rsidRDefault="00F54B4A" w:rsidP="00F54B4A">
      <w:pPr>
        <w:jc w:val="both"/>
        <w:rPr>
          <w:rFonts w:ascii="Arial Narrow" w:hAnsi="Arial Narrow"/>
          <w:sz w:val="20"/>
          <w:szCs w:val="20"/>
        </w:rPr>
      </w:pPr>
    </w:p>
    <w:p w:rsidR="00F54B4A" w:rsidRPr="00383A27" w:rsidRDefault="00F54B4A" w:rsidP="00F54B4A">
      <w:pPr>
        <w:contextualSpacing/>
        <w:jc w:val="both"/>
        <w:rPr>
          <w:rFonts w:ascii="Arial Narrow" w:hAnsi="Arial Narrow"/>
          <w:sz w:val="20"/>
          <w:szCs w:val="20"/>
        </w:rPr>
      </w:pPr>
      <w:r w:rsidRPr="00383A27">
        <w:rPr>
          <w:rFonts w:ascii="Arial Narrow" w:hAnsi="Arial Narrow"/>
          <w:sz w:val="20"/>
          <w:szCs w:val="20"/>
        </w:rPr>
        <w:t>Заместитель Главы</w:t>
      </w:r>
      <w:r w:rsidR="00401B5A" w:rsidRPr="00383A27">
        <w:rPr>
          <w:rFonts w:ascii="Arial Narrow" w:hAnsi="Arial Narrow"/>
          <w:sz w:val="20"/>
          <w:szCs w:val="20"/>
        </w:rPr>
        <w:t xml:space="preserve"> </w:t>
      </w:r>
      <w:r w:rsidRPr="00383A27">
        <w:rPr>
          <w:rFonts w:ascii="Arial Narrow" w:hAnsi="Arial Narrow"/>
          <w:sz w:val="20"/>
          <w:szCs w:val="20"/>
        </w:rPr>
        <w:t xml:space="preserve">Эвенкийского муниципального </w:t>
      </w:r>
    </w:p>
    <w:p w:rsidR="00F54B4A" w:rsidRPr="00383A27" w:rsidRDefault="00F54B4A" w:rsidP="00F54B4A">
      <w:pPr>
        <w:contextualSpacing/>
        <w:jc w:val="both"/>
        <w:rPr>
          <w:rFonts w:ascii="Arial Narrow" w:hAnsi="Arial Narrow"/>
          <w:sz w:val="20"/>
          <w:szCs w:val="20"/>
        </w:rPr>
      </w:pPr>
      <w:r w:rsidRPr="00383A27">
        <w:rPr>
          <w:rFonts w:ascii="Arial Narrow" w:hAnsi="Arial Narrow"/>
          <w:sz w:val="20"/>
          <w:szCs w:val="20"/>
        </w:rPr>
        <w:t xml:space="preserve">района – руководитель Департамента </w:t>
      </w:r>
    </w:p>
    <w:p w:rsidR="00F54B4A" w:rsidRPr="00383A27" w:rsidRDefault="00F54B4A" w:rsidP="00F54B4A">
      <w:pPr>
        <w:contextualSpacing/>
        <w:jc w:val="both"/>
        <w:rPr>
          <w:rFonts w:ascii="Arial Narrow" w:hAnsi="Arial Narrow"/>
          <w:sz w:val="20"/>
          <w:szCs w:val="20"/>
        </w:rPr>
      </w:pPr>
      <w:r w:rsidRPr="00383A27">
        <w:rPr>
          <w:rFonts w:ascii="Arial Narrow" w:hAnsi="Arial Narrow"/>
          <w:sz w:val="20"/>
          <w:szCs w:val="20"/>
        </w:rPr>
        <w:t xml:space="preserve">капитального строительства Администрации </w:t>
      </w:r>
    </w:p>
    <w:p w:rsidR="00F54B4A" w:rsidRPr="00383A27" w:rsidRDefault="00F54B4A" w:rsidP="00F54B4A">
      <w:pPr>
        <w:contextualSpacing/>
        <w:jc w:val="both"/>
        <w:rPr>
          <w:rFonts w:ascii="Arial Narrow" w:hAnsi="Arial Narrow"/>
          <w:sz w:val="20"/>
          <w:szCs w:val="20"/>
        </w:rPr>
      </w:pPr>
      <w:r w:rsidRPr="00383A27">
        <w:rPr>
          <w:rFonts w:ascii="Arial Narrow" w:hAnsi="Arial Narrow"/>
          <w:sz w:val="20"/>
          <w:szCs w:val="20"/>
        </w:rPr>
        <w:t>Эвенкийского муниципального района                                                                  п/п                                         В.В. Торпушонок</w:t>
      </w:r>
    </w:p>
    <w:p w:rsidR="00F54B4A" w:rsidRPr="00383A27" w:rsidRDefault="00F54B4A" w:rsidP="00F54B4A">
      <w:pPr>
        <w:contextualSpacing/>
        <w:jc w:val="both"/>
        <w:rPr>
          <w:rFonts w:ascii="Arial Narrow" w:hAnsi="Arial Narrow"/>
          <w:sz w:val="20"/>
          <w:szCs w:val="20"/>
        </w:rPr>
      </w:pPr>
    </w:p>
    <w:p w:rsidR="00F54B4A" w:rsidRPr="00383A27" w:rsidRDefault="00F54B4A" w:rsidP="00F54B4A">
      <w:pPr>
        <w:ind w:left="7513"/>
        <w:contextualSpacing/>
        <w:rPr>
          <w:rFonts w:ascii="Arial Narrow" w:hAnsi="Arial Narrow"/>
          <w:sz w:val="20"/>
          <w:szCs w:val="20"/>
        </w:rPr>
      </w:pPr>
      <w:r w:rsidRPr="00383A27">
        <w:rPr>
          <w:rFonts w:ascii="Arial Narrow" w:hAnsi="Arial Narrow"/>
          <w:sz w:val="20"/>
          <w:szCs w:val="20"/>
        </w:rPr>
        <w:t>Приложение № 1</w:t>
      </w:r>
    </w:p>
    <w:p w:rsidR="00F54B4A" w:rsidRPr="00383A27" w:rsidRDefault="00F54B4A" w:rsidP="00F54B4A">
      <w:pPr>
        <w:ind w:left="7513"/>
        <w:contextualSpacing/>
        <w:rPr>
          <w:rFonts w:ascii="Arial Narrow" w:hAnsi="Arial Narrow"/>
          <w:sz w:val="20"/>
          <w:szCs w:val="20"/>
        </w:rPr>
      </w:pPr>
      <w:r w:rsidRPr="00383A27">
        <w:rPr>
          <w:rFonts w:ascii="Arial Narrow" w:hAnsi="Arial Narrow"/>
          <w:sz w:val="20"/>
          <w:szCs w:val="20"/>
        </w:rPr>
        <w:t>к приказу</w:t>
      </w:r>
    </w:p>
    <w:p w:rsidR="00F54B4A" w:rsidRPr="00383A27" w:rsidRDefault="00F54B4A" w:rsidP="00F54B4A">
      <w:pPr>
        <w:ind w:left="7513"/>
        <w:contextualSpacing/>
        <w:rPr>
          <w:rFonts w:ascii="Arial Narrow" w:hAnsi="Arial Narrow"/>
          <w:sz w:val="20"/>
          <w:szCs w:val="20"/>
        </w:rPr>
      </w:pPr>
      <w:r w:rsidRPr="00383A27">
        <w:rPr>
          <w:rFonts w:ascii="Arial Narrow" w:hAnsi="Arial Narrow"/>
          <w:sz w:val="20"/>
          <w:szCs w:val="20"/>
        </w:rPr>
        <w:t>от «22» 08 2023г № 77</w:t>
      </w:r>
    </w:p>
    <w:p w:rsidR="00F54B4A" w:rsidRPr="00383A27" w:rsidRDefault="00F54B4A" w:rsidP="00F54B4A">
      <w:pPr>
        <w:ind w:left="7513"/>
        <w:contextualSpacing/>
        <w:jc w:val="both"/>
        <w:rPr>
          <w:rFonts w:ascii="Arial Narrow" w:hAnsi="Arial Narrow"/>
          <w:sz w:val="20"/>
          <w:szCs w:val="20"/>
        </w:rPr>
      </w:pPr>
    </w:p>
    <w:p w:rsidR="00F54B4A" w:rsidRPr="00383A27" w:rsidRDefault="00F54B4A" w:rsidP="00F54B4A">
      <w:pPr>
        <w:jc w:val="center"/>
        <w:rPr>
          <w:rFonts w:ascii="Arial Narrow" w:hAnsi="Arial Narrow"/>
          <w:color w:val="1A1A19"/>
          <w:sz w:val="20"/>
          <w:szCs w:val="20"/>
        </w:rPr>
      </w:pPr>
      <w:r w:rsidRPr="00383A27">
        <w:rPr>
          <w:rFonts w:ascii="Arial Narrow" w:hAnsi="Arial Narrow"/>
          <w:color w:val="1A1A19"/>
          <w:sz w:val="20"/>
          <w:szCs w:val="20"/>
        </w:rPr>
        <w:t>Обзорная схема</w:t>
      </w:r>
    </w:p>
    <w:p w:rsidR="00F54B4A" w:rsidRPr="00383A27" w:rsidRDefault="00F54B4A" w:rsidP="00F54B4A">
      <w:pPr>
        <w:jc w:val="both"/>
        <w:rPr>
          <w:rFonts w:ascii="Arial Narrow" w:hAnsi="Arial Narrow"/>
          <w:color w:val="1A1A19"/>
          <w:sz w:val="20"/>
          <w:szCs w:val="20"/>
        </w:rPr>
      </w:pPr>
      <w:r w:rsidRPr="00383A27">
        <w:rPr>
          <w:rFonts w:ascii="Arial Narrow" w:hAnsi="Arial Narrow"/>
          <w:color w:val="1A1A19"/>
          <w:sz w:val="20"/>
          <w:szCs w:val="20"/>
        </w:rPr>
        <w:t>«Обустройство кустовой площадки эксплуатационных скважин №54. 13й-14й этапы строительства»</w:t>
      </w:r>
    </w:p>
    <w:p w:rsidR="00F54B4A" w:rsidRPr="00383A27" w:rsidRDefault="00F54B4A" w:rsidP="00F54B4A">
      <w:pPr>
        <w:jc w:val="both"/>
        <w:rPr>
          <w:rFonts w:ascii="Arial Narrow" w:hAnsi="Arial Narrow"/>
          <w:color w:val="1A1A19"/>
          <w:sz w:val="20"/>
          <w:szCs w:val="20"/>
        </w:rPr>
      </w:pPr>
      <w:r w:rsidRPr="00383A27">
        <w:rPr>
          <w:rFonts w:ascii="Arial Narrow" w:hAnsi="Arial Narrow"/>
          <w:color w:val="1A1A19"/>
          <w:sz w:val="20"/>
          <w:szCs w:val="20"/>
        </w:rPr>
        <w:t>Красноярский край, Эвенкийский муниципальный район, Байкитское лесничество, Байкитское участковое лесничество, кв.2914 (части выд.5,6,26), кв.2955 (части выд.2,5,25,26).</w:t>
      </w:r>
    </w:p>
    <w:p w:rsidR="00F54B4A" w:rsidRPr="00383A27" w:rsidRDefault="00F54B4A" w:rsidP="00F54B4A">
      <w:pPr>
        <w:jc w:val="both"/>
        <w:rPr>
          <w:color w:val="1A1A19"/>
          <w:sz w:val="25"/>
          <w:szCs w:val="25"/>
        </w:rPr>
      </w:pPr>
    </w:p>
    <w:p w:rsidR="00F54B4A" w:rsidRPr="00383A27" w:rsidRDefault="00F54B4A" w:rsidP="00F54B4A">
      <w:pPr>
        <w:jc w:val="both"/>
        <w:rPr>
          <w:color w:val="1A1A19"/>
          <w:sz w:val="25"/>
          <w:szCs w:val="25"/>
        </w:rPr>
      </w:pPr>
    </w:p>
    <w:p w:rsidR="00F54B4A" w:rsidRPr="00383A27" w:rsidRDefault="00F54B4A" w:rsidP="00F54B4A">
      <w:pPr>
        <w:framePr w:wrap="none" w:vAnchor="page" w:hAnchor="page" w:x="1278" w:y="2998"/>
        <w:rPr>
          <w:sz w:val="2"/>
          <w:szCs w:val="2"/>
        </w:rPr>
      </w:pPr>
    </w:p>
    <w:p w:rsidR="00F54B4A" w:rsidRPr="00383A27" w:rsidRDefault="00F54B4A" w:rsidP="00F54B4A">
      <w:pPr>
        <w:spacing w:after="80"/>
        <w:contextualSpacing/>
        <w:jc w:val="both"/>
        <w:rPr>
          <w:sz w:val="25"/>
          <w:szCs w:val="25"/>
        </w:rPr>
      </w:pPr>
      <w:r w:rsidRPr="00383A27">
        <w:rPr>
          <w:noProof/>
        </w:rPr>
        <w:lastRenderedPageBreak/>
        <w:drawing>
          <wp:inline distT="0" distB="0" distL="0" distR="0">
            <wp:extent cx="5837220" cy="7977554"/>
            <wp:effectExtent l="19050" t="0" r="0" b="0"/>
            <wp:docPr id="3" name="Рисунок 1" descr="C:\Users\dks_spec\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s_spec\AppData\Local\Temp\FineReader11.00\media\image1.jpeg"/>
                    <pic:cNvPicPr>
                      <a:picLocks noChangeAspect="1" noChangeArrowheads="1"/>
                    </pic:cNvPicPr>
                  </pic:nvPicPr>
                  <pic:blipFill>
                    <a:blip r:embed="rId24" cstate="print"/>
                    <a:srcRect/>
                    <a:stretch>
                      <a:fillRect/>
                    </a:stretch>
                  </pic:blipFill>
                  <pic:spPr bwMode="auto">
                    <a:xfrm>
                      <a:off x="0" y="0"/>
                      <a:ext cx="5838825" cy="7979748"/>
                    </a:xfrm>
                    <a:prstGeom prst="rect">
                      <a:avLst/>
                    </a:prstGeom>
                    <a:noFill/>
                    <a:ln w="9525">
                      <a:noFill/>
                      <a:miter lim="800000"/>
                      <a:headEnd/>
                      <a:tailEnd/>
                    </a:ln>
                  </pic:spPr>
                </pic:pic>
              </a:graphicData>
            </a:graphic>
          </wp:inline>
        </w:drawing>
      </w:r>
    </w:p>
    <w:p w:rsidR="00D3730C" w:rsidRPr="00383A27" w:rsidRDefault="00D3730C" w:rsidP="00D3730C">
      <w:pPr>
        <w:autoSpaceDE w:val="0"/>
        <w:autoSpaceDN w:val="0"/>
        <w:adjustRightInd w:val="0"/>
        <w:jc w:val="center"/>
        <w:outlineLvl w:val="0"/>
        <w:rPr>
          <w:rFonts w:ascii="Arial Narrow" w:hAnsi="Arial Narrow"/>
          <w:b/>
          <w:sz w:val="20"/>
          <w:szCs w:val="20"/>
          <w:lang w:val="en-US"/>
        </w:rPr>
      </w:pPr>
    </w:p>
    <w:p w:rsidR="00D3730C" w:rsidRPr="00383A27" w:rsidRDefault="00D3730C" w:rsidP="00D3730C">
      <w:pPr>
        <w:autoSpaceDE w:val="0"/>
        <w:autoSpaceDN w:val="0"/>
        <w:adjustRightInd w:val="0"/>
        <w:jc w:val="center"/>
        <w:outlineLvl w:val="0"/>
        <w:rPr>
          <w:rFonts w:ascii="Arial Narrow" w:hAnsi="Arial Narrow"/>
          <w:b/>
          <w:sz w:val="20"/>
          <w:szCs w:val="20"/>
        </w:rPr>
      </w:pPr>
      <w:r w:rsidRPr="00383A27">
        <w:rPr>
          <w:rFonts w:ascii="Arial Narrow" w:hAnsi="Arial Narrow"/>
          <w:b/>
          <w:sz w:val="20"/>
          <w:szCs w:val="20"/>
        </w:rPr>
        <w:t>ЗАКЛЮЧЕНИЕ</w:t>
      </w:r>
    </w:p>
    <w:p w:rsidR="00D3730C" w:rsidRPr="00383A27" w:rsidRDefault="00D3730C" w:rsidP="00D3730C">
      <w:pPr>
        <w:autoSpaceDE w:val="0"/>
        <w:autoSpaceDN w:val="0"/>
        <w:adjustRightInd w:val="0"/>
        <w:jc w:val="center"/>
        <w:outlineLvl w:val="0"/>
        <w:rPr>
          <w:rFonts w:ascii="Arial Narrow" w:hAnsi="Arial Narrow"/>
          <w:sz w:val="20"/>
          <w:szCs w:val="20"/>
        </w:rPr>
      </w:pPr>
      <w:r w:rsidRPr="00383A27">
        <w:rPr>
          <w:rFonts w:ascii="Arial Narrow" w:hAnsi="Arial Narrow"/>
          <w:sz w:val="20"/>
          <w:szCs w:val="20"/>
        </w:rPr>
        <w:t>о результатах публичных слушаний по проекту</w:t>
      </w:r>
    </w:p>
    <w:p w:rsidR="00D3730C" w:rsidRPr="00383A27" w:rsidRDefault="00D3730C" w:rsidP="00D3730C">
      <w:pPr>
        <w:tabs>
          <w:tab w:val="left" w:pos="9355"/>
        </w:tabs>
        <w:autoSpaceDE w:val="0"/>
        <w:autoSpaceDN w:val="0"/>
        <w:adjustRightInd w:val="0"/>
        <w:jc w:val="center"/>
        <w:outlineLvl w:val="0"/>
        <w:rPr>
          <w:rFonts w:ascii="Arial Narrow" w:hAnsi="Arial Narrow"/>
          <w:spacing w:val="-6"/>
          <w:sz w:val="20"/>
          <w:szCs w:val="20"/>
        </w:rPr>
      </w:pPr>
      <w:r w:rsidRPr="00383A27">
        <w:rPr>
          <w:rFonts w:ascii="Arial Narrow" w:hAnsi="Arial Narrow"/>
          <w:spacing w:val="-6"/>
          <w:sz w:val="20"/>
          <w:szCs w:val="20"/>
        </w:rPr>
        <w:t>внесения изменений в Правила землепользования и застройки сельского поселения п. Тура Эвенкийского муниципального района Красноярского края</w:t>
      </w:r>
    </w:p>
    <w:p w:rsidR="00D3730C" w:rsidRPr="00383A27" w:rsidRDefault="00D3730C" w:rsidP="00D3730C">
      <w:pPr>
        <w:autoSpaceDE w:val="0"/>
        <w:autoSpaceDN w:val="0"/>
        <w:adjustRightInd w:val="0"/>
        <w:jc w:val="both"/>
        <w:outlineLvl w:val="0"/>
        <w:rPr>
          <w:rFonts w:ascii="Arial Narrow" w:hAnsi="Arial Narrow"/>
          <w:sz w:val="20"/>
          <w:szCs w:val="20"/>
        </w:rPr>
      </w:pPr>
    </w:p>
    <w:p w:rsidR="00D3730C" w:rsidRPr="00383A27" w:rsidRDefault="00D3730C" w:rsidP="00D3730C">
      <w:pPr>
        <w:tabs>
          <w:tab w:val="left" w:pos="3969"/>
          <w:tab w:val="left" w:pos="8080"/>
        </w:tabs>
        <w:autoSpaceDE w:val="0"/>
        <w:autoSpaceDN w:val="0"/>
        <w:adjustRightInd w:val="0"/>
        <w:jc w:val="both"/>
        <w:outlineLvl w:val="0"/>
        <w:rPr>
          <w:rFonts w:ascii="Arial Narrow" w:hAnsi="Arial Narrow"/>
          <w:sz w:val="20"/>
          <w:szCs w:val="20"/>
        </w:rPr>
      </w:pPr>
      <w:r w:rsidRPr="00383A27">
        <w:rPr>
          <w:rFonts w:ascii="Arial Narrow" w:hAnsi="Arial Narrow"/>
          <w:sz w:val="20"/>
          <w:szCs w:val="20"/>
        </w:rPr>
        <w:lastRenderedPageBreak/>
        <w:t>«</w:t>
      </w:r>
      <w:r w:rsidRPr="00383A27">
        <w:rPr>
          <w:rFonts w:ascii="Arial Narrow" w:hAnsi="Arial Narrow"/>
          <w:sz w:val="20"/>
          <w:szCs w:val="20"/>
          <w:u w:val="single"/>
        </w:rPr>
        <w:t>18»августа</w:t>
      </w:r>
      <w:r w:rsidRPr="00383A27">
        <w:rPr>
          <w:rFonts w:ascii="Arial Narrow" w:hAnsi="Arial Narrow"/>
          <w:sz w:val="20"/>
          <w:szCs w:val="20"/>
        </w:rPr>
        <w:t>20</w:t>
      </w:r>
      <w:r w:rsidRPr="00383A27">
        <w:rPr>
          <w:rFonts w:ascii="Arial Narrow" w:hAnsi="Arial Narrow"/>
          <w:sz w:val="20"/>
          <w:szCs w:val="20"/>
          <w:u w:val="single"/>
        </w:rPr>
        <w:t>23</w:t>
      </w:r>
      <w:r w:rsidRPr="00383A27">
        <w:rPr>
          <w:rFonts w:ascii="Arial Narrow" w:hAnsi="Arial Narrow"/>
          <w:sz w:val="20"/>
          <w:szCs w:val="20"/>
        </w:rPr>
        <w:t xml:space="preserve"> г.                                                                                                                                                               п. Тура</w:t>
      </w:r>
    </w:p>
    <w:p w:rsidR="00D3730C" w:rsidRPr="00383A27" w:rsidRDefault="00D3730C" w:rsidP="00D3730C">
      <w:pPr>
        <w:autoSpaceDE w:val="0"/>
        <w:autoSpaceDN w:val="0"/>
        <w:adjustRightInd w:val="0"/>
        <w:jc w:val="both"/>
        <w:outlineLvl w:val="0"/>
        <w:rPr>
          <w:rFonts w:ascii="Arial Narrow" w:hAnsi="Arial Narrow"/>
          <w:sz w:val="20"/>
          <w:szCs w:val="20"/>
        </w:rPr>
      </w:pPr>
    </w:p>
    <w:p w:rsidR="00D3730C" w:rsidRPr="00383A27" w:rsidRDefault="00D3730C" w:rsidP="00D3730C">
      <w:pPr>
        <w:tabs>
          <w:tab w:val="left" w:pos="9355"/>
        </w:tabs>
        <w:autoSpaceDE w:val="0"/>
        <w:autoSpaceDN w:val="0"/>
        <w:adjustRightInd w:val="0"/>
        <w:ind w:firstLine="709"/>
        <w:jc w:val="both"/>
        <w:outlineLvl w:val="0"/>
        <w:rPr>
          <w:rFonts w:ascii="Arial Narrow" w:hAnsi="Arial Narrow"/>
          <w:sz w:val="20"/>
          <w:szCs w:val="20"/>
        </w:rPr>
      </w:pPr>
      <w:r w:rsidRPr="00383A27">
        <w:rPr>
          <w:rFonts w:ascii="Arial Narrow" w:hAnsi="Arial Narrow"/>
          <w:b/>
          <w:sz w:val="20"/>
          <w:szCs w:val="20"/>
        </w:rPr>
        <w:t>Наименование проекта, рассмотренного на</w:t>
      </w:r>
      <w:r w:rsidR="00401B5A" w:rsidRPr="00383A27">
        <w:rPr>
          <w:rFonts w:ascii="Arial Narrow" w:hAnsi="Arial Narrow"/>
          <w:b/>
          <w:sz w:val="20"/>
          <w:szCs w:val="20"/>
        </w:rPr>
        <w:t xml:space="preserve"> </w:t>
      </w:r>
      <w:r w:rsidRPr="00383A27">
        <w:rPr>
          <w:rFonts w:ascii="Arial Narrow" w:hAnsi="Arial Narrow"/>
          <w:b/>
          <w:sz w:val="20"/>
          <w:szCs w:val="20"/>
        </w:rPr>
        <w:t>публичных слушаниях:</w:t>
      </w:r>
    </w:p>
    <w:p w:rsidR="00D3730C" w:rsidRPr="00383A27" w:rsidRDefault="00D3730C" w:rsidP="00D3730C">
      <w:pPr>
        <w:tabs>
          <w:tab w:val="left" w:pos="9355"/>
        </w:tabs>
        <w:autoSpaceDE w:val="0"/>
        <w:autoSpaceDN w:val="0"/>
        <w:adjustRightInd w:val="0"/>
        <w:ind w:firstLine="709"/>
        <w:jc w:val="both"/>
        <w:outlineLvl w:val="0"/>
        <w:rPr>
          <w:rFonts w:ascii="Arial Narrow" w:hAnsi="Arial Narrow"/>
          <w:sz w:val="20"/>
          <w:szCs w:val="20"/>
        </w:rPr>
      </w:pPr>
      <w:r w:rsidRPr="00383A27">
        <w:rPr>
          <w:rFonts w:ascii="Arial Narrow" w:hAnsi="Arial Narrow"/>
          <w:sz w:val="20"/>
          <w:szCs w:val="20"/>
        </w:rPr>
        <w:t>Внесение изменений в Правила землепользования и застройки сельского поселения п. Тура Эвенкийского муниципального района Красноярского края (далее – Проект).</w:t>
      </w:r>
    </w:p>
    <w:p w:rsidR="00D3730C" w:rsidRPr="00383A27" w:rsidRDefault="00D3730C" w:rsidP="00D3730C">
      <w:pPr>
        <w:autoSpaceDE w:val="0"/>
        <w:autoSpaceDN w:val="0"/>
        <w:adjustRightInd w:val="0"/>
        <w:ind w:firstLine="709"/>
        <w:jc w:val="both"/>
        <w:outlineLvl w:val="0"/>
        <w:rPr>
          <w:rFonts w:ascii="Arial Narrow" w:hAnsi="Arial Narrow"/>
          <w:sz w:val="20"/>
          <w:szCs w:val="20"/>
        </w:rPr>
      </w:pPr>
    </w:p>
    <w:p w:rsidR="00D3730C" w:rsidRPr="00383A27" w:rsidRDefault="00D3730C" w:rsidP="00D3730C">
      <w:pPr>
        <w:autoSpaceDE w:val="0"/>
        <w:autoSpaceDN w:val="0"/>
        <w:adjustRightInd w:val="0"/>
        <w:ind w:firstLine="709"/>
        <w:jc w:val="both"/>
        <w:outlineLvl w:val="0"/>
        <w:rPr>
          <w:rFonts w:ascii="Arial Narrow" w:hAnsi="Arial Narrow"/>
          <w:sz w:val="20"/>
          <w:szCs w:val="20"/>
        </w:rPr>
      </w:pPr>
      <w:r w:rsidRPr="00383A27">
        <w:rPr>
          <w:rFonts w:ascii="Arial Narrow" w:hAnsi="Arial Narrow"/>
          <w:sz w:val="20"/>
          <w:szCs w:val="20"/>
        </w:rPr>
        <w:t>Заседание Постоянно действующей комиссии по внесению изменений в Правила землепользования и застройки сельского поселения п. Тура Эвенкийского муниципального района Красноярского края, утвержденной Постановлением Главы Эвенкийского муниципального района от 29.06.2023 № 40</w:t>
      </w:r>
      <w:r w:rsidRPr="00383A27">
        <w:rPr>
          <w:rFonts w:ascii="Arial Narrow" w:hAnsi="Arial Narrow"/>
          <w:sz w:val="20"/>
          <w:szCs w:val="20"/>
        </w:rPr>
        <w:noBreakHyphen/>
        <w:t>пг (далее - Комиссия), состоялось 18.08.2023.</w:t>
      </w:r>
    </w:p>
    <w:p w:rsidR="00D3730C" w:rsidRPr="00383A27" w:rsidRDefault="00D3730C" w:rsidP="00D3730C">
      <w:pPr>
        <w:autoSpaceDE w:val="0"/>
        <w:autoSpaceDN w:val="0"/>
        <w:adjustRightInd w:val="0"/>
        <w:ind w:firstLine="709"/>
        <w:jc w:val="both"/>
        <w:outlineLvl w:val="0"/>
        <w:rPr>
          <w:rFonts w:ascii="Arial Narrow" w:hAnsi="Arial Narrow"/>
          <w:b/>
          <w:sz w:val="20"/>
          <w:szCs w:val="20"/>
        </w:rPr>
      </w:pPr>
      <w:r w:rsidRPr="00383A27">
        <w:rPr>
          <w:rFonts w:ascii="Arial Narrow" w:hAnsi="Arial Narrow"/>
          <w:b/>
          <w:sz w:val="20"/>
          <w:szCs w:val="20"/>
        </w:rPr>
        <w:t>Присутствовали:</w:t>
      </w:r>
    </w:p>
    <w:tbl>
      <w:tblPr>
        <w:tblW w:w="0" w:type="auto"/>
        <w:tblLayout w:type="fixed"/>
        <w:tblLook w:val="04A0" w:firstRow="1" w:lastRow="0" w:firstColumn="1" w:lastColumn="0" w:noHBand="0" w:noVBand="1"/>
      </w:tblPr>
      <w:tblGrid>
        <w:gridCol w:w="3098"/>
        <w:gridCol w:w="6257"/>
      </w:tblGrid>
      <w:tr w:rsidR="00D3730C" w:rsidRPr="00383A27" w:rsidTr="00BC2822">
        <w:tc>
          <w:tcPr>
            <w:tcW w:w="3098" w:type="dxa"/>
          </w:tcPr>
          <w:p w:rsidR="00D3730C" w:rsidRPr="00383A27" w:rsidRDefault="00D3730C" w:rsidP="00D3730C">
            <w:pPr>
              <w:autoSpaceDE w:val="0"/>
              <w:autoSpaceDN w:val="0"/>
              <w:adjustRightInd w:val="0"/>
              <w:jc w:val="both"/>
              <w:outlineLvl w:val="0"/>
              <w:rPr>
                <w:rFonts w:ascii="Arial Narrow" w:hAnsi="Arial Narrow"/>
                <w:sz w:val="20"/>
                <w:szCs w:val="20"/>
              </w:rPr>
            </w:pPr>
            <w:r w:rsidRPr="00383A27">
              <w:rPr>
                <w:rFonts w:ascii="Arial Narrow" w:hAnsi="Arial Narrow"/>
                <w:sz w:val="20"/>
                <w:szCs w:val="20"/>
              </w:rPr>
              <w:t>Председатель:</w:t>
            </w:r>
          </w:p>
        </w:tc>
        <w:tc>
          <w:tcPr>
            <w:tcW w:w="6257" w:type="dxa"/>
          </w:tcPr>
          <w:p w:rsidR="00D3730C" w:rsidRPr="00383A27" w:rsidRDefault="00D3730C" w:rsidP="00D3730C">
            <w:pPr>
              <w:autoSpaceDE w:val="0"/>
              <w:autoSpaceDN w:val="0"/>
              <w:adjustRightInd w:val="0"/>
              <w:jc w:val="both"/>
              <w:outlineLvl w:val="0"/>
              <w:rPr>
                <w:rFonts w:ascii="Arial Narrow" w:hAnsi="Arial Narrow"/>
                <w:sz w:val="20"/>
                <w:szCs w:val="20"/>
              </w:rPr>
            </w:pPr>
            <w:r w:rsidRPr="00383A27">
              <w:rPr>
                <w:rFonts w:ascii="Arial Narrow" w:hAnsi="Arial Narrow"/>
                <w:sz w:val="20"/>
                <w:szCs w:val="20"/>
              </w:rPr>
              <w:t>Торпушонок Владимир Викторович – Заместитель Главы Эвенкийского муниципального района – руководитель Департамента капитального строительства Администрации Эвенкийского муниципального района</w:t>
            </w:r>
          </w:p>
        </w:tc>
      </w:tr>
      <w:tr w:rsidR="00D3730C" w:rsidRPr="00383A27" w:rsidTr="00BC2822">
        <w:tc>
          <w:tcPr>
            <w:tcW w:w="3098" w:type="dxa"/>
          </w:tcPr>
          <w:p w:rsidR="00D3730C" w:rsidRPr="00383A27" w:rsidRDefault="00D3730C" w:rsidP="00D3730C">
            <w:pPr>
              <w:autoSpaceDE w:val="0"/>
              <w:autoSpaceDN w:val="0"/>
              <w:adjustRightInd w:val="0"/>
              <w:jc w:val="both"/>
              <w:outlineLvl w:val="0"/>
              <w:rPr>
                <w:rFonts w:ascii="Arial Narrow" w:hAnsi="Arial Narrow"/>
                <w:sz w:val="20"/>
                <w:szCs w:val="20"/>
              </w:rPr>
            </w:pPr>
            <w:r w:rsidRPr="00383A27">
              <w:rPr>
                <w:rFonts w:ascii="Arial Narrow" w:hAnsi="Arial Narrow"/>
                <w:sz w:val="20"/>
                <w:szCs w:val="20"/>
              </w:rPr>
              <w:t>Секретарь комиссии:</w:t>
            </w:r>
          </w:p>
        </w:tc>
        <w:tc>
          <w:tcPr>
            <w:tcW w:w="6257" w:type="dxa"/>
          </w:tcPr>
          <w:p w:rsidR="00D3730C" w:rsidRPr="00383A27" w:rsidRDefault="00D3730C" w:rsidP="00D3730C">
            <w:pPr>
              <w:autoSpaceDE w:val="0"/>
              <w:autoSpaceDN w:val="0"/>
              <w:adjustRightInd w:val="0"/>
              <w:jc w:val="both"/>
              <w:outlineLvl w:val="0"/>
              <w:rPr>
                <w:rFonts w:ascii="Arial Narrow" w:hAnsi="Arial Narrow"/>
                <w:sz w:val="20"/>
                <w:szCs w:val="20"/>
              </w:rPr>
            </w:pPr>
            <w:r w:rsidRPr="00383A27">
              <w:rPr>
                <w:rFonts w:ascii="Arial Narrow" w:hAnsi="Arial Narrow"/>
                <w:sz w:val="20"/>
                <w:szCs w:val="20"/>
              </w:rPr>
              <w:t>Удыгир Валерия Ивановна – главный специалист архитектурно-строительного отдела Департамента капитального строительства Администрации Эвенкийского муниципального района Красноярского края</w:t>
            </w:r>
          </w:p>
        </w:tc>
      </w:tr>
      <w:tr w:rsidR="00D3730C" w:rsidRPr="00383A27" w:rsidTr="00BC2822">
        <w:tc>
          <w:tcPr>
            <w:tcW w:w="3098" w:type="dxa"/>
          </w:tcPr>
          <w:p w:rsidR="00D3730C" w:rsidRPr="00383A27" w:rsidRDefault="00D3730C" w:rsidP="00D3730C">
            <w:pPr>
              <w:autoSpaceDE w:val="0"/>
              <w:autoSpaceDN w:val="0"/>
              <w:adjustRightInd w:val="0"/>
              <w:jc w:val="both"/>
              <w:outlineLvl w:val="0"/>
              <w:rPr>
                <w:rFonts w:ascii="Arial Narrow" w:hAnsi="Arial Narrow"/>
                <w:sz w:val="20"/>
                <w:szCs w:val="20"/>
              </w:rPr>
            </w:pPr>
            <w:r w:rsidRPr="00383A27">
              <w:rPr>
                <w:rFonts w:ascii="Arial Narrow" w:hAnsi="Arial Narrow"/>
                <w:sz w:val="20"/>
                <w:szCs w:val="20"/>
              </w:rPr>
              <w:t xml:space="preserve">Члены комиссии: </w:t>
            </w:r>
          </w:p>
        </w:tc>
        <w:tc>
          <w:tcPr>
            <w:tcW w:w="6257" w:type="dxa"/>
          </w:tcPr>
          <w:p w:rsidR="00D3730C" w:rsidRPr="00383A27" w:rsidRDefault="00D3730C" w:rsidP="00D3730C">
            <w:pPr>
              <w:autoSpaceDE w:val="0"/>
              <w:autoSpaceDN w:val="0"/>
              <w:adjustRightInd w:val="0"/>
              <w:jc w:val="both"/>
              <w:outlineLvl w:val="0"/>
              <w:rPr>
                <w:rFonts w:ascii="Arial Narrow" w:hAnsi="Arial Narrow"/>
                <w:sz w:val="20"/>
                <w:szCs w:val="20"/>
              </w:rPr>
            </w:pPr>
            <w:r w:rsidRPr="00383A27">
              <w:rPr>
                <w:rFonts w:ascii="Arial Narrow" w:hAnsi="Arial Narrow"/>
                <w:sz w:val="20"/>
                <w:szCs w:val="20"/>
              </w:rPr>
              <w:t>Власюк Иван Петрович – Заместитель Главы поселка Тура</w:t>
            </w:r>
          </w:p>
        </w:tc>
      </w:tr>
      <w:tr w:rsidR="00D3730C" w:rsidRPr="00383A27" w:rsidTr="00BC2822">
        <w:tc>
          <w:tcPr>
            <w:tcW w:w="3098" w:type="dxa"/>
          </w:tcPr>
          <w:p w:rsidR="00D3730C" w:rsidRPr="00383A27" w:rsidRDefault="00D3730C" w:rsidP="00D3730C">
            <w:pPr>
              <w:autoSpaceDE w:val="0"/>
              <w:autoSpaceDN w:val="0"/>
              <w:adjustRightInd w:val="0"/>
              <w:jc w:val="both"/>
              <w:outlineLvl w:val="0"/>
              <w:rPr>
                <w:rFonts w:ascii="Arial Narrow" w:hAnsi="Arial Narrow"/>
                <w:sz w:val="20"/>
                <w:szCs w:val="20"/>
              </w:rPr>
            </w:pPr>
          </w:p>
        </w:tc>
        <w:tc>
          <w:tcPr>
            <w:tcW w:w="6257" w:type="dxa"/>
          </w:tcPr>
          <w:p w:rsidR="00D3730C" w:rsidRPr="00383A27" w:rsidRDefault="00D3730C" w:rsidP="00D3730C">
            <w:pPr>
              <w:autoSpaceDE w:val="0"/>
              <w:autoSpaceDN w:val="0"/>
              <w:adjustRightInd w:val="0"/>
              <w:jc w:val="both"/>
              <w:outlineLvl w:val="0"/>
              <w:rPr>
                <w:rFonts w:ascii="Arial Narrow" w:hAnsi="Arial Narrow"/>
                <w:sz w:val="20"/>
                <w:szCs w:val="20"/>
              </w:rPr>
            </w:pPr>
            <w:r w:rsidRPr="00383A27">
              <w:rPr>
                <w:rFonts w:ascii="Arial Narrow" w:hAnsi="Arial Narrow"/>
                <w:sz w:val="20"/>
                <w:szCs w:val="20"/>
              </w:rPr>
              <w:t>Жгунова Альбина Кимовна – депутат Туринского поселкового Совета депутатов</w:t>
            </w:r>
          </w:p>
        </w:tc>
      </w:tr>
      <w:tr w:rsidR="00D3730C" w:rsidRPr="00383A27" w:rsidTr="00BC2822">
        <w:tc>
          <w:tcPr>
            <w:tcW w:w="3098" w:type="dxa"/>
          </w:tcPr>
          <w:p w:rsidR="00D3730C" w:rsidRPr="00383A27" w:rsidRDefault="00D3730C" w:rsidP="00D3730C">
            <w:pPr>
              <w:autoSpaceDE w:val="0"/>
              <w:autoSpaceDN w:val="0"/>
              <w:adjustRightInd w:val="0"/>
              <w:jc w:val="both"/>
              <w:outlineLvl w:val="0"/>
              <w:rPr>
                <w:rFonts w:ascii="Arial Narrow" w:hAnsi="Arial Narrow"/>
                <w:sz w:val="20"/>
                <w:szCs w:val="20"/>
              </w:rPr>
            </w:pPr>
          </w:p>
        </w:tc>
        <w:tc>
          <w:tcPr>
            <w:tcW w:w="6257" w:type="dxa"/>
          </w:tcPr>
          <w:p w:rsidR="00D3730C" w:rsidRPr="00383A27" w:rsidRDefault="00D3730C" w:rsidP="00D3730C">
            <w:pPr>
              <w:autoSpaceDE w:val="0"/>
              <w:autoSpaceDN w:val="0"/>
              <w:adjustRightInd w:val="0"/>
              <w:jc w:val="both"/>
              <w:outlineLvl w:val="0"/>
              <w:rPr>
                <w:rFonts w:ascii="Arial Narrow" w:hAnsi="Arial Narrow"/>
                <w:sz w:val="20"/>
                <w:szCs w:val="20"/>
              </w:rPr>
            </w:pPr>
            <w:r w:rsidRPr="00383A27">
              <w:rPr>
                <w:rFonts w:ascii="Arial Narrow" w:hAnsi="Arial Narrow"/>
                <w:sz w:val="20"/>
                <w:szCs w:val="20"/>
              </w:rPr>
              <w:t>Жеребчиков Алексей Юрьевич – депутат Туринского поселкового Совета депутатов</w:t>
            </w:r>
          </w:p>
        </w:tc>
      </w:tr>
      <w:tr w:rsidR="00D3730C" w:rsidRPr="00383A27" w:rsidTr="00BC2822">
        <w:tc>
          <w:tcPr>
            <w:tcW w:w="3098" w:type="dxa"/>
          </w:tcPr>
          <w:p w:rsidR="00D3730C" w:rsidRPr="00383A27" w:rsidRDefault="00D3730C" w:rsidP="00D3730C">
            <w:pPr>
              <w:autoSpaceDE w:val="0"/>
              <w:autoSpaceDN w:val="0"/>
              <w:adjustRightInd w:val="0"/>
              <w:jc w:val="both"/>
              <w:outlineLvl w:val="0"/>
              <w:rPr>
                <w:rFonts w:ascii="Arial Narrow" w:hAnsi="Arial Narrow"/>
                <w:sz w:val="20"/>
                <w:szCs w:val="20"/>
              </w:rPr>
            </w:pPr>
          </w:p>
        </w:tc>
        <w:tc>
          <w:tcPr>
            <w:tcW w:w="6257" w:type="dxa"/>
          </w:tcPr>
          <w:p w:rsidR="00D3730C" w:rsidRPr="00383A27" w:rsidRDefault="00D3730C" w:rsidP="00D3730C">
            <w:pPr>
              <w:autoSpaceDE w:val="0"/>
              <w:autoSpaceDN w:val="0"/>
              <w:adjustRightInd w:val="0"/>
              <w:jc w:val="both"/>
              <w:outlineLvl w:val="0"/>
              <w:rPr>
                <w:rFonts w:ascii="Arial Narrow" w:hAnsi="Arial Narrow"/>
                <w:sz w:val="20"/>
                <w:szCs w:val="20"/>
              </w:rPr>
            </w:pPr>
            <w:r w:rsidRPr="00383A27">
              <w:rPr>
                <w:rFonts w:ascii="Arial Narrow" w:hAnsi="Arial Narrow"/>
                <w:sz w:val="20"/>
                <w:szCs w:val="20"/>
              </w:rPr>
              <w:t>Зарайская Надежда Михайловна – директор КГБУ «Эвенкийское лесничество»</w:t>
            </w:r>
          </w:p>
        </w:tc>
      </w:tr>
      <w:tr w:rsidR="00D3730C" w:rsidRPr="00383A27" w:rsidTr="00BC2822">
        <w:tc>
          <w:tcPr>
            <w:tcW w:w="3098" w:type="dxa"/>
          </w:tcPr>
          <w:p w:rsidR="00D3730C" w:rsidRPr="00383A27" w:rsidRDefault="00D3730C" w:rsidP="00D3730C">
            <w:pPr>
              <w:autoSpaceDE w:val="0"/>
              <w:autoSpaceDN w:val="0"/>
              <w:adjustRightInd w:val="0"/>
              <w:jc w:val="both"/>
              <w:outlineLvl w:val="0"/>
              <w:rPr>
                <w:rFonts w:ascii="Arial Narrow" w:hAnsi="Arial Narrow"/>
                <w:sz w:val="20"/>
                <w:szCs w:val="20"/>
              </w:rPr>
            </w:pPr>
          </w:p>
        </w:tc>
        <w:tc>
          <w:tcPr>
            <w:tcW w:w="6257" w:type="dxa"/>
          </w:tcPr>
          <w:p w:rsidR="00D3730C" w:rsidRPr="00383A27" w:rsidRDefault="00D3730C" w:rsidP="00D3730C">
            <w:pPr>
              <w:autoSpaceDE w:val="0"/>
              <w:autoSpaceDN w:val="0"/>
              <w:adjustRightInd w:val="0"/>
              <w:jc w:val="both"/>
              <w:outlineLvl w:val="0"/>
              <w:rPr>
                <w:rFonts w:ascii="Arial Narrow" w:hAnsi="Arial Narrow"/>
                <w:sz w:val="20"/>
                <w:szCs w:val="20"/>
              </w:rPr>
            </w:pPr>
            <w:r w:rsidRPr="00383A27">
              <w:rPr>
                <w:rFonts w:ascii="Arial Narrow" w:hAnsi="Arial Narrow"/>
                <w:sz w:val="20"/>
                <w:szCs w:val="20"/>
              </w:rPr>
              <w:t>Смеляков Дмитрий Валентинович – депутат Туринского поселкового Совета депутатов</w:t>
            </w:r>
          </w:p>
        </w:tc>
      </w:tr>
      <w:tr w:rsidR="00D3730C" w:rsidRPr="00383A27" w:rsidTr="00BC2822">
        <w:tc>
          <w:tcPr>
            <w:tcW w:w="3098" w:type="dxa"/>
          </w:tcPr>
          <w:p w:rsidR="00D3730C" w:rsidRPr="00383A27" w:rsidRDefault="00D3730C" w:rsidP="00D3730C">
            <w:pPr>
              <w:autoSpaceDE w:val="0"/>
              <w:autoSpaceDN w:val="0"/>
              <w:adjustRightInd w:val="0"/>
              <w:jc w:val="both"/>
              <w:outlineLvl w:val="0"/>
              <w:rPr>
                <w:rFonts w:ascii="Arial Narrow" w:hAnsi="Arial Narrow"/>
                <w:sz w:val="20"/>
                <w:szCs w:val="20"/>
              </w:rPr>
            </w:pPr>
          </w:p>
        </w:tc>
        <w:tc>
          <w:tcPr>
            <w:tcW w:w="6257" w:type="dxa"/>
          </w:tcPr>
          <w:p w:rsidR="00D3730C" w:rsidRPr="00383A27" w:rsidRDefault="00D3730C" w:rsidP="00D3730C">
            <w:pPr>
              <w:autoSpaceDE w:val="0"/>
              <w:autoSpaceDN w:val="0"/>
              <w:adjustRightInd w:val="0"/>
              <w:jc w:val="both"/>
              <w:outlineLvl w:val="0"/>
              <w:rPr>
                <w:rFonts w:ascii="Arial Narrow" w:hAnsi="Arial Narrow"/>
                <w:sz w:val="20"/>
                <w:szCs w:val="20"/>
              </w:rPr>
            </w:pPr>
            <w:r w:rsidRPr="00383A27">
              <w:rPr>
                <w:rFonts w:ascii="Arial Narrow" w:hAnsi="Arial Narrow"/>
                <w:sz w:val="20"/>
                <w:szCs w:val="20"/>
              </w:rPr>
              <w:t>Соловьева Юлия Александровна – МКУ «ДЭЗ» Администрации п. Тура</w:t>
            </w:r>
          </w:p>
        </w:tc>
      </w:tr>
    </w:tbl>
    <w:p w:rsidR="00D3730C" w:rsidRPr="00383A27" w:rsidRDefault="00D3730C" w:rsidP="00D3730C">
      <w:pPr>
        <w:autoSpaceDE w:val="0"/>
        <w:autoSpaceDN w:val="0"/>
        <w:adjustRightInd w:val="0"/>
        <w:ind w:firstLine="709"/>
        <w:jc w:val="both"/>
        <w:outlineLvl w:val="0"/>
        <w:rPr>
          <w:rFonts w:ascii="Arial Narrow" w:hAnsi="Arial Narrow"/>
          <w:sz w:val="20"/>
          <w:szCs w:val="20"/>
        </w:rPr>
      </w:pPr>
    </w:p>
    <w:p w:rsidR="00D3730C" w:rsidRPr="00383A27" w:rsidRDefault="00D3730C" w:rsidP="00D3730C">
      <w:pPr>
        <w:autoSpaceDE w:val="0"/>
        <w:autoSpaceDN w:val="0"/>
        <w:adjustRightInd w:val="0"/>
        <w:ind w:firstLine="709"/>
        <w:jc w:val="both"/>
        <w:outlineLvl w:val="0"/>
        <w:rPr>
          <w:rFonts w:ascii="Arial Narrow" w:hAnsi="Arial Narrow"/>
          <w:sz w:val="20"/>
          <w:szCs w:val="20"/>
        </w:rPr>
      </w:pPr>
      <w:r w:rsidRPr="00383A27">
        <w:rPr>
          <w:rFonts w:ascii="Arial Narrow" w:hAnsi="Arial Narrow"/>
          <w:sz w:val="20"/>
          <w:szCs w:val="20"/>
        </w:rPr>
        <w:t xml:space="preserve">Заключение о результатах публичных слушаний подготовлено на основании </w:t>
      </w:r>
      <w:r w:rsidRPr="00383A27">
        <w:rPr>
          <w:rFonts w:ascii="Arial Narrow" w:hAnsi="Arial Narrow"/>
          <w:b/>
          <w:sz w:val="20"/>
          <w:szCs w:val="20"/>
        </w:rPr>
        <w:t>Протокола публичных слушаний по внесения изменений в Правила землепользования и застройки сельского поселения п. Тура Эвенкийского муниципального района Красноярского края</w:t>
      </w:r>
      <w:r w:rsidR="00585503" w:rsidRPr="00383A27">
        <w:rPr>
          <w:rFonts w:ascii="Arial Narrow" w:hAnsi="Arial Narrow"/>
          <w:b/>
          <w:sz w:val="20"/>
          <w:szCs w:val="20"/>
        </w:rPr>
        <w:t xml:space="preserve"> </w:t>
      </w:r>
      <w:r w:rsidRPr="00383A27">
        <w:rPr>
          <w:rFonts w:ascii="Arial Narrow" w:hAnsi="Arial Narrow"/>
          <w:b/>
          <w:sz w:val="20"/>
          <w:szCs w:val="20"/>
        </w:rPr>
        <w:t>от 18.08.2023 № 1.</w:t>
      </w:r>
    </w:p>
    <w:p w:rsidR="00D3730C" w:rsidRPr="00383A27" w:rsidRDefault="00D3730C" w:rsidP="00D3730C">
      <w:pPr>
        <w:autoSpaceDE w:val="0"/>
        <w:autoSpaceDN w:val="0"/>
        <w:adjustRightInd w:val="0"/>
        <w:ind w:firstLine="709"/>
        <w:jc w:val="both"/>
        <w:outlineLvl w:val="0"/>
        <w:rPr>
          <w:rFonts w:ascii="Arial Narrow" w:hAnsi="Arial Narrow"/>
          <w:sz w:val="20"/>
          <w:szCs w:val="20"/>
        </w:rPr>
      </w:pPr>
    </w:p>
    <w:p w:rsidR="00D3730C" w:rsidRPr="00383A27" w:rsidRDefault="00D3730C" w:rsidP="00D3730C">
      <w:pPr>
        <w:autoSpaceDE w:val="0"/>
        <w:autoSpaceDN w:val="0"/>
        <w:adjustRightInd w:val="0"/>
        <w:ind w:firstLine="709"/>
        <w:jc w:val="both"/>
        <w:outlineLvl w:val="0"/>
        <w:rPr>
          <w:rFonts w:ascii="Arial Narrow" w:hAnsi="Arial Narrow"/>
          <w:sz w:val="20"/>
          <w:szCs w:val="20"/>
        </w:rPr>
      </w:pPr>
      <w:r w:rsidRPr="00383A27">
        <w:rPr>
          <w:rFonts w:ascii="Arial Narrow" w:hAnsi="Arial Narrow"/>
          <w:sz w:val="20"/>
          <w:szCs w:val="20"/>
        </w:rPr>
        <w:t>При обсуждении Проекта участники публичных слушаний предложений и замечаний не выразили.</w:t>
      </w:r>
    </w:p>
    <w:p w:rsidR="00D3730C" w:rsidRPr="00383A27" w:rsidRDefault="00D3730C" w:rsidP="00D3730C">
      <w:pPr>
        <w:autoSpaceDE w:val="0"/>
        <w:autoSpaceDN w:val="0"/>
        <w:adjustRightInd w:val="0"/>
        <w:ind w:firstLine="709"/>
        <w:jc w:val="both"/>
        <w:outlineLvl w:val="0"/>
        <w:rPr>
          <w:rFonts w:ascii="Arial Narrow" w:hAnsi="Arial Narrow"/>
          <w:sz w:val="20"/>
          <w:szCs w:val="20"/>
        </w:rPr>
      </w:pPr>
      <w:r w:rsidRPr="00383A27">
        <w:rPr>
          <w:rFonts w:ascii="Arial Narrow" w:hAnsi="Arial Narrow"/>
          <w:sz w:val="20"/>
          <w:szCs w:val="20"/>
        </w:rPr>
        <w:t>Проект о внесении изменений в Правила землепользования и застройки сельского поселения п. Тура Эвенкийского муниципального района Красноярского края рекомендуется к утверждению.</w:t>
      </w:r>
    </w:p>
    <w:p w:rsidR="00D3730C" w:rsidRPr="00383A27" w:rsidRDefault="00D3730C" w:rsidP="00D3730C">
      <w:pPr>
        <w:autoSpaceDE w:val="0"/>
        <w:autoSpaceDN w:val="0"/>
        <w:adjustRightInd w:val="0"/>
        <w:ind w:firstLine="709"/>
        <w:jc w:val="both"/>
        <w:outlineLvl w:val="0"/>
        <w:rPr>
          <w:rFonts w:ascii="Arial Narrow" w:hAnsi="Arial Narrow"/>
          <w:sz w:val="20"/>
          <w:szCs w:val="20"/>
        </w:rPr>
      </w:pPr>
    </w:p>
    <w:p w:rsidR="00D3730C" w:rsidRPr="00383A27" w:rsidRDefault="00D3730C" w:rsidP="00D3730C">
      <w:pPr>
        <w:autoSpaceDE w:val="0"/>
        <w:autoSpaceDN w:val="0"/>
        <w:adjustRightInd w:val="0"/>
        <w:ind w:firstLine="709"/>
        <w:jc w:val="both"/>
        <w:outlineLvl w:val="0"/>
        <w:rPr>
          <w:rFonts w:ascii="Arial Narrow" w:hAnsi="Arial Narrow"/>
          <w:b/>
          <w:sz w:val="20"/>
          <w:szCs w:val="20"/>
        </w:rPr>
      </w:pPr>
      <w:r w:rsidRPr="00383A27">
        <w:rPr>
          <w:rFonts w:ascii="Arial Narrow" w:hAnsi="Arial Narrow"/>
          <w:b/>
          <w:sz w:val="20"/>
          <w:szCs w:val="20"/>
        </w:rPr>
        <w:t>Выводы и рекомендации по проведению публичных слушаний по</w:t>
      </w:r>
      <w:r w:rsidR="00585503" w:rsidRPr="00383A27">
        <w:rPr>
          <w:rFonts w:ascii="Arial Narrow" w:hAnsi="Arial Narrow"/>
          <w:b/>
          <w:sz w:val="20"/>
          <w:szCs w:val="20"/>
        </w:rPr>
        <w:t xml:space="preserve"> </w:t>
      </w:r>
      <w:r w:rsidRPr="00383A27">
        <w:rPr>
          <w:rFonts w:ascii="Arial Narrow" w:hAnsi="Arial Narrow"/>
          <w:b/>
          <w:sz w:val="20"/>
          <w:szCs w:val="20"/>
        </w:rPr>
        <w:t>Проекту:</w:t>
      </w:r>
    </w:p>
    <w:p w:rsidR="00D3730C" w:rsidRPr="00383A27" w:rsidRDefault="00D3730C" w:rsidP="00D3730C">
      <w:pPr>
        <w:pStyle w:val="aff5"/>
        <w:numPr>
          <w:ilvl w:val="0"/>
          <w:numId w:val="14"/>
        </w:numPr>
        <w:autoSpaceDE w:val="0"/>
        <w:autoSpaceDN w:val="0"/>
        <w:adjustRightInd w:val="0"/>
        <w:ind w:left="0" w:firstLine="709"/>
        <w:jc w:val="both"/>
        <w:outlineLvl w:val="0"/>
        <w:rPr>
          <w:rFonts w:ascii="Arial Narrow" w:hAnsi="Arial Narrow"/>
          <w:sz w:val="20"/>
          <w:szCs w:val="20"/>
        </w:rPr>
      </w:pPr>
      <w:r w:rsidRPr="00383A27">
        <w:rPr>
          <w:rFonts w:ascii="Arial Narrow" w:hAnsi="Arial Narrow"/>
          <w:sz w:val="20"/>
          <w:szCs w:val="20"/>
        </w:rPr>
        <w:t>Публичные слушания по Проекту считать состоявшимися.</w:t>
      </w:r>
    </w:p>
    <w:p w:rsidR="00D3730C" w:rsidRPr="00383A27" w:rsidRDefault="00D3730C" w:rsidP="00D3730C">
      <w:pPr>
        <w:pStyle w:val="aff5"/>
        <w:numPr>
          <w:ilvl w:val="0"/>
          <w:numId w:val="14"/>
        </w:numPr>
        <w:autoSpaceDE w:val="0"/>
        <w:autoSpaceDN w:val="0"/>
        <w:adjustRightInd w:val="0"/>
        <w:ind w:left="0" w:firstLine="709"/>
        <w:jc w:val="both"/>
        <w:outlineLvl w:val="0"/>
        <w:rPr>
          <w:rFonts w:ascii="Arial Narrow" w:hAnsi="Arial Narrow"/>
          <w:sz w:val="20"/>
          <w:szCs w:val="20"/>
        </w:rPr>
      </w:pPr>
      <w:r w:rsidRPr="00383A27">
        <w:rPr>
          <w:rFonts w:ascii="Arial Narrow" w:hAnsi="Arial Narrow"/>
          <w:sz w:val="20"/>
          <w:szCs w:val="20"/>
        </w:rPr>
        <w:t>Рекомендовать Главе Эвенкийского муниципального района Проект о внесении изменений в Правила землепользования и застройки сельского поселения п. Тура</w:t>
      </w:r>
      <w:r w:rsidR="00585503" w:rsidRPr="00383A27">
        <w:rPr>
          <w:rFonts w:ascii="Arial Narrow" w:hAnsi="Arial Narrow"/>
          <w:sz w:val="20"/>
          <w:szCs w:val="20"/>
        </w:rPr>
        <w:t xml:space="preserve"> </w:t>
      </w:r>
      <w:r w:rsidRPr="00383A27">
        <w:rPr>
          <w:rFonts w:ascii="Arial Narrow" w:hAnsi="Arial Narrow"/>
          <w:sz w:val="20"/>
          <w:szCs w:val="20"/>
        </w:rPr>
        <w:t>направить в Эвенкийский районный Совет депутатов для утверждения.</w:t>
      </w:r>
    </w:p>
    <w:p w:rsidR="00D3730C" w:rsidRPr="00383A27" w:rsidRDefault="00D3730C" w:rsidP="00D3730C">
      <w:pPr>
        <w:pStyle w:val="aff5"/>
        <w:numPr>
          <w:ilvl w:val="0"/>
          <w:numId w:val="14"/>
        </w:numPr>
        <w:autoSpaceDE w:val="0"/>
        <w:autoSpaceDN w:val="0"/>
        <w:adjustRightInd w:val="0"/>
        <w:ind w:left="0" w:firstLine="709"/>
        <w:jc w:val="both"/>
        <w:outlineLvl w:val="0"/>
        <w:rPr>
          <w:rFonts w:ascii="Arial Narrow" w:hAnsi="Arial Narrow"/>
          <w:sz w:val="20"/>
          <w:szCs w:val="20"/>
        </w:rPr>
      </w:pPr>
      <w:r w:rsidRPr="00383A27">
        <w:rPr>
          <w:rFonts w:ascii="Arial Narrow" w:hAnsi="Arial Narrow"/>
          <w:sz w:val="20"/>
          <w:szCs w:val="20"/>
        </w:rPr>
        <w:t>ДКС Администрации ЭМР опубликовать настоящее Заключение в периодическом печатном средстве массовой информации «Официальный Вестник Эвенкийского муниципального района» и разместить в сети интернет на официальном сайте Эвенкийского муниципального района (</w:t>
      </w:r>
      <w:hyperlink r:id="rId25" w:tgtFrame="_blank" w:history="1">
        <w:r w:rsidRPr="00383A27">
          <w:rPr>
            <w:rStyle w:val="af2"/>
            <w:rFonts w:ascii="Arial Narrow" w:hAnsi="Arial Narrow"/>
            <w:color w:val="auto"/>
            <w:sz w:val="20"/>
            <w:szCs w:val="20"/>
          </w:rPr>
          <w:t>http://evenkya.gosuslugi.ru</w:t>
        </w:r>
      </w:hyperlink>
      <w:r w:rsidRPr="00383A27">
        <w:rPr>
          <w:rFonts w:ascii="Arial Narrow" w:hAnsi="Arial Narrow"/>
          <w:sz w:val="20"/>
          <w:szCs w:val="20"/>
        </w:rPr>
        <w:t>).</w:t>
      </w:r>
    </w:p>
    <w:p w:rsidR="00D3730C" w:rsidRPr="00383A27" w:rsidRDefault="00D3730C" w:rsidP="00D3730C">
      <w:pPr>
        <w:autoSpaceDE w:val="0"/>
        <w:autoSpaceDN w:val="0"/>
        <w:adjustRightInd w:val="0"/>
        <w:ind w:firstLine="540"/>
        <w:jc w:val="both"/>
        <w:rPr>
          <w:rFonts w:ascii="Arial Narrow" w:hAnsi="Arial Narrow"/>
          <w:sz w:val="20"/>
          <w:szCs w:val="20"/>
        </w:rPr>
      </w:pPr>
    </w:p>
    <w:p w:rsidR="00D3730C" w:rsidRPr="00383A27" w:rsidRDefault="00D3730C" w:rsidP="00D3730C">
      <w:pPr>
        <w:autoSpaceDE w:val="0"/>
        <w:autoSpaceDN w:val="0"/>
        <w:adjustRightInd w:val="0"/>
        <w:ind w:firstLine="540"/>
        <w:jc w:val="both"/>
        <w:rPr>
          <w:rFonts w:ascii="Arial Narrow" w:hAnsi="Arial Narrow"/>
          <w:sz w:val="20"/>
          <w:szCs w:val="20"/>
        </w:rPr>
      </w:pPr>
    </w:p>
    <w:p w:rsidR="00D3730C" w:rsidRPr="00383A27" w:rsidRDefault="00D3730C" w:rsidP="00D3730C">
      <w:pPr>
        <w:tabs>
          <w:tab w:val="left" w:pos="5387"/>
          <w:tab w:val="left" w:pos="6096"/>
        </w:tabs>
        <w:autoSpaceDE w:val="0"/>
        <w:autoSpaceDN w:val="0"/>
        <w:adjustRightInd w:val="0"/>
        <w:jc w:val="both"/>
        <w:outlineLvl w:val="0"/>
        <w:rPr>
          <w:rFonts w:ascii="Arial Narrow" w:hAnsi="Arial Narrow"/>
          <w:sz w:val="20"/>
          <w:szCs w:val="20"/>
        </w:rPr>
      </w:pPr>
      <w:r w:rsidRPr="00383A27">
        <w:rPr>
          <w:rFonts w:ascii="Arial Narrow" w:hAnsi="Arial Narrow"/>
          <w:sz w:val="20"/>
          <w:szCs w:val="20"/>
        </w:rPr>
        <w:t xml:space="preserve">Председатель      </w:t>
      </w:r>
      <w:r w:rsidRPr="00383A27">
        <w:rPr>
          <w:rFonts w:ascii="Arial Narrow" w:hAnsi="Arial Narrow"/>
          <w:sz w:val="20"/>
          <w:szCs w:val="20"/>
          <w:u w:val="single"/>
        </w:rPr>
        <w:tab/>
      </w:r>
      <w:r w:rsidRPr="00383A27">
        <w:rPr>
          <w:rFonts w:ascii="Arial Narrow" w:hAnsi="Arial Narrow"/>
          <w:sz w:val="20"/>
          <w:szCs w:val="20"/>
        </w:rPr>
        <w:tab/>
      </w:r>
      <w:r w:rsidRPr="00383A27">
        <w:rPr>
          <w:rFonts w:ascii="Arial Narrow" w:hAnsi="Arial Narrow"/>
          <w:sz w:val="20"/>
          <w:szCs w:val="20"/>
          <w:u w:val="single"/>
        </w:rPr>
        <w:t>Торпушонок В.В.</w:t>
      </w:r>
    </w:p>
    <w:p w:rsidR="00D3730C" w:rsidRPr="00383A27" w:rsidRDefault="00D3730C" w:rsidP="00D3730C">
      <w:pPr>
        <w:tabs>
          <w:tab w:val="left" w:pos="2694"/>
          <w:tab w:val="left" w:pos="6237"/>
        </w:tabs>
        <w:autoSpaceDE w:val="0"/>
        <w:autoSpaceDN w:val="0"/>
        <w:adjustRightInd w:val="0"/>
        <w:outlineLvl w:val="0"/>
        <w:rPr>
          <w:rFonts w:ascii="Arial Narrow" w:hAnsi="Arial Narrow"/>
          <w:sz w:val="20"/>
          <w:szCs w:val="20"/>
        </w:rPr>
      </w:pPr>
      <w:r w:rsidRPr="00383A27">
        <w:rPr>
          <w:rFonts w:ascii="Arial Narrow" w:hAnsi="Arial Narrow"/>
          <w:sz w:val="20"/>
          <w:szCs w:val="20"/>
        </w:rPr>
        <w:tab/>
        <w:t>(подпись)</w:t>
      </w:r>
      <w:r w:rsidRPr="00383A27">
        <w:rPr>
          <w:rFonts w:ascii="Arial Narrow" w:hAnsi="Arial Narrow"/>
          <w:sz w:val="20"/>
          <w:szCs w:val="20"/>
        </w:rPr>
        <w:tab/>
        <w:t>(Ф.И.О.)</w:t>
      </w:r>
    </w:p>
    <w:p w:rsidR="00D3730C" w:rsidRPr="00383A27" w:rsidRDefault="00D3730C" w:rsidP="00D3730C">
      <w:pPr>
        <w:autoSpaceDE w:val="0"/>
        <w:autoSpaceDN w:val="0"/>
        <w:adjustRightInd w:val="0"/>
        <w:outlineLvl w:val="0"/>
        <w:rPr>
          <w:rFonts w:ascii="Arial Narrow" w:hAnsi="Arial Narrow"/>
          <w:sz w:val="20"/>
          <w:szCs w:val="20"/>
        </w:rPr>
      </w:pPr>
    </w:p>
    <w:p w:rsidR="00D3730C" w:rsidRPr="00383A27" w:rsidRDefault="00D3730C" w:rsidP="00D3730C">
      <w:pPr>
        <w:tabs>
          <w:tab w:val="left" w:pos="5387"/>
          <w:tab w:val="left" w:pos="6096"/>
        </w:tabs>
        <w:autoSpaceDE w:val="0"/>
        <w:autoSpaceDN w:val="0"/>
        <w:adjustRightInd w:val="0"/>
        <w:outlineLvl w:val="0"/>
        <w:rPr>
          <w:rFonts w:ascii="Arial Narrow" w:hAnsi="Arial Narrow"/>
          <w:sz w:val="20"/>
          <w:szCs w:val="20"/>
          <w:u w:val="single"/>
        </w:rPr>
      </w:pPr>
      <w:r w:rsidRPr="00383A27">
        <w:rPr>
          <w:rFonts w:ascii="Arial Narrow" w:hAnsi="Arial Narrow"/>
          <w:sz w:val="20"/>
          <w:szCs w:val="20"/>
        </w:rPr>
        <w:t xml:space="preserve">Секретарь             </w:t>
      </w:r>
      <w:r w:rsidRPr="00383A27">
        <w:rPr>
          <w:rFonts w:ascii="Arial Narrow" w:hAnsi="Arial Narrow"/>
          <w:sz w:val="20"/>
          <w:szCs w:val="20"/>
          <w:u w:val="single"/>
        </w:rPr>
        <w:tab/>
      </w:r>
      <w:r w:rsidRPr="00383A27">
        <w:rPr>
          <w:rFonts w:ascii="Arial Narrow" w:hAnsi="Arial Narrow"/>
          <w:sz w:val="20"/>
          <w:szCs w:val="20"/>
        </w:rPr>
        <w:tab/>
      </w:r>
      <w:r w:rsidRPr="00383A27">
        <w:rPr>
          <w:rFonts w:ascii="Arial Narrow" w:hAnsi="Arial Narrow"/>
          <w:sz w:val="20"/>
          <w:szCs w:val="20"/>
          <w:u w:val="single"/>
        </w:rPr>
        <w:t>Удыгир В.И.</w:t>
      </w:r>
      <w:r w:rsidRPr="00383A27">
        <w:rPr>
          <w:rFonts w:ascii="Arial Narrow" w:hAnsi="Arial Narrow"/>
          <w:sz w:val="20"/>
          <w:szCs w:val="20"/>
          <w:u w:val="single"/>
        </w:rPr>
        <w:tab/>
      </w:r>
    </w:p>
    <w:p w:rsidR="00D3730C" w:rsidRPr="00383A27" w:rsidRDefault="00D3730C" w:rsidP="00D3730C">
      <w:pPr>
        <w:tabs>
          <w:tab w:val="left" w:pos="2694"/>
          <w:tab w:val="left" w:pos="6237"/>
        </w:tabs>
        <w:autoSpaceDE w:val="0"/>
        <w:autoSpaceDN w:val="0"/>
        <w:adjustRightInd w:val="0"/>
        <w:outlineLvl w:val="0"/>
        <w:rPr>
          <w:rFonts w:ascii="Arial Narrow" w:hAnsi="Arial Narrow"/>
          <w:sz w:val="20"/>
          <w:szCs w:val="20"/>
        </w:rPr>
      </w:pPr>
      <w:r w:rsidRPr="00383A27">
        <w:rPr>
          <w:rFonts w:ascii="Arial Narrow" w:hAnsi="Arial Narrow"/>
          <w:sz w:val="20"/>
          <w:szCs w:val="20"/>
        </w:rPr>
        <w:tab/>
        <w:t>(подпись)</w:t>
      </w:r>
      <w:r w:rsidRPr="00383A27">
        <w:rPr>
          <w:rFonts w:ascii="Arial Narrow" w:hAnsi="Arial Narrow"/>
          <w:sz w:val="20"/>
          <w:szCs w:val="20"/>
        </w:rPr>
        <w:tab/>
        <w:t>(Ф.И.О.)</w:t>
      </w:r>
    </w:p>
    <w:p w:rsidR="001E44CC" w:rsidRPr="00383A27" w:rsidRDefault="001E44CC" w:rsidP="001E44CC">
      <w:pPr>
        <w:rPr>
          <w:rFonts w:ascii="Arial Narrow" w:hAnsi="Arial Narrow"/>
          <w:sz w:val="20"/>
          <w:szCs w:val="20"/>
        </w:rPr>
      </w:pPr>
    </w:p>
    <w:tbl>
      <w:tblPr>
        <w:tblpPr w:leftFromText="180" w:rightFromText="180" w:vertAnchor="text" w:horzAnchor="margin" w:tblpY="173"/>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F54B4A" w:rsidRPr="00383A27" w:rsidTr="00BC2822">
        <w:trPr>
          <w:cantSplit/>
          <w:trHeight w:val="1555"/>
        </w:trPr>
        <w:tc>
          <w:tcPr>
            <w:tcW w:w="9468" w:type="dxa"/>
            <w:tcBorders>
              <w:top w:val="nil"/>
              <w:left w:val="nil"/>
              <w:bottom w:val="nil"/>
              <w:right w:val="nil"/>
            </w:tcBorders>
          </w:tcPr>
          <w:p w:rsidR="00F54B4A" w:rsidRPr="00383A27" w:rsidRDefault="00F54B4A" w:rsidP="00BC2822">
            <w:pPr>
              <w:pStyle w:val="afffa"/>
              <w:jc w:val="center"/>
              <w:rPr>
                <w:rFonts w:ascii="Arial Narrow" w:hAnsi="Arial Narrow"/>
                <w:b/>
              </w:rPr>
            </w:pPr>
            <w:r w:rsidRPr="00383A27">
              <w:rPr>
                <w:rFonts w:ascii="Arial Narrow" w:hAnsi="Arial Narrow"/>
                <w:b/>
              </w:rPr>
              <w:t>АДМИНИСТРАЦИЯ</w:t>
            </w:r>
          </w:p>
          <w:p w:rsidR="00F54B4A" w:rsidRPr="00383A27" w:rsidRDefault="00F54B4A" w:rsidP="00BC2822">
            <w:pPr>
              <w:pStyle w:val="afffa"/>
              <w:jc w:val="center"/>
              <w:rPr>
                <w:rFonts w:ascii="Arial Narrow" w:hAnsi="Arial Narrow"/>
                <w:b/>
                <w:caps/>
              </w:rPr>
            </w:pPr>
            <w:r w:rsidRPr="00383A27">
              <w:rPr>
                <w:rFonts w:ascii="Arial Narrow" w:hAnsi="Arial Narrow"/>
                <w:b/>
                <w:caps/>
              </w:rPr>
              <w:t>поселка ЕССЕЙ</w:t>
            </w:r>
          </w:p>
          <w:p w:rsidR="00F54B4A" w:rsidRPr="00383A27" w:rsidRDefault="00F54B4A" w:rsidP="00BC2822">
            <w:pPr>
              <w:pStyle w:val="afffa"/>
              <w:jc w:val="center"/>
              <w:rPr>
                <w:rFonts w:ascii="Arial Narrow" w:hAnsi="Arial Narrow"/>
                <w:b/>
              </w:rPr>
            </w:pPr>
            <w:r w:rsidRPr="00383A27">
              <w:rPr>
                <w:rFonts w:ascii="Arial Narrow" w:hAnsi="Arial Narrow"/>
                <w:b/>
              </w:rPr>
              <w:t>Эвенкийский муниципальный район</w:t>
            </w:r>
          </w:p>
          <w:p w:rsidR="00F54B4A" w:rsidRPr="00383A27" w:rsidRDefault="00F54B4A" w:rsidP="00BC2822">
            <w:pPr>
              <w:pStyle w:val="afffa"/>
              <w:jc w:val="center"/>
              <w:rPr>
                <w:rFonts w:ascii="Arial Narrow" w:hAnsi="Arial Narrow"/>
                <w:b/>
              </w:rPr>
            </w:pPr>
            <w:r w:rsidRPr="00383A27">
              <w:rPr>
                <w:rFonts w:ascii="Arial Narrow" w:hAnsi="Arial Narrow"/>
                <w:b/>
              </w:rPr>
              <w:t>Красноярский край</w:t>
            </w:r>
          </w:p>
          <w:p w:rsidR="00F54B4A" w:rsidRPr="00383A27" w:rsidRDefault="00F54B4A" w:rsidP="00F54B4A">
            <w:pPr>
              <w:pStyle w:val="afffa"/>
              <w:jc w:val="center"/>
              <w:rPr>
                <w:rFonts w:ascii="Arial Narrow" w:hAnsi="Arial Narrow"/>
              </w:rPr>
            </w:pPr>
            <w:r w:rsidRPr="00383A27">
              <w:rPr>
                <w:rFonts w:ascii="Arial Narrow" w:hAnsi="Arial Narrow"/>
              </w:rPr>
              <w:object w:dxaOrig="7709" w:dyaOrig="315">
                <v:shape id="_x0000_i1025" type="#_x0000_t75" style="width:473.45pt;height:8.65pt" o:ole="" fillcolor="window">
                  <v:imagedata r:id="rId26" o:title=""/>
                </v:shape>
                <o:OLEObject Type="Embed" ProgID="PBrush" ShapeID="_x0000_i1025" DrawAspect="Content" ObjectID="_1754730129" r:id="rId27"/>
              </w:object>
            </w:r>
            <w:r w:rsidRPr="00383A27">
              <w:rPr>
                <w:rFonts w:ascii="Arial Narrow" w:hAnsi="Arial Narrow"/>
              </w:rPr>
              <w:t>648594 Красноярский край Эвенкийский муниципальный район п.Ессей улица Центральная дом 4</w:t>
            </w:r>
          </w:p>
          <w:p w:rsidR="00F54B4A" w:rsidRPr="00383A27" w:rsidRDefault="00F54B4A" w:rsidP="00F54B4A">
            <w:pPr>
              <w:rPr>
                <w:rFonts w:ascii="Arial Narrow" w:hAnsi="Arial Narrow"/>
                <w:sz w:val="20"/>
                <w:szCs w:val="20"/>
                <w:lang w:val="en-US"/>
              </w:rPr>
            </w:pPr>
            <w:r w:rsidRPr="00383A27">
              <w:rPr>
                <w:rFonts w:ascii="Arial Narrow" w:hAnsi="Arial Narrow"/>
                <w:sz w:val="20"/>
                <w:szCs w:val="20"/>
              </w:rPr>
              <w:t xml:space="preserve">ИНН 8801010830 КПП 880101001 ОГРН 1038800000250 Р/счет 4020481010000000036 ГРКЦ ГУ Банка России по Красноярскому краю БИК 040407001 e-mail: </w:t>
            </w:r>
            <w:hyperlink r:id="rId28" w:history="1">
              <w:r w:rsidRPr="00383A27">
                <w:rPr>
                  <w:rStyle w:val="af2"/>
                  <w:rFonts w:ascii="Arial Narrow" w:hAnsi="Arial Narrow"/>
                  <w:b/>
                  <w:color w:val="auto"/>
                  <w:sz w:val="20"/>
                  <w:szCs w:val="20"/>
                </w:rPr>
                <w:t>essey.</w:t>
              </w:r>
              <w:r w:rsidRPr="00383A27">
                <w:rPr>
                  <w:rStyle w:val="af2"/>
                  <w:rFonts w:ascii="Arial Narrow" w:hAnsi="Arial Narrow"/>
                  <w:b/>
                  <w:color w:val="auto"/>
                  <w:sz w:val="20"/>
                  <w:szCs w:val="20"/>
                  <w:lang w:val="en-US"/>
                </w:rPr>
                <w:t>adm</w:t>
              </w:r>
              <w:r w:rsidRPr="00383A27">
                <w:rPr>
                  <w:rStyle w:val="af2"/>
                  <w:rFonts w:ascii="Arial Narrow" w:hAnsi="Arial Narrow"/>
                  <w:b/>
                  <w:color w:val="auto"/>
                  <w:sz w:val="20"/>
                  <w:szCs w:val="20"/>
                </w:rPr>
                <w:t>@</w:t>
              </w:r>
              <w:r w:rsidRPr="00383A27">
                <w:rPr>
                  <w:rStyle w:val="af2"/>
                  <w:rFonts w:ascii="Arial Narrow" w:hAnsi="Arial Narrow"/>
                  <w:b/>
                  <w:color w:val="auto"/>
                  <w:sz w:val="20"/>
                  <w:szCs w:val="20"/>
                  <w:lang w:val="en-US"/>
                </w:rPr>
                <w:t>evenkya</w:t>
              </w:r>
              <w:r w:rsidRPr="00383A27">
                <w:rPr>
                  <w:rStyle w:val="af2"/>
                  <w:rFonts w:ascii="Arial Narrow" w:hAnsi="Arial Narrow"/>
                  <w:b/>
                  <w:color w:val="auto"/>
                  <w:sz w:val="20"/>
                  <w:szCs w:val="20"/>
                </w:rPr>
                <w:t>.ru</w:t>
              </w:r>
            </w:hyperlink>
            <w:r w:rsidRPr="00383A27">
              <w:rPr>
                <w:rFonts w:ascii="Arial Narrow" w:hAnsi="Arial Narrow"/>
                <w:sz w:val="20"/>
                <w:szCs w:val="20"/>
              </w:rPr>
              <w:t xml:space="preserve"> </w:t>
            </w:r>
            <w:r w:rsidRPr="00383A27">
              <w:rPr>
                <w:rFonts w:ascii="Arial Narrow" w:hAnsi="Arial Narrow"/>
                <w:sz w:val="20"/>
                <w:szCs w:val="20"/>
              </w:rPr>
              <w:sym w:font="Wingdings" w:char="F028"/>
            </w:r>
            <w:r w:rsidRPr="00383A27">
              <w:rPr>
                <w:rFonts w:ascii="Arial Narrow" w:hAnsi="Arial Narrow"/>
                <w:sz w:val="20"/>
                <w:szCs w:val="20"/>
              </w:rPr>
              <w:t xml:space="preserve"> 8(39170) 35010, 8(39170) 35083 (АТС Меридиан)</w:t>
            </w:r>
          </w:p>
        </w:tc>
      </w:tr>
    </w:tbl>
    <w:p w:rsidR="00F54B4A" w:rsidRPr="00383A27" w:rsidRDefault="00F54B4A" w:rsidP="00F54B4A">
      <w:pPr>
        <w:jc w:val="center"/>
        <w:rPr>
          <w:rFonts w:ascii="Arial Narrow" w:hAnsi="Arial Narrow"/>
          <w:b/>
          <w:w w:val="80"/>
          <w:sz w:val="20"/>
          <w:szCs w:val="20"/>
        </w:rPr>
      </w:pPr>
    </w:p>
    <w:p w:rsidR="00F54B4A" w:rsidRPr="00383A27" w:rsidRDefault="00F54B4A" w:rsidP="00F54B4A">
      <w:pPr>
        <w:jc w:val="center"/>
        <w:rPr>
          <w:rFonts w:ascii="Arial Narrow" w:hAnsi="Arial Narrow"/>
          <w:b/>
          <w:sz w:val="20"/>
          <w:szCs w:val="20"/>
        </w:rPr>
      </w:pPr>
      <w:r w:rsidRPr="00383A27">
        <w:rPr>
          <w:rFonts w:ascii="Arial Narrow" w:hAnsi="Arial Narrow"/>
          <w:b/>
          <w:w w:val="80"/>
          <w:sz w:val="20"/>
          <w:szCs w:val="20"/>
        </w:rPr>
        <w:t>ПОСТАНОВЛЕНИЕ</w:t>
      </w:r>
    </w:p>
    <w:p w:rsidR="00F54B4A" w:rsidRPr="00383A27" w:rsidRDefault="00F54B4A" w:rsidP="00F54B4A">
      <w:pPr>
        <w:rPr>
          <w:rFonts w:ascii="Arial Narrow" w:hAnsi="Arial Narrow"/>
          <w:b/>
          <w:sz w:val="20"/>
          <w:szCs w:val="20"/>
        </w:rPr>
      </w:pPr>
    </w:p>
    <w:p w:rsidR="00F54B4A" w:rsidRPr="00383A27" w:rsidRDefault="00F54B4A" w:rsidP="00F54B4A">
      <w:pPr>
        <w:rPr>
          <w:rFonts w:ascii="Arial Narrow" w:hAnsi="Arial Narrow"/>
          <w:sz w:val="20"/>
          <w:szCs w:val="20"/>
        </w:rPr>
      </w:pPr>
      <w:r w:rsidRPr="00383A27">
        <w:rPr>
          <w:rFonts w:ascii="Arial Narrow" w:hAnsi="Arial Narrow"/>
          <w:b/>
          <w:sz w:val="20"/>
          <w:szCs w:val="20"/>
        </w:rPr>
        <w:t>«</w:t>
      </w:r>
      <w:r w:rsidRPr="00383A27">
        <w:rPr>
          <w:rFonts w:ascii="Arial Narrow" w:hAnsi="Arial Narrow"/>
          <w:sz w:val="20"/>
          <w:szCs w:val="20"/>
        </w:rPr>
        <w:t>21» августа 2023г.                                                             № 58-п                                                                                     п. Ессей</w:t>
      </w:r>
    </w:p>
    <w:p w:rsidR="00F54B4A" w:rsidRPr="00383A27" w:rsidRDefault="00F54B4A" w:rsidP="00F54B4A">
      <w:pPr>
        <w:rPr>
          <w:rFonts w:ascii="Arial Narrow" w:hAnsi="Arial Narrow"/>
          <w:sz w:val="20"/>
          <w:szCs w:val="20"/>
        </w:rPr>
      </w:pPr>
    </w:p>
    <w:p w:rsidR="00F54B4A" w:rsidRPr="00383A27" w:rsidRDefault="00F54B4A" w:rsidP="00F54B4A">
      <w:pPr>
        <w:autoSpaceDE w:val="0"/>
        <w:rPr>
          <w:rFonts w:ascii="Arial Narrow" w:hAnsi="Arial Narrow"/>
          <w:sz w:val="20"/>
          <w:szCs w:val="20"/>
        </w:rPr>
      </w:pPr>
      <w:r w:rsidRPr="00383A27">
        <w:rPr>
          <w:rFonts w:ascii="Arial Narrow" w:hAnsi="Arial Narrow"/>
          <w:b/>
          <w:bCs/>
          <w:sz w:val="20"/>
          <w:szCs w:val="20"/>
        </w:rPr>
        <w:t>Об утверждении требований к порядку разработки и принятия правовых актов о нормировании в сфере закупок, содержанию указанных актов и обеспечению их исполнения</w:t>
      </w:r>
    </w:p>
    <w:p w:rsidR="00F54B4A" w:rsidRPr="00383A27" w:rsidRDefault="00F54B4A" w:rsidP="00F54B4A">
      <w:pPr>
        <w:autoSpaceDE w:val="0"/>
        <w:ind w:firstLine="540"/>
        <w:jc w:val="both"/>
        <w:rPr>
          <w:rFonts w:ascii="Arial Narrow" w:hAnsi="Arial Narrow"/>
          <w:sz w:val="20"/>
          <w:szCs w:val="20"/>
        </w:rPr>
      </w:pPr>
    </w:p>
    <w:p w:rsidR="00F54B4A" w:rsidRPr="00383A27" w:rsidRDefault="00F54B4A" w:rsidP="00F54B4A">
      <w:pPr>
        <w:pStyle w:val="ConsPlusNormal"/>
        <w:ind w:firstLine="709"/>
        <w:jc w:val="both"/>
        <w:rPr>
          <w:rFonts w:ascii="Arial Narrow" w:hAnsi="Arial Narrow" w:cs="Times New Roman"/>
        </w:rPr>
      </w:pPr>
      <w:r w:rsidRPr="00383A27">
        <w:rPr>
          <w:rFonts w:ascii="Arial Narrow" w:hAnsi="Arial Narrow" w:cs="Times New Roman"/>
        </w:rPr>
        <w:t>В соответствии со статьей 19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руководствуясь Уставом поселка Ессей, Администрация поселка Ессей</w:t>
      </w:r>
    </w:p>
    <w:p w:rsidR="00F54B4A" w:rsidRPr="00383A27" w:rsidRDefault="00F54B4A" w:rsidP="00F54B4A">
      <w:pPr>
        <w:autoSpaceDE w:val="0"/>
        <w:jc w:val="both"/>
        <w:rPr>
          <w:rFonts w:ascii="Arial Narrow" w:hAnsi="Arial Narrow"/>
          <w:b/>
          <w:sz w:val="20"/>
          <w:szCs w:val="20"/>
        </w:rPr>
      </w:pPr>
      <w:r w:rsidRPr="00383A27">
        <w:rPr>
          <w:rFonts w:ascii="Arial Narrow" w:hAnsi="Arial Narrow"/>
          <w:b/>
          <w:sz w:val="20"/>
          <w:szCs w:val="20"/>
        </w:rPr>
        <w:t>ПОСТАНОВЛЯЕТ:</w:t>
      </w:r>
    </w:p>
    <w:p w:rsidR="00F54B4A" w:rsidRPr="00383A27" w:rsidRDefault="00F54B4A" w:rsidP="00F54B4A">
      <w:pPr>
        <w:pStyle w:val="ConsPlusNormal"/>
        <w:ind w:firstLine="540"/>
        <w:jc w:val="both"/>
        <w:rPr>
          <w:rFonts w:ascii="Arial Narrow" w:hAnsi="Arial Narrow" w:cs="Times New Roman"/>
          <w:bCs/>
        </w:rPr>
      </w:pPr>
      <w:r w:rsidRPr="00383A27">
        <w:rPr>
          <w:rFonts w:ascii="Arial Narrow" w:hAnsi="Arial Narrow" w:cs="Times New Roman"/>
        </w:rPr>
        <w:t>1. Утвердить прилагаемые требования к порядку разработки и принятия правовых актов о нормировании в сфере закупок, содержанию указанных актов и обеспечению их исполнения.</w:t>
      </w:r>
    </w:p>
    <w:p w:rsidR="00F54B4A" w:rsidRPr="00383A27" w:rsidRDefault="00F54B4A" w:rsidP="00F54B4A">
      <w:pPr>
        <w:pStyle w:val="1f5"/>
        <w:ind w:firstLine="559"/>
        <w:jc w:val="both"/>
        <w:rPr>
          <w:rFonts w:ascii="Arial Narrow" w:hAnsi="Arial Narrow"/>
          <w:color w:val="000000"/>
          <w:sz w:val="20"/>
          <w:szCs w:val="20"/>
        </w:rPr>
      </w:pPr>
      <w:r w:rsidRPr="00383A27">
        <w:rPr>
          <w:rFonts w:ascii="Arial Narrow" w:hAnsi="Arial Narrow"/>
          <w:sz w:val="20"/>
          <w:szCs w:val="20"/>
        </w:rPr>
        <w:t>2. Настоящее Постановление опубликовать</w:t>
      </w:r>
      <w:r w:rsidR="008B2F0F" w:rsidRPr="00383A27">
        <w:rPr>
          <w:rFonts w:ascii="Arial Narrow" w:hAnsi="Arial Narrow"/>
          <w:sz w:val="20"/>
          <w:szCs w:val="20"/>
        </w:rPr>
        <w:t xml:space="preserve"> в периодическом печатном средстве массовой информации «Официальный вестник Эвенкийского муниципального района»</w:t>
      </w:r>
      <w:r w:rsidRPr="00383A27">
        <w:rPr>
          <w:rFonts w:ascii="Arial Narrow" w:hAnsi="Arial Narrow"/>
          <w:color w:val="000000"/>
          <w:sz w:val="20"/>
          <w:szCs w:val="20"/>
        </w:rPr>
        <w:t>, а также в единой информационной системе в сфере закупок.</w:t>
      </w:r>
    </w:p>
    <w:p w:rsidR="00F54B4A" w:rsidRPr="00383A27" w:rsidRDefault="00F54B4A" w:rsidP="00F54B4A">
      <w:pPr>
        <w:pStyle w:val="1f5"/>
        <w:ind w:firstLine="559"/>
        <w:jc w:val="both"/>
        <w:rPr>
          <w:rFonts w:ascii="Arial Narrow" w:hAnsi="Arial Narrow"/>
          <w:color w:val="000000"/>
          <w:sz w:val="20"/>
          <w:szCs w:val="20"/>
        </w:rPr>
      </w:pPr>
      <w:r w:rsidRPr="00383A27">
        <w:rPr>
          <w:rFonts w:ascii="Arial Narrow" w:hAnsi="Arial Narrow"/>
          <w:color w:val="000000"/>
          <w:sz w:val="20"/>
          <w:szCs w:val="20"/>
        </w:rPr>
        <w:t>3. Постановление вступает в силу после официального опубликования</w:t>
      </w:r>
    </w:p>
    <w:p w:rsidR="00F54B4A" w:rsidRPr="00383A27" w:rsidRDefault="00F54B4A" w:rsidP="00F54B4A">
      <w:pPr>
        <w:pStyle w:val="1f5"/>
        <w:ind w:firstLine="559"/>
        <w:jc w:val="both"/>
        <w:rPr>
          <w:rFonts w:ascii="Arial Narrow" w:hAnsi="Arial Narrow"/>
          <w:sz w:val="20"/>
          <w:szCs w:val="20"/>
        </w:rPr>
      </w:pPr>
      <w:r w:rsidRPr="00383A27">
        <w:rPr>
          <w:rFonts w:ascii="Arial Narrow" w:hAnsi="Arial Narrow"/>
          <w:color w:val="000000"/>
          <w:sz w:val="20"/>
          <w:szCs w:val="20"/>
        </w:rPr>
        <w:t>4. Контроль за исполнение настоящего исполнения оставляю за собой</w:t>
      </w:r>
    </w:p>
    <w:p w:rsidR="00F54B4A" w:rsidRPr="00383A27" w:rsidRDefault="00F54B4A" w:rsidP="00F54B4A">
      <w:pPr>
        <w:pStyle w:val="1f5"/>
        <w:rPr>
          <w:rFonts w:ascii="Arial Narrow" w:hAnsi="Arial Narrow"/>
          <w:sz w:val="20"/>
          <w:szCs w:val="20"/>
        </w:rPr>
      </w:pPr>
    </w:p>
    <w:p w:rsidR="00F54B4A" w:rsidRPr="00383A27" w:rsidRDefault="00F54B4A" w:rsidP="00F54B4A">
      <w:pPr>
        <w:pStyle w:val="1f5"/>
        <w:widowControl w:val="0"/>
        <w:tabs>
          <w:tab w:val="left" w:pos="709"/>
          <w:tab w:val="left" w:pos="6379"/>
        </w:tabs>
        <w:ind w:hanging="35"/>
        <w:jc w:val="both"/>
        <w:rPr>
          <w:rFonts w:ascii="Arial Narrow" w:hAnsi="Arial Narrow"/>
          <w:bCs/>
          <w:color w:val="000000"/>
          <w:sz w:val="20"/>
          <w:szCs w:val="20"/>
        </w:rPr>
      </w:pPr>
      <w:r w:rsidRPr="00383A27">
        <w:rPr>
          <w:rFonts w:ascii="Arial Narrow" w:hAnsi="Arial Narrow"/>
          <w:bCs/>
          <w:color w:val="000000"/>
          <w:sz w:val="20"/>
          <w:szCs w:val="20"/>
        </w:rPr>
        <w:t>Глава поселка Ессей                                                          п/п                                                                                        Г.П. Ботулу</w:t>
      </w:r>
    </w:p>
    <w:p w:rsidR="00F54B4A" w:rsidRPr="00383A27" w:rsidRDefault="00F54B4A" w:rsidP="00F54B4A">
      <w:pPr>
        <w:pStyle w:val="western"/>
        <w:shd w:val="clear" w:color="auto" w:fill="FFFFFF"/>
        <w:spacing w:before="0" w:beforeAutospacing="0" w:after="0" w:afterAutospacing="0"/>
        <w:rPr>
          <w:rFonts w:ascii="Arial Narrow" w:hAnsi="Arial Narrow"/>
          <w:bCs/>
          <w:color w:val="000000"/>
          <w:sz w:val="20"/>
          <w:szCs w:val="20"/>
          <w:lang w:eastAsia="ar-SA"/>
        </w:rPr>
      </w:pPr>
    </w:p>
    <w:p w:rsidR="00D3730C" w:rsidRPr="00383A27" w:rsidRDefault="00F54B4A" w:rsidP="00F54B4A">
      <w:pPr>
        <w:pStyle w:val="western"/>
        <w:shd w:val="clear" w:color="auto" w:fill="FFFFFF"/>
        <w:spacing w:before="0" w:beforeAutospacing="0" w:after="0" w:afterAutospacing="0"/>
        <w:jc w:val="right"/>
        <w:rPr>
          <w:rFonts w:ascii="Arial Narrow" w:hAnsi="Arial Narrow"/>
          <w:color w:val="000000"/>
          <w:sz w:val="20"/>
          <w:szCs w:val="20"/>
        </w:rPr>
      </w:pPr>
      <w:r w:rsidRPr="00383A27">
        <w:rPr>
          <w:rFonts w:ascii="Arial Narrow" w:hAnsi="Arial Narrow"/>
          <w:color w:val="000000"/>
          <w:sz w:val="20"/>
          <w:szCs w:val="20"/>
        </w:rPr>
        <w:t xml:space="preserve">Утверждены </w:t>
      </w:r>
    </w:p>
    <w:p w:rsidR="00F54B4A" w:rsidRPr="00383A27" w:rsidRDefault="00F54B4A" w:rsidP="00F54B4A">
      <w:pPr>
        <w:pStyle w:val="western"/>
        <w:shd w:val="clear" w:color="auto" w:fill="FFFFFF"/>
        <w:spacing w:before="0" w:beforeAutospacing="0" w:after="0" w:afterAutospacing="0"/>
        <w:jc w:val="right"/>
        <w:rPr>
          <w:rFonts w:ascii="Arial Narrow" w:hAnsi="Arial Narrow" w:cs="Arial"/>
          <w:color w:val="777777"/>
          <w:sz w:val="20"/>
          <w:szCs w:val="20"/>
        </w:rPr>
      </w:pPr>
      <w:r w:rsidRPr="00383A27">
        <w:rPr>
          <w:rFonts w:ascii="Arial Narrow" w:hAnsi="Arial Narrow"/>
          <w:color w:val="000000"/>
          <w:sz w:val="20"/>
          <w:szCs w:val="20"/>
        </w:rPr>
        <w:t>Постановлением</w:t>
      </w:r>
    </w:p>
    <w:p w:rsidR="00F54B4A" w:rsidRPr="00383A27" w:rsidRDefault="00F54B4A" w:rsidP="00F54B4A">
      <w:pPr>
        <w:pStyle w:val="western"/>
        <w:shd w:val="clear" w:color="auto" w:fill="FFFFFF"/>
        <w:spacing w:before="0" w:beforeAutospacing="0" w:after="0" w:afterAutospacing="0"/>
        <w:jc w:val="right"/>
        <w:rPr>
          <w:rFonts w:ascii="Arial Narrow" w:hAnsi="Arial Narrow" w:cs="Arial"/>
          <w:color w:val="777777"/>
          <w:sz w:val="20"/>
          <w:szCs w:val="20"/>
        </w:rPr>
      </w:pPr>
      <w:r w:rsidRPr="00383A27">
        <w:rPr>
          <w:rFonts w:ascii="Arial Narrow" w:hAnsi="Arial Narrow"/>
          <w:color w:val="000000"/>
          <w:sz w:val="20"/>
          <w:szCs w:val="20"/>
        </w:rPr>
        <w:t>Администрации поселка Ессей</w:t>
      </w:r>
    </w:p>
    <w:p w:rsidR="00F54B4A" w:rsidRPr="00383A27" w:rsidRDefault="00F54B4A" w:rsidP="00F54B4A">
      <w:pPr>
        <w:pStyle w:val="western"/>
        <w:shd w:val="clear" w:color="auto" w:fill="FFFFFF"/>
        <w:spacing w:before="0" w:beforeAutospacing="0" w:after="0" w:afterAutospacing="0"/>
        <w:jc w:val="right"/>
        <w:rPr>
          <w:rFonts w:ascii="Arial Narrow" w:hAnsi="Arial Narrow" w:cs="Arial"/>
          <w:color w:val="777777"/>
          <w:sz w:val="20"/>
          <w:szCs w:val="20"/>
        </w:rPr>
      </w:pPr>
      <w:r w:rsidRPr="00383A27">
        <w:rPr>
          <w:rFonts w:ascii="Arial Narrow" w:hAnsi="Arial Narrow"/>
          <w:color w:val="000000"/>
          <w:sz w:val="20"/>
          <w:szCs w:val="20"/>
        </w:rPr>
        <w:t xml:space="preserve">№ 58-п от «21» августа 2023 г. </w:t>
      </w:r>
    </w:p>
    <w:p w:rsidR="00F54B4A" w:rsidRPr="00383A27" w:rsidRDefault="00F54B4A" w:rsidP="00F54B4A">
      <w:pPr>
        <w:pStyle w:val="af4"/>
        <w:shd w:val="clear" w:color="auto" w:fill="FFFFFF"/>
        <w:spacing w:before="0" w:after="150" w:line="144" w:lineRule="atLeast"/>
        <w:jc w:val="both"/>
        <w:rPr>
          <w:rFonts w:ascii="Arial Narrow" w:hAnsi="Arial Narrow"/>
          <w:color w:val="777777"/>
          <w:sz w:val="20"/>
          <w:szCs w:val="20"/>
        </w:rPr>
      </w:pPr>
    </w:p>
    <w:p w:rsidR="00F54B4A" w:rsidRPr="00383A27" w:rsidRDefault="00F54B4A" w:rsidP="00F54B4A">
      <w:pPr>
        <w:shd w:val="clear" w:color="auto" w:fill="FFFFFF"/>
        <w:ind w:firstLine="708"/>
        <w:jc w:val="center"/>
        <w:rPr>
          <w:rFonts w:ascii="Arial Narrow" w:hAnsi="Arial Narrow"/>
          <w:b/>
          <w:color w:val="000000"/>
          <w:sz w:val="20"/>
          <w:szCs w:val="20"/>
        </w:rPr>
      </w:pPr>
      <w:r w:rsidRPr="00383A27">
        <w:rPr>
          <w:rFonts w:ascii="Arial Narrow" w:hAnsi="Arial Narrow"/>
          <w:b/>
          <w:color w:val="000000"/>
          <w:sz w:val="20"/>
          <w:szCs w:val="20"/>
        </w:rPr>
        <w:t xml:space="preserve">Требования </w:t>
      </w:r>
    </w:p>
    <w:p w:rsidR="00F54B4A" w:rsidRPr="00383A27" w:rsidRDefault="00F54B4A" w:rsidP="00F54B4A">
      <w:pPr>
        <w:shd w:val="clear" w:color="auto" w:fill="FFFFFF"/>
        <w:ind w:firstLine="708"/>
        <w:jc w:val="center"/>
        <w:rPr>
          <w:rFonts w:ascii="Arial Narrow" w:hAnsi="Arial Narrow"/>
          <w:b/>
          <w:color w:val="000000"/>
          <w:sz w:val="20"/>
          <w:szCs w:val="20"/>
        </w:rPr>
      </w:pPr>
      <w:r w:rsidRPr="00383A27">
        <w:rPr>
          <w:rFonts w:ascii="Arial Narrow" w:hAnsi="Arial Narrow"/>
          <w:b/>
          <w:color w:val="000000"/>
          <w:sz w:val="20"/>
          <w:szCs w:val="20"/>
        </w:rPr>
        <w:t>к порядку разработки и принятия правовых актов о нормировании в сфере закупок, содержанию указанных актов и обеспечению их исполнения</w:t>
      </w:r>
    </w:p>
    <w:p w:rsidR="00F54B4A" w:rsidRPr="00383A27" w:rsidRDefault="00F54B4A" w:rsidP="00F54B4A">
      <w:pPr>
        <w:shd w:val="clear" w:color="auto" w:fill="FFFFFF"/>
        <w:ind w:firstLine="708"/>
        <w:jc w:val="center"/>
        <w:rPr>
          <w:rFonts w:ascii="Arial Narrow" w:hAnsi="Arial Narrow"/>
          <w:b/>
          <w:color w:val="000000"/>
          <w:sz w:val="20"/>
          <w:szCs w:val="20"/>
        </w:rPr>
      </w:pPr>
    </w:p>
    <w:p w:rsidR="00F54B4A" w:rsidRPr="00383A27" w:rsidRDefault="00F54B4A" w:rsidP="00F54B4A">
      <w:pPr>
        <w:shd w:val="clear" w:color="auto" w:fill="FFFFFF"/>
        <w:ind w:firstLine="567"/>
        <w:jc w:val="center"/>
        <w:rPr>
          <w:rFonts w:ascii="Arial Narrow" w:hAnsi="Arial Narrow"/>
          <w:color w:val="000000"/>
          <w:sz w:val="20"/>
          <w:szCs w:val="20"/>
        </w:rPr>
      </w:pPr>
      <w:r w:rsidRPr="00383A27">
        <w:rPr>
          <w:rFonts w:ascii="Arial Narrow" w:hAnsi="Arial Narrow"/>
          <w:b/>
          <w:color w:val="000000"/>
          <w:sz w:val="20"/>
          <w:szCs w:val="20"/>
        </w:rPr>
        <w:t>1. Общие положения</w:t>
      </w:r>
    </w:p>
    <w:p w:rsidR="00F54B4A" w:rsidRPr="00383A27" w:rsidRDefault="00F54B4A" w:rsidP="00F54B4A">
      <w:pPr>
        <w:shd w:val="clear" w:color="auto" w:fill="FFFFFF"/>
        <w:ind w:firstLine="708"/>
        <w:jc w:val="both"/>
        <w:rPr>
          <w:rFonts w:ascii="Arial Narrow" w:hAnsi="Arial Narrow"/>
          <w:color w:val="000000"/>
          <w:sz w:val="20"/>
          <w:szCs w:val="20"/>
        </w:rPr>
      </w:pPr>
      <w:r w:rsidRPr="00383A27">
        <w:rPr>
          <w:rFonts w:ascii="Arial Narrow" w:hAnsi="Arial Narrow"/>
          <w:color w:val="000000"/>
          <w:sz w:val="20"/>
          <w:szCs w:val="20"/>
        </w:rPr>
        <w:t>1.1. Настоящие требования к порядку разработки и принятия правовых актов о нормировании в сфере закупок, содержанию указанных актов и обеспечению их исполнения (далее- Порядок) разработаны в соответствии со статьей 19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1.2. Порядок определяет требования к порядку разработки и принятия, содержанию, обеспечению исполнения следующих правовых актов:</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а) правила определения требований к закупаемым Администрацией поселка Ессей Эвенкийского муниципального района Красноярского края (далее – Администрация поселка), муниципальными казенными учреждениями и муниципальными бюджетными учреждениями, подведомственными Администрации поселка, отдельным видам товаров, работ, услуг (в том числе предельные цены товаров, работ, услуг);</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б) правила определения нормативных затрат на обеспечение функций органов местного самоуправления (включая подведомственные Администрации поселка учреждения);</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в) нормативные затраты на обеспечение функций органов местного самоуправления (включая подведомственные Администрации поселка муниципальные казенные учреждения);</w:t>
      </w:r>
    </w:p>
    <w:p w:rsidR="00F54B4A" w:rsidRPr="00383A27" w:rsidRDefault="00F54B4A" w:rsidP="00F54B4A">
      <w:pPr>
        <w:shd w:val="clear" w:color="auto" w:fill="FFFFFF"/>
        <w:ind w:firstLine="540"/>
        <w:jc w:val="both"/>
        <w:rPr>
          <w:rFonts w:ascii="Arial Narrow" w:hAnsi="Arial Narrow"/>
          <w:color w:val="000000"/>
          <w:sz w:val="20"/>
          <w:szCs w:val="20"/>
        </w:rPr>
      </w:pPr>
      <w:r w:rsidRPr="00383A27">
        <w:rPr>
          <w:rFonts w:ascii="Arial Narrow" w:hAnsi="Arial Narrow"/>
          <w:color w:val="000000"/>
          <w:sz w:val="20"/>
          <w:szCs w:val="20"/>
        </w:rPr>
        <w:t>г) требования к закупаемым органами местного самоуправления и подведомственными Администрации поселка муниципальными казенными учреждениями и муниципальными бюджетными учреждениями отдельным видам товаров, работ, услуг (в том числе предельные цены товаров, работ, услуг).</w:t>
      </w:r>
    </w:p>
    <w:p w:rsidR="00F54B4A" w:rsidRPr="00383A27" w:rsidRDefault="00F54B4A" w:rsidP="00F54B4A">
      <w:pPr>
        <w:shd w:val="clear" w:color="auto" w:fill="FFFFFF"/>
        <w:ind w:firstLine="540"/>
        <w:jc w:val="both"/>
        <w:rPr>
          <w:rFonts w:ascii="Arial Narrow" w:hAnsi="Arial Narrow"/>
          <w:color w:val="000000"/>
          <w:sz w:val="20"/>
          <w:szCs w:val="20"/>
        </w:rPr>
      </w:pPr>
      <w:r w:rsidRPr="00383A27">
        <w:rPr>
          <w:rFonts w:ascii="Arial Narrow" w:hAnsi="Arial Narrow"/>
          <w:color w:val="000000"/>
          <w:sz w:val="20"/>
          <w:szCs w:val="20"/>
        </w:rPr>
        <w:t>1.3. В настоящем Порядке используются следующие термины и определения:</w:t>
      </w:r>
    </w:p>
    <w:p w:rsidR="00F54B4A" w:rsidRPr="00383A27" w:rsidRDefault="00F54B4A" w:rsidP="00F54B4A">
      <w:pPr>
        <w:shd w:val="clear" w:color="auto" w:fill="FFFFFF"/>
        <w:ind w:firstLine="540"/>
        <w:jc w:val="both"/>
        <w:rPr>
          <w:rFonts w:ascii="Arial Narrow" w:hAnsi="Arial Narrow"/>
          <w:color w:val="000000"/>
          <w:sz w:val="20"/>
          <w:szCs w:val="20"/>
        </w:rPr>
      </w:pPr>
      <w:r w:rsidRPr="00383A27">
        <w:rPr>
          <w:rFonts w:ascii="Arial Narrow" w:hAnsi="Arial Narrow"/>
          <w:color w:val="000000"/>
          <w:sz w:val="20"/>
          <w:szCs w:val="20"/>
        </w:rPr>
        <w:t xml:space="preserve">-Муниципальные заказчики – Администрация поселка, подведомственные Администрации поселка муниципальные казенные и муниципальные бюджетные учреждения, а также муниципальные унитарные предприятия, на которые распространяются положения Федерального </w:t>
      </w:r>
      <w:hyperlink r:id="rId29" w:history="1">
        <w:r w:rsidRPr="00383A27">
          <w:rPr>
            <w:rFonts w:ascii="Arial Narrow" w:hAnsi="Arial Narrow"/>
            <w:color w:val="000000"/>
            <w:sz w:val="20"/>
            <w:szCs w:val="20"/>
            <w:u w:val="single"/>
          </w:rPr>
          <w:t>закона</w:t>
        </w:r>
      </w:hyperlink>
      <w:r w:rsidRPr="00383A27">
        <w:rPr>
          <w:rFonts w:ascii="Arial Narrow" w:hAnsi="Arial Narrow"/>
          <w:sz w:val="20"/>
          <w:szCs w:val="20"/>
        </w:rPr>
        <w:t xml:space="preserve"> </w:t>
      </w:r>
      <w:r w:rsidRPr="00383A27">
        <w:rPr>
          <w:rFonts w:ascii="Arial Narrow" w:hAnsi="Arial Narrow"/>
          <w:color w:val="000000"/>
          <w:sz w:val="20"/>
          <w:szCs w:val="20"/>
        </w:rPr>
        <w:t>от 5 апреля 2013 года N 44-ФЗ "О контрактной системе в сфере закупок товаров, работ, услуг для обеспечения государственных и муниципальных нужд".</w:t>
      </w:r>
    </w:p>
    <w:p w:rsidR="00F54B4A" w:rsidRPr="00383A27" w:rsidRDefault="00F54B4A" w:rsidP="00F54B4A">
      <w:pPr>
        <w:shd w:val="clear" w:color="auto" w:fill="FFFFFF"/>
        <w:ind w:firstLine="540"/>
        <w:jc w:val="both"/>
        <w:rPr>
          <w:rFonts w:ascii="Arial Narrow" w:hAnsi="Arial Narrow"/>
          <w:b/>
          <w:color w:val="000000"/>
          <w:sz w:val="20"/>
          <w:szCs w:val="20"/>
        </w:rPr>
      </w:pPr>
      <w:r w:rsidRPr="00383A27">
        <w:rPr>
          <w:rFonts w:ascii="Arial Narrow" w:hAnsi="Arial Narrow"/>
          <w:color w:val="000000"/>
          <w:sz w:val="20"/>
          <w:szCs w:val="20"/>
        </w:rPr>
        <w:t xml:space="preserve">-Конечные потребители - физические лица, в целях удовлетворения потребностей, которых заказчики осуществляют закупку товаров, работ, услуг, если такие потребности удовлетворяются в процессе исполнения </w:t>
      </w:r>
      <w:r w:rsidRPr="00383A27">
        <w:rPr>
          <w:rFonts w:ascii="Arial Narrow" w:hAnsi="Arial Narrow"/>
          <w:color w:val="000000"/>
          <w:sz w:val="20"/>
          <w:szCs w:val="20"/>
        </w:rPr>
        <w:lastRenderedPageBreak/>
        <w:t>заказчиками муниципальных функций, предоставления муниципальных и иных услуг в соответствии с законодательством Российской Федерации.</w:t>
      </w:r>
    </w:p>
    <w:p w:rsidR="00F54B4A" w:rsidRPr="00383A27" w:rsidRDefault="00F54B4A" w:rsidP="00F54B4A">
      <w:pPr>
        <w:shd w:val="clear" w:color="auto" w:fill="FFFFFF"/>
        <w:rPr>
          <w:rFonts w:ascii="Arial Narrow" w:hAnsi="Arial Narrow"/>
          <w:b/>
          <w:color w:val="000000"/>
          <w:sz w:val="20"/>
          <w:szCs w:val="20"/>
        </w:rPr>
      </w:pPr>
    </w:p>
    <w:p w:rsidR="00F54B4A" w:rsidRPr="00383A27" w:rsidRDefault="00F54B4A" w:rsidP="00F54B4A">
      <w:pPr>
        <w:shd w:val="clear" w:color="auto" w:fill="FFFFFF"/>
        <w:jc w:val="center"/>
        <w:rPr>
          <w:rFonts w:ascii="Arial Narrow" w:hAnsi="Arial Narrow"/>
          <w:b/>
          <w:color w:val="000000"/>
          <w:sz w:val="20"/>
          <w:szCs w:val="20"/>
        </w:rPr>
      </w:pPr>
      <w:r w:rsidRPr="00383A27">
        <w:rPr>
          <w:rFonts w:ascii="Arial Narrow" w:hAnsi="Arial Narrow"/>
          <w:b/>
          <w:color w:val="000000"/>
          <w:sz w:val="20"/>
          <w:szCs w:val="20"/>
        </w:rPr>
        <w:t>2</w:t>
      </w:r>
      <w:r w:rsidRPr="00383A27">
        <w:rPr>
          <w:rFonts w:ascii="Arial Narrow" w:hAnsi="Arial Narrow"/>
          <w:b/>
          <w:bCs/>
          <w:color w:val="000000"/>
          <w:sz w:val="20"/>
          <w:szCs w:val="20"/>
        </w:rPr>
        <w:t>.</w:t>
      </w:r>
      <w:r w:rsidRPr="00383A27">
        <w:rPr>
          <w:rFonts w:ascii="Arial Narrow" w:hAnsi="Arial Narrow"/>
          <w:b/>
          <w:color w:val="000000"/>
          <w:sz w:val="20"/>
          <w:szCs w:val="20"/>
        </w:rPr>
        <w:t>Требования к разработке правовых актов о нормировании в сфере закупок</w:t>
      </w:r>
    </w:p>
    <w:p w:rsidR="00F54B4A" w:rsidRPr="00383A27" w:rsidRDefault="00F54B4A" w:rsidP="00F54B4A">
      <w:pPr>
        <w:shd w:val="clear" w:color="auto" w:fill="FFFFFF"/>
        <w:ind w:firstLine="619"/>
        <w:jc w:val="both"/>
        <w:rPr>
          <w:rFonts w:ascii="Arial Narrow" w:hAnsi="Arial Narrow"/>
          <w:color w:val="000000"/>
          <w:sz w:val="20"/>
          <w:szCs w:val="20"/>
        </w:rPr>
      </w:pPr>
      <w:r w:rsidRPr="00383A27">
        <w:rPr>
          <w:rFonts w:ascii="Arial Narrow" w:hAnsi="Arial Narrow"/>
          <w:color w:val="000000"/>
          <w:sz w:val="20"/>
          <w:szCs w:val="20"/>
        </w:rPr>
        <w:t>2.1. Правовые акты о нормировании в сфере закупок разрабатываются в форме проектов правовых актов.</w:t>
      </w:r>
    </w:p>
    <w:p w:rsidR="00F54B4A" w:rsidRPr="00383A27" w:rsidRDefault="00F54B4A" w:rsidP="00F54B4A">
      <w:pPr>
        <w:shd w:val="clear" w:color="auto" w:fill="FFFFFF"/>
        <w:ind w:firstLine="563"/>
        <w:jc w:val="both"/>
        <w:rPr>
          <w:rFonts w:ascii="Arial Narrow" w:hAnsi="Arial Narrow"/>
          <w:color w:val="000000"/>
          <w:sz w:val="20"/>
          <w:szCs w:val="20"/>
        </w:rPr>
      </w:pPr>
      <w:r w:rsidRPr="00383A27">
        <w:rPr>
          <w:rFonts w:ascii="Arial Narrow" w:hAnsi="Arial Narrow"/>
          <w:color w:val="000000"/>
          <w:sz w:val="20"/>
          <w:szCs w:val="20"/>
        </w:rPr>
        <w:t xml:space="preserve"> 2.2. Правовые акты о нормировании в сфере закупок подлежат обязательному обсуждению в целях осуществления общественного контроля.</w:t>
      </w:r>
    </w:p>
    <w:p w:rsidR="00F54B4A" w:rsidRPr="00383A27" w:rsidRDefault="00F54B4A" w:rsidP="00F54B4A">
      <w:pPr>
        <w:shd w:val="clear" w:color="auto" w:fill="FFFFFF"/>
        <w:ind w:firstLine="563"/>
        <w:jc w:val="both"/>
        <w:rPr>
          <w:rFonts w:ascii="Arial Narrow" w:hAnsi="Arial Narrow"/>
          <w:color w:val="000000"/>
          <w:sz w:val="20"/>
          <w:szCs w:val="20"/>
        </w:rPr>
      </w:pPr>
      <w:r w:rsidRPr="00383A27">
        <w:rPr>
          <w:rFonts w:ascii="Arial Narrow" w:hAnsi="Arial Narrow"/>
          <w:color w:val="000000"/>
          <w:sz w:val="20"/>
          <w:szCs w:val="20"/>
        </w:rPr>
        <w:t xml:space="preserve"> 2.3. Обязательное обсуждение проводятся на официальном сайте </w:t>
      </w:r>
      <w:r w:rsidRPr="00383A27">
        <w:rPr>
          <w:rFonts w:ascii="Arial Narrow" w:hAnsi="Arial Narrow"/>
          <w:color w:val="2C2D2E"/>
          <w:sz w:val="20"/>
          <w:szCs w:val="20"/>
        </w:rPr>
        <w:t xml:space="preserve">муниципального образования «поселок </w:t>
      </w:r>
      <w:r w:rsidRPr="00383A27">
        <w:rPr>
          <w:rFonts w:ascii="Arial Narrow" w:hAnsi="Arial Narrow"/>
          <w:color w:val="000000"/>
          <w:sz w:val="20"/>
          <w:szCs w:val="20"/>
        </w:rPr>
        <w:t>Ессей</w:t>
      </w:r>
      <w:r w:rsidRPr="00383A27">
        <w:rPr>
          <w:rFonts w:ascii="Arial Narrow" w:hAnsi="Arial Narrow"/>
          <w:color w:val="2C2D2E"/>
          <w:sz w:val="20"/>
          <w:szCs w:val="20"/>
        </w:rPr>
        <w:t>» в сети «Интернет».</w:t>
      </w:r>
    </w:p>
    <w:p w:rsidR="00F54B4A" w:rsidRPr="00383A27" w:rsidRDefault="00F54B4A" w:rsidP="00F54B4A">
      <w:pPr>
        <w:shd w:val="clear" w:color="auto" w:fill="FFFFFF"/>
        <w:ind w:firstLine="563"/>
        <w:jc w:val="both"/>
        <w:rPr>
          <w:rFonts w:ascii="Arial Narrow" w:hAnsi="Arial Narrow"/>
          <w:color w:val="000000"/>
          <w:sz w:val="20"/>
          <w:szCs w:val="20"/>
        </w:rPr>
      </w:pPr>
      <w:r w:rsidRPr="00383A27">
        <w:rPr>
          <w:rFonts w:ascii="Arial Narrow" w:hAnsi="Arial Narrow"/>
          <w:color w:val="000000"/>
          <w:sz w:val="20"/>
          <w:szCs w:val="20"/>
        </w:rPr>
        <w:t xml:space="preserve">2.4. На официальном сайте </w:t>
      </w:r>
      <w:r w:rsidRPr="00383A27">
        <w:rPr>
          <w:rFonts w:ascii="Arial Narrow" w:hAnsi="Arial Narrow"/>
          <w:color w:val="2C2D2E"/>
          <w:sz w:val="20"/>
          <w:szCs w:val="20"/>
        </w:rPr>
        <w:t xml:space="preserve">муниципального образования </w:t>
      </w:r>
      <w:r w:rsidRPr="00383A27">
        <w:rPr>
          <w:rFonts w:ascii="Arial Narrow" w:hAnsi="Arial Narrow"/>
          <w:color w:val="000000"/>
          <w:sz w:val="20"/>
          <w:szCs w:val="20"/>
        </w:rPr>
        <w:t>размещаются:</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 проекты правовых актов и пояснительные записки к ним;</w:t>
      </w:r>
    </w:p>
    <w:p w:rsidR="00F54B4A" w:rsidRPr="00383A27" w:rsidRDefault="00F54B4A" w:rsidP="00F54B4A">
      <w:pPr>
        <w:shd w:val="clear" w:color="auto" w:fill="FFFFFF"/>
        <w:ind w:left="567"/>
        <w:jc w:val="both"/>
        <w:rPr>
          <w:rFonts w:ascii="Arial Narrow" w:hAnsi="Arial Narrow"/>
          <w:color w:val="000000"/>
          <w:sz w:val="20"/>
          <w:szCs w:val="20"/>
        </w:rPr>
      </w:pPr>
      <w:r w:rsidRPr="00383A27">
        <w:rPr>
          <w:rFonts w:ascii="Arial Narrow" w:hAnsi="Arial Narrow"/>
          <w:color w:val="000000"/>
          <w:sz w:val="20"/>
          <w:szCs w:val="20"/>
        </w:rPr>
        <w:t>- информация о сроках обязательного обсуждения проекта правового акта;</w:t>
      </w:r>
    </w:p>
    <w:p w:rsidR="00F54B4A" w:rsidRPr="00383A27" w:rsidRDefault="00F54B4A" w:rsidP="00F54B4A">
      <w:pPr>
        <w:shd w:val="clear" w:color="auto" w:fill="FFFFFF"/>
        <w:ind w:left="567"/>
        <w:jc w:val="both"/>
        <w:rPr>
          <w:rFonts w:ascii="Arial Narrow" w:hAnsi="Arial Narrow"/>
          <w:color w:val="000000"/>
          <w:sz w:val="20"/>
          <w:szCs w:val="20"/>
        </w:rPr>
      </w:pPr>
      <w:r w:rsidRPr="00383A27">
        <w:rPr>
          <w:rFonts w:ascii="Arial Narrow" w:hAnsi="Arial Narrow"/>
          <w:color w:val="000000"/>
          <w:sz w:val="20"/>
          <w:szCs w:val="20"/>
        </w:rPr>
        <w:t xml:space="preserve">- информация о </w:t>
      </w:r>
      <w:r w:rsidRPr="00383A27">
        <w:rPr>
          <w:rFonts w:ascii="Arial Narrow" w:eastAsia="Calibri" w:hAnsi="Arial Narrow"/>
          <w:color w:val="000000"/>
          <w:sz w:val="20"/>
          <w:szCs w:val="20"/>
        </w:rPr>
        <w:t>почтовом адресе, адресе электронной почты для направления заключений, а также информация о дате начала и дате окончания приема заключений по результатам обсуждения.</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 xml:space="preserve">2.5. Срок проведения обязательного обсуждения в целях осуществления общественного контроля проектов правовых актов </w:t>
      </w:r>
      <w:r w:rsidRPr="00383A27">
        <w:rPr>
          <w:rFonts w:ascii="Arial Narrow" w:eastAsia="Calibri" w:hAnsi="Arial Narrow"/>
          <w:color w:val="000000"/>
          <w:sz w:val="20"/>
          <w:szCs w:val="20"/>
        </w:rPr>
        <w:t xml:space="preserve">не может быть менее 7 календарных дней со дня размещения проектов правовых актов на сайте </w:t>
      </w:r>
      <w:r w:rsidRPr="00383A27">
        <w:rPr>
          <w:rFonts w:ascii="Arial Narrow" w:eastAsia="Calibri" w:hAnsi="Arial Narrow"/>
          <w:color w:val="2C2D2E"/>
          <w:sz w:val="20"/>
          <w:szCs w:val="20"/>
        </w:rPr>
        <w:t xml:space="preserve">муниципального образования </w:t>
      </w:r>
      <w:r w:rsidRPr="00383A27">
        <w:rPr>
          <w:rFonts w:ascii="Arial Narrow" w:hAnsi="Arial Narrow"/>
          <w:color w:val="2C2D2E"/>
          <w:sz w:val="20"/>
          <w:szCs w:val="20"/>
        </w:rPr>
        <w:t>в сети «Интернет»</w:t>
      </w:r>
      <w:r w:rsidRPr="00383A27">
        <w:rPr>
          <w:rFonts w:ascii="Arial Narrow" w:hAnsi="Arial Narrow"/>
          <w:color w:val="000000"/>
          <w:sz w:val="20"/>
          <w:szCs w:val="20"/>
        </w:rPr>
        <w:t>.</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2.6. Замечания и п</w:t>
      </w:r>
      <w:r w:rsidRPr="00383A27">
        <w:rPr>
          <w:rFonts w:ascii="Arial Narrow" w:eastAsia="Calibri" w:hAnsi="Arial Narrow"/>
          <w:color w:val="000000"/>
          <w:sz w:val="20"/>
          <w:szCs w:val="20"/>
        </w:rPr>
        <w:t xml:space="preserve">редложения общественных объединений, юридических и физических лиц, поступившие в электронной или письменной форме по результатам обсуждения в целях общественного контроля, носят рекомендательный характер и подлежат обязательному рассмотрению разработчиками проектов правовых актов в течение 14 календарных дней со дня окончания срока проведения обсуждения в целях общественного контроля. </w:t>
      </w:r>
    </w:p>
    <w:p w:rsidR="00F54B4A" w:rsidRPr="00383A27" w:rsidRDefault="00F54B4A" w:rsidP="00F54B4A">
      <w:pPr>
        <w:shd w:val="clear" w:color="auto" w:fill="FFFFFF"/>
        <w:ind w:firstLine="567"/>
        <w:jc w:val="both"/>
        <w:rPr>
          <w:rFonts w:ascii="Arial Narrow" w:eastAsia="Calibri" w:hAnsi="Arial Narrow"/>
          <w:color w:val="000000"/>
          <w:sz w:val="20"/>
          <w:szCs w:val="20"/>
        </w:rPr>
      </w:pPr>
      <w:r w:rsidRPr="00383A27">
        <w:rPr>
          <w:rFonts w:ascii="Arial Narrow" w:hAnsi="Arial Narrow"/>
          <w:color w:val="000000"/>
          <w:sz w:val="20"/>
          <w:szCs w:val="20"/>
        </w:rPr>
        <w:t xml:space="preserve">2.7.  </w:t>
      </w:r>
      <w:r w:rsidRPr="00383A27">
        <w:rPr>
          <w:rFonts w:ascii="Arial Narrow" w:eastAsia="Calibri" w:hAnsi="Arial Narrow"/>
          <w:color w:val="000000"/>
          <w:sz w:val="20"/>
          <w:szCs w:val="20"/>
        </w:rPr>
        <w:t xml:space="preserve">Разработчики проектов правовых актов не позднее 3-х рабочих дней со дня окончания срока рассмотрения предложений общественных объединений, юридических и физических лиц размещают эти предложения и ответы на них на сайте </w:t>
      </w:r>
      <w:r w:rsidRPr="00383A27">
        <w:rPr>
          <w:rFonts w:ascii="Arial Narrow" w:eastAsia="Calibri" w:hAnsi="Arial Narrow"/>
          <w:color w:val="2C2D2E"/>
          <w:sz w:val="20"/>
          <w:szCs w:val="20"/>
        </w:rPr>
        <w:t xml:space="preserve">муниципального образования </w:t>
      </w:r>
      <w:r w:rsidRPr="00383A27">
        <w:rPr>
          <w:rFonts w:ascii="Arial Narrow" w:hAnsi="Arial Narrow"/>
          <w:color w:val="2C2D2E"/>
          <w:sz w:val="20"/>
          <w:szCs w:val="20"/>
        </w:rPr>
        <w:t>в сети «Интернет».</w:t>
      </w:r>
      <w:r w:rsidRPr="00383A27">
        <w:rPr>
          <w:rFonts w:ascii="Arial Narrow" w:eastAsia="Calibri" w:hAnsi="Arial Narrow"/>
          <w:color w:val="000000"/>
          <w:sz w:val="20"/>
          <w:szCs w:val="20"/>
        </w:rPr>
        <w:t xml:space="preserve"> </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eastAsia="Calibri" w:hAnsi="Arial Narrow"/>
          <w:color w:val="000000"/>
          <w:sz w:val="20"/>
          <w:szCs w:val="20"/>
        </w:rPr>
        <w:t>2.7.1. По результатам обсуждения в целях общественного контроля разработчики проектов правовых актов при необходимости дорабатывают проекты правовых актов с учетом предложений общественных объединений, юридических и физических лиц в срок не позднее 3-х рабочих дней со дня получения указанных предложений.</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2.8. Проекты правовых актов о нормировании в сфере закупок, указанные в подпунктах б), г) пункта 1.2 раздела 1 настоящего Порядка, подлежат обязательному обсуждению на заседаниях соответствующего общественного совета.</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2.9. П</w:t>
      </w:r>
      <w:r w:rsidRPr="00383A27">
        <w:rPr>
          <w:rFonts w:ascii="Arial Narrow" w:eastAsia="Calibri" w:hAnsi="Arial Narrow"/>
          <w:color w:val="000000"/>
          <w:sz w:val="20"/>
          <w:szCs w:val="20"/>
        </w:rPr>
        <w:t xml:space="preserve">роекты правовых актов и пояснительные записки к ним направляются разработчиками проектов правовых актов для обсуждения на заседаниях общественного совета не позднее 1 рабочего дня, следующего за днем размещения проектов правовых актов для обязательного обсуждения в целях осуществления общественного контроля на сайте </w:t>
      </w:r>
      <w:r w:rsidRPr="00383A27">
        <w:rPr>
          <w:rFonts w:ascii="Arial Narrow" w:eastAsia="Calibri" w:hAnsi="Arial Narrow"/>
          <w:color w:val="2C2D2E"/>
          <w:sz w:val="20"/>
          <w:szCs w:val="20"/>
        </w:rPr>
        <w:t>муниципального образования в сети «Интернет»</w:t>
      </w:r>
      <w:r w:rsidRPr="00383A27">
        <w:rPr>
          <w:rFonts w:ascii="Arial Narrow" w:hAnsi="Arial Narrow"/>
          <w:color w:val="000000"/>
          <w:sz w:val="20"/>
          <w:szCs w:val="20"/>
        </w:rPr>
        <w:t>.</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 xml:space="preserve">2.10. </w:t>
      </w:r>
      <w:r w:rsidRPr="00383A27">
        <w:rPr>
          <w:rFonts w:ascii="Arial Narrow" w:eastAsia="Calibri" w:hAnsi="Arial Narrow"/>
          <w:color w:val="000000"/>
          <w:sz w:val="20"/>
          <w:szCs w:val="20"/>
        </w:rPr>
        <w:t>Рассмотрение проектов правовых актов на заседаниях общественного совета осуществляется в порядке, определенном правовым актом, регламентирующим деятельность общественного совета.</w:t>
      </w:r>
    </w:p>
    <w:p w:rsidR="00F54B4A" w:rsidRPr="00383A27" w:rsidRDefault="00F54B4A" w:rsidP="00F54B4A">
      <w:pPr>
        <w:shd w:val="clear" w:color="auto" w:fill="FFFFFF"/>
        <w:ind w:firstLine="567"/>
        <w:jc w:val="both"/>
        <w:rPr>
          <w:rFonts w:ascii="Arial Narrow" w:eastAsia="Calibri" w:hAnsi="Arial Narrow"/>
          <w:color w:val="000000"/>
          <w:sz w:val="20"/>
          <w:szCs w:val="20"/>
        </w:rPr>
      </w:pPr>
      <w:r w:rsidRPr="00383A27">
        <w:rPr>
          <w:rFonts w:ascii="Arial Narrow" w:hAnsi="Arial Narrow"/>
          <w:color w:val="000000"/>
          <w:sz w:val="20"/>
          <w:szCs w:val="20"/>
        </w:rPr>
        <w:t xml:space="preserve">2.11. </w:t>
      </w:r>
      <w:r w:rsidRPr="00383A27">
        <w:rPr>
          <w:rFonts w:ascii="Arial Narrow" w:eastAsia="Calibri" w:hAnsi="Arial Narrow"/>
          <w:color w:val="000000"/>
          <w:sz w:val="20"/>
          <w:szCs w:val="20"/>
        </w:rPr>
        <w:t xml:space="preserve">Решение, принятое общественным советом, оформляется в форме замечания (предложения или обращения), которое не позднее 3 рабочих дней со дня принятия направляется разработчику проектов правовых актов, который в течение 1 рабочего дня, следующего за днем получения данного решения, размещает его на сайте </w:t>
      </w:r>
      <w:r w:rsidRPr="00383A27">
        <w:rPr>
          <w:rFonts w:ascii="Arial Narrow" w:eastAsia="Calibri" w:hAnsi="Arial Narrow"/>
          <w:color w:val="2C2D2E"/>
          <w:sz w:val="20"/>
          <w:szCs w:val="20"/>
        </w:rPr>
        <w:t>муниципального образования в сети «Интернет»</w:t>
      </w:r>
      <w:r w:rsidRPr="00383A27">
        <w:rPr>
          <w:rFonts w:ascii="Arial Narrow" w:eastAsia="Calibri" w:hAnsi="Arial Narrow"/>
          <w:color w:val="000000"/>
          <w:sz w:val="20"/>
          <w:szCs w:val="20"/>
        </w:rPr>
        <w:t>.</w:t>
      </w:r>
    </w:p>
    <w:p w:rsidR="00F54B4A" w:rsidRPr="00383A27" w:rsidRDefault="00F54B4A" w:rsidP="00F54B4A">
      <w:pPr>
        <w:shd w:val="clear" w:color="auto" w:fill="FFFFFF"/>
        <w:ind w:firstLine="567"/>
        <w:jc w:val="both"/>
        <w:rPr>
          <w:rFonts w:ascii="Arial Narrow" w:eastAsia="Calibri" w:hAnsi="Arial Narrow"/>
          <w:color w:val="000000"/>
          <w:sz w:val="20"/>
          <w:szCs w:val="20"/>
        </w:rPr>
      </w:pPr>
      <w:r w:rsidRPr="00383A27">
        <w:rPr>
          <w:rFonts w:ascii="Arial Narrow" w:eastAsia="Calibri" w:hAnsi="Arial Narrow"/>
          <w:color w:val="000000"/>
          <w:sz w:val="20"/>
          <w:szCs w:val="20"/>
        </w:rPr>
        <w:t>2.11.1. Решения общественного совета носят рекомендательный характер и подлежат обязательному рассмотрению разработчиками проектов правовых актов в течение 14 календарных дней со дня их получения.</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eastAsia="Calibri" w:hAnsi="Arial Narrow"/>
          <w:color w:val="000000"/>
          <w:sz w:val="20"/>
          <w:szCs w:val="20"/>
        </w:rPr>
        <w:t xml:space="preserve">2.11.2. Разработчики проектов правовых актов не позднее 3 рабочих дней со дня рассмотрения решений общественного совета размещают результаты их рассмотрения на сайте </w:t>
      </w:r>
      <w:r w:rsidRPr="00383A27">
        <w:rPr>
          <w:rFonts w:ascii="Arial Narrow" w:eastAsia="Calibri" w:hAnsi="Arial Narrow"/>
          <w:color w:val="2C2D2E"/>
          <w:sz w:val="20"/>
          <w:szCs w:val="20"/>
        </w:rPr>
        <w:t>муниципального образования в сети «Интернет»</w:t>
      </w:r>
      <w:r w:rsidRPr="00383A27">
        <w:rPr>
          <w:rFonts w:ascii="Arial Narrow" w:eastAsia="Calibri" w:hAnsi="Arial Narrow"/>
          <w:color w:val="000000"/>
          <w:sz w:val="20"/>
          <w:szCs w:val="20"/>
        </w:rPr>
        <w:t xml:space="preserve">. </w:t>
      </w:r>
    </w:p>
    <w:p w:rsidR="00F54B4A" w:rsidRPr="00383A27" w:rsidRDefault="00F54B4A" w:rsidP="00F54B4A">
      <w:pPr>
        <w:shd w:val="clear" w:color="auto" w:fill="FFFFFF"/>
        <w:ind w:left="75" w:firstLine="492"/>
        <w:jc w:val="both"/>
        <w:rPr>
          <w:rFonts w:ascii="Arial Narrow" w:hAnsi="Arial Narrow"/>
          <w:color w:val="000000"/>
          <w:sz w:val="20"/>
          <w:szCs w:val="20"/>
        </w:rPr>
      </w:pPr>
      <w:r w:rsidRPr="00383A27">
        <w:rPr>
          <w:rFonts w:ascii="Arial Narrow" w:hAnsi="Arial Narrow"/>
          <w:color w:val="000000"/>
          <w:sz w:val="20"/>
          <w:szCs w:val="20"/>
        </w:rPr>
        <w:t>2.12. Правовые акты утверждаются Администрацией поселка.</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2.13. Утвержденные правовые акты подлежат размещению в единой информационной системе в сфере закупок в соответствии с частью 6 статьи 19 Федерального закона от 05 апреля 2013 года №44-ФЗ «О контрактной системе в сфере закупок товаров, работ, услуг для обеспечения государственных и муниципальных нужд», а также на официальном сайте Администрации поселка в сети Интернет.</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2.14. В случае если правовой акт о нормировании в сфере закупок требует изменения, то такое изменение осуществляется в порядке, установленном для его принятия.</w:t>
      </w:r>
    </w:p>
    <w:p w:rsidR="00F54B4A" w:rsidRPr="00383A27" w:rsidRDefault="00F54B4A" w:rsidP="00F54B4A">
      <w:pPr>
        <w:shd w:val="clear" w:color="auto" w:fill="FFFFFF"/>
        <w:ind w:firstLine="567"/>
        <w:jc w:val="both"/>
        <w:rPr>
          <w:rFonts w:ascii="Arial Narrow" w:hAnsi="Arial Narrow"/>
          <w:color w:val="000000"/>
          <w:sz w:val="20"/>
          <w:szCs w:val="20"/>
        </w:rPr>
      </w:pPr>
    </w:p>
    <w:p w:rsidR="00F54B4A" w:rsidRPr="00383A27" w:rsidRDefault="00F54B4A" w:rsidP="00F54B4A">
      <w:pPr>
        <w:shd w:val="clear" w:color="auto" w:fill="FFFFFF"/>
        <w:ind w:firstLine="567"/>
        <w:jc w:val="both"/>
        <w:rPr>
          <w:rFonts w:ascii="Arial Narrow" w:hAnsi="Arial Narrow"/>
          <w:b/>
          <w:color w:val="000000"/>
          <w:sz w:val="20"/>
          <w:szCs w:val="20"/>
        </w:rPr>
      </w:pPr>
      <w:r w:rsidRPr="00383A27">
        <w:rPr>
          <w:rFonts w:ascii="Arial Narrow" w:hAnsi="Arial Narrow"/>
          <w:b/>
          <w:color w:val="000000"/>
          <w:sz w:val="20"/>
          <w:szCs w:val="20"/>
        </w:rPr>
        <w:t>3.Требования к содержанию правового акта о нормировании в сфере закупок</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3.1. Правовой акт о нормировании в сфере закупок должен содержать требования к отдельным товарам, работам, услугам, закупаемым муниципальными заказчиками. Перечень отдельных товаров, работ, услуг, в отношении которых принимаются правовые акты о нормировании в сфере закупок, утверждается Администрацией поселка.</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3.2. Требования к закупаемым товарам, работам, услугам включают в себя требования к количеству, качеству, потребительским свойствам и иным характеристикам товаров, работ, услуг, позволяющие обеспечить нужды муниципальных заказчиков, но не приводящие к закупке товаров, работ, услуг, имеющих избыточные потребительские свойства или являющихся предметами роскоши в соответствии с законодательством Российской Федерации.</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lastRenderedPageBreak/>
        <w:t>3.3. При установлении в правовом акте о нормировании в сфере закупок требований о количестве товаров, работ, услуг, подлежащих закупке, должны учитываться:</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-количество аналогичных товаров, работ, услуг, приобретенных муниципальными заказчиками (на основе их предложений) за предыдущий двухлетний период;</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-наличие (отсутствие) факта дополнительной, по сравнению с запланированной на начало финансового года, закупки товаров, работ, услуг, в связи с тем, что количество закупленного ранее товара, работ, услуг не в полном объеме удовлетворило потребности в указанных товарах, работах, услугах;</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-наличие (отсутствие) факта закупки излишнего товара, работ, услуг за предыдущий двухлетний период;</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-наличие (отсутствие) предпосылок увеличения (сокращения) количества конечных потребителей заказываемых товаров, работ, услуг;</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-наличие (отсутствие) необходимости формирования постоянно имеющегося запаса конкретного товара, работы, услуги (если потребность в товарах, работах, услугах имеет постоянный характер и проведение дополнительных закупочных процедур может привести к возникновению угрозы жизни и здоровью людей, нарушению процесса производства и т.д.).</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3.4. Правовой акт о нормировании в сфере закупок может содержать иные требования к определению количества товаров, работ, услуг и потребностей в них в зависимости от сферы и специфики деятельности муниципальных заказчиков поселка Ессей.</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3.5. При установлении в правовом акте о нормировании в сфере закупок требований к качеству закупаемых товаров, работ, услуг такие требования должны быть установлены на основании анализа потребления муниципальными заказчиками (на основе их предложений) за предыдущий двухлетний период конкретного товара, работы, услуги и прогнозируемых производственных (функциональных) потребностей на последующий период.</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3.6. При установлении в правовом акте о нормировании в сфере закупок требований к качеству закупаемых товаров, работ, услуг, потребительским свойствам и иным характеристикам товаров, работ, услуг, подлежащих закупке, должны учитываться:</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-степень соответствия качества, потребительских свойств и иных характеристик товаров, работ, услуг, приобретенных муниципальными заказчиками (на основе их предложений) за последние два года, производственным (функциональным) потребностям заказчика и конечным потребностям (при их наличии);</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-наличие (отсутствие) претензий к качеству, потребительским свойствам, иным характеристикам товаров, работ, услуг, вызванных недостаточной проработкой либо конкретизацией требований к качеству, потребительским свойствам и иным характеристикам товаров, работ, услуг, установленных документацией о закупке;</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-наличие (отсутствие) на рынке товаров, работ, услуг, более удовлетворяющих потребностям муниципального заказчика в процессе реализации их функций либо конечным потребителям, в том числе, если стоимость таких товаров, работ, услуг превышает стоимость ранее приобретенных товаров, работ, услуг, аналогичных по количеству, качеству, потребительским свойствам и иным характеристикам. При этом должны учитываться такие свойства товаров, работ, услуг, которые обеспечивают максимально эффективный результат использования товара, работы, услуги в деятельности муниципального заказчика, однако не приводят к наличию в товаре, работе, услуге дополнительных свойств, не связанных с их целевым назначением.</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3.7. При установлении требований к качеству, потребительским свойствам и иным характеристикам отдельных видов товаров, работ, услуг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места происхождения товара.</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3.8. Правовой акт о нормировании в сфере закупок должен содержать предельные цены товаров, работ, услуг или сведения о порядке формирования предельной цены товаров, работ, услуг.</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3.9. При формировании предельной цены товаров, работ, услуг используются:</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-данные государственной статистической отчетности;</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-данные реестра контрактов;</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-информация о ценах производителей;</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-общедоступные результаты изучения рынка, исследования рынка, проведенные муниципальными заказчиками как самостоятельно, так и с привлечением третьих лиц;</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-иные источники информации.</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3.10. Правовой акт о нормировании в сфере закупок может содержать нормативные затраты на обеспечение функций заказчиков.</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3.11. Нормативные затраты на обеспечение функций муниципальных заказчиков формируются в том числе на основе данных о количестве сотрудников, участвующих в выполнении функции заказчиков, номенклатуры и количества товаров, работ, услуг, необходимых для выполнения функций заказчиков.</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3.12. Формирование нормативных затрат на обеспечение функций муниципальных заказчиков осуществляется с учетом планируемого количества конечных потребителей на очередной финансовый год в случае, если объем затрат муниципальных заказчиков на выполнение функции зависит от количества конечных потребителей.</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t>3.13. Правовой акт о нормировании в сфере закупок должен содержать случаи внесения изменений в указанные акты и сроки их внесения.</w:t>
      </w:r>
    </w:p>
    <w:p w:rsidR="00F54B4A" w:rsidRPr="00383A27" w:rsidRDefault="00F54B4A" w:rsidP="00F54B4A">
      <w:pPr>
        <w:shd w:val="clear" w:color="auto" w:fill="FFFFFF"/>
        <w:ind w:firstLine="567"/>
        <w:jc w:val="both"/>
        <w:rPr>
          <w:rFonts w:ascii="Arial Narrow" w:hAnsi="Arial Narrow"/>
          <w:color w:val="000000"/>
          <w:sz w:val="20"/>
          <w:szCs w:val="20"/>
        </w:rPr>
      </w:pPr>
      <w:r w:rsidRPr="00383A27">
        <w:rPr>
          <w:rFonts w:ascii="Arial Narrow" w:hAnsi="Arial Narrow"/>
          <w:color w:val="000000"/>
          <w:sz w:val="20"/>
          <w:szCs w:val="20"/>
        </w:rPr>
        <w:lastRenderedPageBreak/>
        <w:t>3.14. Правовой акт о нормировании в сфере закупок должен содержать требование об обязательном обсуждении его на заседаниях соответствующих общественных советов.</w:t>
      </w:r>
    </w:p>
    <w:p w:rsidR="00F54B4A" w:rsidRPr="00383A27" w:rsidRDefault="00F54B4A" w:rsidP="00F54B4A">
      <w:pPr>
        <w:shd w:val="clear" w:color="auto" w:fill="FFFFFF"/>
        <w:ind w:firstLine="567"/>
        <w:jc w:val="both"/>
        <w:rPr>
          <w:rFonts w:ascii="Arial Narrow" w:hAnsi="Arial Narrow"/>
          <w:sz w:val="20"/>
          <w:szCs w:val="20"/>
        </w:rPr>
      </w:pPr>
      <w:r w:rsidRPr="00383A27">
        <w:rPr>
          <w:rFonts w:ascii="Arial Narrow" w:hAnsi="Arial Narrow"/>
          <w:color w:val="000000"/>
          <w:sz w:val="20"/>
          <w:szCs w:val="20"/>
        </w:rPr>
        <w:t>3.15. Правовой акт о нормировании в сфере закупок должен содержать положение об ответственности должностных лиц муниципального заказчика за неисполнение требований, содержащихся в указанном акте.</w:t>
      </w:r>
    </w:p>
    <w:p w:rsidR="00F54B4A" w:rsidRPr="00383A27" w:rsidRDefault="00F54B4A" w:rsidP="001E44CC">
      <w:pPr>
        <w:rPr>
          <w:rFonts w:ascii="Arial Narrow" w:hAnsi="Arial Narrow"/>
          <w:sz w:val="20"/>
          <w:szCs w:val="20"/>
        </w:rPr>
      </w:pPr>
    </w:p>
    <w:p w:rsidR="00F54B4A" w:rsidRPr="00383A27" w:rsidRDefault="00F54B4A" w:rsidP="00F54B4A">
      <w:pPr>
        <w:ind w:firstLine="510"/>
        <w:jc w:val="center"/>
        <w:rPr>
          <w:rFonts w:ascii="Arial Narrow" w:hAnsi="Arial Narrow"/>
          <w:b/>
          <w:bCs/>
          <w:sz w:val="20"/>
          <w:szCs w:val="20"/>
        </w:rPr>
      </w:pPr>
      <w:r w:rsidRPr="00383A27">
        <w:rPr>
          <w:rFonts w:ascii="Arial Narrow" w:hAnsi="Arial Narrow"/>
          <w:b/>
          <w:bCs/>
          <w:sz w:val="20"/>
          <w:szCs w:val="20"/>
        </w:rPr>
        <w:t>АДМИНИСТРАЦИЯ</w:t>
      </w:r>
    </w:p>
    <w:p w:rsidR="00F54B4A" w:rsidRPr="00383A27" w:rsidRDefault="00F54B4A" w:rsidP="00F54B4A">
      <w:pPr>
        <w:ind w:firstLine="510"/>
        <w:jc w:val="center"/>
        <w:rPr>
          <w:rFonts w:ascii="Arial Narrow" w:hAnsi="Arial Narrow"/>
          <w:b/>
          <w:bCs/>
          <w:sz w:val="20"/>
          <w:szCs w:val="20"/>
        </w:rPr>
      </w:pPr>
      <w:r w:rsidRPr="00383A27">
        <w:rPr>
          <w:rFonts w:ascii="Arial Narrow" w:hAnsi="Arial Narrow"/>
          <w:b/>
          <w:bCs/>
          <w:sz w:val="20"/>
          <w:szCs w:val="20"/>
        </w:rPr>
        <w:t>ПОСЕЛКА КУЗЬМОВКА</w:t>
      </w:r>
    </w:p>
    <w:p w:rsidR="00F54B4A" w:rsidRPr="00383A27" w:rsidRDefault="00F54B4A" w:rsidP="00F54B4A">
      <w:pPr>
        <w:ind w:firstLine="510"/>
        <w:jc w:val="center"/>
        <w:rPr>
          <w:rFonts w:ascii="Arial Narrow" w:hAnsi="Arial Narrow"/>
          <w:b/>
          <w:bCs/>
          <w:sz w:val="20"/>
          <w:szCs w:val="20"/>
        </w:rPr>
      </w:pPr>
      <w:r w:rsidRPr="00383A27">
        <w:rPr>
          <w:rFonts w:ascii="Arial Narrow" w:hAnsi="Arial Narrow"/>
          <w:b/>
          <w:bCs/>
          <w:sz w:val="20"/>
          <w:szCs w:val="20"/>
        </w:rPr>
        <w:t>ЭВЕНКИЙСКОГО МУНИЦИПАЛЬНОГО РАЙОНА</w:t>
      </w:r>
    </w:p>
    <w:p w:rsidR="00F54B4A" w:rsidRPr="00383A27" w:rsidRDefault="00F54B4A" w:rsidP="00F54B4A">
      <w:pPr>
        <w:ind w:firstLine="510"/>
        <w:jc w:val="center"/>
        <w:rPr>
          <w:rFonts w:ascii="Arial Narrow" w:hAnsi="Arial Narrow"/>
          <w:b/>
          <w:bCs/>
          <w:sz w:val="20"/>
          <w:szCs w:val="20"/>
        </w:rPr>
      </w:pPr>
      <w:r w:rsidRPr="00383A27">
        <w:rPr>
          <w:rFonts w:ascii="Arial Narrow" w:hAnsi="Arial Narrow"/>
          <w:b/>
          <w:bCs/>
          <w:sz w:val="20"/>
          <w:szCs w:val="20"/>
        </w:rPr>
        <w:t>КРАСНОЯРСКОГО КРАЯ</w:t>
      </w:r>
    </w:p>
    <w:p w:rsidR="00F54B4A" w:rsidRPr="00383A27" w:rsidRDefault="00F54B4A" w:rsidP="00F54B4A">
      <w:pPr>
        <w:ind w:firstLine="510"/>
        <w:jc w:val="center"/>
        <w:rPr>
          <w:rFonts w:ascii="Arial Narrow" w:hAnsi="Arial Narrow"/>
          <w:b/>
          <w:bCs/>
          <w:sz w:val="20"/>
          <w:szCs w:val="20"/>
        </w:rPr>
      </w:pPr>
    </w:p>
    <w:p w:rsidR="00F54B4A" w:rsidRPr="00383A27" w:rsidRDefault="00F54B4A" w:rsidP="00F54B4A">
      <w:pPr>
        <w:ind w:firstLine="510"/>
        <w:jc w:val="center"/>
        <w:rPr>
          <w:rFonts w:ascii="Arial Narrow" w:hAnsi="Arial Narrow"/>
          <w:sz w:val="20"/>
          <w:szCs w:val="20"/>
        </w:rPr>
      </w:pPr>
      <w:r w:rsidRPr="00383A27">
        <w:rPr>
          <w:rFonts w:ascii="Arial Narrow" w:hAnsi="Arial Narrow"/>
          <w:b/>
          <w:bCs/>
          <w:sz w:val="20"/>
          <w:szCs w:val="20"/>
        </w:rPr>
        <w:t>ПОСТАНОВЛЕНИЕ</w:t>
      </w:r>
    </w:p>
    <w:p w:rsidR="00F54B4A" w:rsidRPr="00383A27" w:rsidRDefault="00F54B4A" w:rsidP="00F54B4A">
      <w:pPr>
        <w:ind w:firstLine="510"/>
        <w:jc w:val="center"/>
        <w:rPr>
          <w:rFonts w:ascii="Arial Narrow" w:hAnsi="Arial Narrow"/>
          <w:sz w:val="20"/>
          <w:szCs w:val="20"/>
        </w:rPr>
      </w:pPr>
    </w:p>
    <w:p w:rsidR="00F54B4A" w:rsidRPr="00383A27" w:rsidRDefault="00F54B4A" w:rsidP="00F54B4A">
      <w:pPr>
        <w:ind w:firstLine="510"/>
        <w:rPr>
          <w:rFonts w:ascii="Arial Narrow" w:hAnsi="Arial Narrow"/>
          <w:sz w:val="20"/>
          <w:szCs w:val="20"/>
        </w:rPr>
      </w:pPr>
    </w:p>
    <w:p w:rsidR="00F54B4A" w:rsidRPr="00383A27" w:rsidRDefault="00F54B4A" w:rsidP="00F54B4A">
      <w:pPr>
        <w:jc w:val="both"/>
        <w:rPr>
          <w:rFonts w:ascii="Arial Narrow" w:hAnsi="Arial Narrow"/>
          <w:sz w:val="20"/>
          <w:szCs w:val="20"/>
        </w:rPr>
      </w:pPr>
      <w:r w:rsidRPr="00383A27">
        <w:rPr>
          <w:rFonts w:ascii="Arial Narrow" w:hAnsi="Arial Narrow"/>
          <w:bCs/>
          <w:sz w:val="20"/>
          <w:szCs w:val="20"/>
        </w:rPr>
        <w:t>«24» августа 2023 года                                                                                                                                                        № 42-п</w:t>
      </w:r>
    </w:p>
    <w:p w:rsidR="00F54B4A" w:rsidRPr="00383A27" w:rsidRDefault="00F54B4A" w:rsidP="00F54B4A">
      <w:pPr>
        <w:rPr>
          <w:rFonts w:ascii="Arial Narrow" w:hAnsi="Arial Narrow"/>
          <w:b/>
          <w:sz w:val="20"/>
          <w:szCs w:val="20"/>
        </w:rPr>
      </w:pPr>
    </w:p>
    <w:p w:rsidR="00F54B4A" w:rsidRPr="00383A27" w:rsidRDefault="00F54B4A" w:rsidP="00F54B4A">
      <w:pPr>
        <w:jc w:val="center"/>
        <w:rPr>
          <w:rFonts w:ascii="Arial Narrow" w:hAnsi="Arial Narrow"/>
          <w:sz w:val="20"/>
          <w:szCs w:val="20"/>
        </w:rPr>
      </w:pPr>
      <w:r w:rsidRPr="00383A27">
        <w:rPr>
          <w:rFonts w:ascii="Arial Narrow" w:hAnsi="Arial Narrow"/>
          <w:b/>
          <w:sz w:val="20"/>
          <w:szCs w:val="20"/>
        </w:rPr>
        <w:t>О внесении изменений в Постановление Администрации п. Кузьмовка от 15.09.2013 № 35-п «О системе оповещения и информирования населения об угрозе возникновения или возникновении чрезвычайных ситуаций природного и техногенного характера на территории п. Кузьмовка»</w:t>
      </w:r>
    </w:p>
    <w:p w:rsidR="00F54B4A" w:rsidRPr="00383A27" w:rsidRDefault="00F54B4A" w:rsidP="00F54B4A">
      <w:pPr>
        <w:rPr>
          <w:rFonts w:ascii="Arial Narrow" w:hAnsi="Arial Narrow"/>
          <w:sz w:val="20"/>
          <w:szCs w:val="20"/>
        </w:rPr>
      </w:pPr>
    </w:p>
    <w:p w:rsidR="00F54B4A" w:rsidRPr="00383A27" w:rsidRDefault="00F54B4A" w:rsidP="00F54B4A">
      <w:pPr>
        <w:pStyle w:val="ConsPlusNormal"/>
        <w:ind w:firstLine="709"/>
        <w:jc w:val="both"/>
        <w:rPr>
          <w:rFonts w:ascii="Arial Narrow" w:hAnsi="Arial Narrow"/>
          <w:b/>
        </w:rPr>
      </w:pPr>
      <w:r w:rsidRPr="00383A27">
        <w:rPr>
          <w:rFonts w:ascii="Arial Narrow" w:hAnsi="Arial Narrow" w:cs="Times New Roman"/>
        </w:rPr>
        <w:t xml:space="preserve">В целях приведения нормативных правовых актов п. Кузьмовка в соответствие с действующим законодательством,  руководствуясь Федеральным законом </w:t>
      </w:r>
      <w:hyperlink r:id="rId30" w:anchor="_blank" w:history="1">
        <w:r w:rsidRPr="00383A27">
          <w:rPr>
            <w:rStyle w:val="af2"/>
            <w:rFonts w:ascii="Arial Narrow" w:hAnsi="Arial Narrow" w:cs="Times New Roman"/>
            <w:color w:val="auto"/>
          </w:rPr>
          <w:t>от 21.12.1994 № 68-ФЗ</w:t>
        </w:r>
      </w:hyperlink>
      <w:r w:rsidRPr="00383A27">
        <w:rPr>
          <w:rFonts w:ascii="Arial Narrow" w:hAnsi="Arial Narrow" w:cs="Times New Roman"/>
        </w:rPr>
        <w:t xml:space="preserve"> «О защите населения и территорий от чрезвычайных ситуаций природного и техногенного характера», Законом Красноярского края от 22.06.2023 №5-1969 «О внесении изменений в Закон края «О защите населения и территории Красноярского края от чрезвычайных ситуаций природного и техногенного характера» Уставом поселка Кузьмовка</w:t>
      </w:r>
    </w:p>
    <w:p w:rsidR="00F54B4A" w:rsidRPr="00383A27" w:rsidRDefault="00F54B4A" w:rsidP="00F54B4A">
      <w:pPr>
        <w:autoSpaceDE w:val="0"/>
        <w:ind w:firstLine="540"/>
        <w:jc w:val="both"/>
        <w:rPr>
          <w:rFonts w:ascii="Arial Narrow" w:hAnsi="Arial Narrow"/>
          <w:sz w:val="20"/>
          <w:szCs w:val="20"/>
        </w:rPr>
      </w:pPr>
      <w:r w:rsidRPr="00383A27">
        <w:rPr>
          <w:rFonts w:ascii="Arial Narrow" w:hAnsi="Arial Narrow"/>
          <w:b/>
          <w:sz w:val="20"/>
          <w:szCs w:val="20"/>
        </w:rPr>
        <w:t>ПОСТАНОВЛЯЮ:</w:t>
      </w:r>
    </w:p>
    <w:p w:rsidR="00F54B4A" w:rsidRPr="00383A27" w:rsidRDefault="00F54B4A" w:rsidP="00F54B4A">
      <w:pPr>
        <w:ind w:firstLine="581"/>
        <w:jc w:val="both"/>
        <w:rPr>
          <w:rFonts w:ascii="Arial Narrow" w:hAnsi="Arial Narrow"/>
          <w:b/>
          <w:bCs/>
          <w:sz w:val="20"/>
          <w:szCs w:val="20"/>
        </w:rPr>
      </w:pPr>
      <w:r w:rsidRPr="00383A27">
        <w:rPr>
          <w:rFonts w:ascii="Arial Narrow" w:hAnsi="Arial Narrow"/>
          <w:sz w:val="20"/>
          <w:szCs w:val="20"/>
        </w:rPr>
        <w:t>1. Внести в Постановление Администрации п. Кузьмовка от 15.09.2013 № 35-п «О системе оповещения и информирования населения об угрозе возникновения или возникновении чрезвычайных ситуаций природного и техногенного характера на территории п. Кузьмовка» следующее изменение:</w:t>
      </w:r>
    </w:p>
    <w:p w:rsidR="00F54B4A" w:rsidRPr="00383A27" w:rsidRDefault="00F54B4A" w:rsidP="00F54B4A">
      <w:pPr>
        <w:ind w:firstLine="600"/>
        <w:jc w:val="both"/>
        <w:rPr>
          <w:rFonts w:ascii="Arial Narrow" w:hAnsi="Arial Narrow"/>
          <w:bCs/>
          <w:sz w:val="20"/>
          <w:szCs w:val="20"/>
        </w:rPr>
      </w:pPr>
      <w:r w:rsidRPr="00383A27">
        <w:rPr>
          <w:rFonts w:ascii="Arial Narrow" w:hAnsi="Arial Narrow"/>
          <w:b/>
          <w:bCs/>
          <w:sz w:val="20"/>
          <w:szCs w:val="20"/>
        </w:rPr>
        <w:t>1) абзац первый пункта 2 Порядка (Приложение к Постановлению) изложить в следующей редакции:</w:t>
      </w:r>
      <w:r w:rsidRPr="00383A27">
        <w:rPr>
          <w:rFonts w:ascii="Arial Narrow" w:hAnsi="Arial Narrow"/>
          <w:sz w:val="20"/>
          <w:szCs w:val="20"/>
        </w:rPr>
        <w:t xml:space="preserve"> «2. </w:t>
      </w:r>
      <w:r w:rsidRPr="00383A27">
        <w:rPr>
          <w:rFonts w:ascii="Arial Narrow" w:hAnsi="Arial Narrow"/>
          <w:b/>
          <w:bCs/>
          <w:sz w:val="20"/>
          <w:szCs w:val="20"/>
        </w:rPr>
        <w:t>Оповещение населения о чрезвычайных ситуациях</w:t>
      </w:r>
      <w:r w:rsidRPr="00383A27">
        <w:rPr>
          <w:rFonts w:ascii="Arial Narrow" w:hAnsi="Arial Narrow"/>
          <w:sz w:val="20"/>
          <w:szCs w:val="20"/>
        </w:rPr>
        <w:t xml:space="preserve">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о правилах поведения населения и необходимости проведения мероприятий по защите». </w:t>
      </w:r>
    </w:p>
    <w:p w:rsidR="00F54B4A" w:rsidRPr="00383A27" w:rsidRDefault="00F54B4A" w:rsidP="00F54B4A">
      <w:pPr>
        <w:pStyle w:val="1f5"/>
        <w:ind w:firstLine="568"/>
        <w:jc w:val="both"/>
        <w:rPr>
          <w:rFonts w:ascii="Arial Narrow" w:hAnsi="Arial Narrow"/>
          <w:sz w:val="20"/>
          <w:szCs w:val="20"/>
        </w:rPr>
      </w:pPr>
      <w:r w:rsidRPr="00383A27">
        <w:rPr>
          <w:rFonts w:ascii="Arial Narrow" w:hAnsi="Arial Narrow"/>
          <w:bCs/>
          <w:sz w:val="20"/>
          <w:szCs w:val="20"/>
        </w:rPr>
        <w:t xml:space="preserve">2. </w:t>
      </w:r>
      <w:r w:rsidRPr="00383A27">
        <w:rPr>
          <w:rFonts w:ascii="Arial Narrow" w:hAnsi="Arial Narrow"/>
          <w:sz w:val="20"/>
          <w:szCs w:val="20"/>
        </w:rPr>
        <w:t xml:space="preserve">Разместить данное Постановление на сайте </w:t>
      </w:r>
      <w:r w:rsidRPr="00383A27">
        <w:rPr>
          <w:rFonts w:ascii="Arial Narrow" w:hAnsi="Arial Narrow"/>
          <w:color w:val="2C2D2E"/>
          <w:sz w:val="20"/>
          <w:szCs w:val="20"/>
        </w:rPr>
        <w:t xml:space="preserve">муниципального образования «поселок </w:t>
      </w:r>
      <w:r w:rsidRPr="00383A27">
        <w:rPr>
          <w:rFonts w:ascii="Arial Narrow" w:hAnsi="Arial Narrow"/>
          <w:color w:val="000000"/>
          <w:sz w:val="20"/>
          <w:szCs w:val="20"/>
        </w:rPr>
        <w:t>Кузьмовка</w:t>
      </w:r>
      <w:r w:rsidRPr="00383A27">
        <w:rPr>
          <w:rFonts w:ascii="Arial Narrow" w:hAnsi="Arial Narrow"/>
          <w:color w:val="2C2D2E"/>
          <w:sz w:val="20"/>
          <w:szCs w:val="20"/>
        </w:rPr>
        <w:t xml:space="preserve">» в сети «Интернет» </w:t>
      </w:r>
      <w:r w:rsidRPr="00383A27">
        <w:rPr>
          <w:rStyle w:val="af2"/>
          <w:rFonts w:ascii="Arial Narrow" w:hAnsi="Arial Narrow"/>
          <w:color w:val="000000"/>
          <w:sz w:val="20"/>
          <w:szCs w:val="20"/>
        </w:rPr>
        <w:t>(https://kuzmovka-r04.gosweb.gosuslugi.ru)</w:t>
      </w:r>
      <w:r w:rsidRPr="00383A27">
        <w:rPr>
          <w:rFonts w:ascii="Arial Narrow" w:hAnsi="Arial Narrow"/>
          <w:color w:val="2C2D2E"/>
          <w:sz w:val="20"/>
          <w:szCs w:val="20"/>
        </w:rPr>
        <w:t xml:space="preserve">. </w:t>
      </w:r>
    </w:p>
    <w:p w:rsidR="00F54B4A" w:rsidRPr="00383A27" w:rsidRDefault="00F54B4A" w:rsidP="00F54B4A">
      <w:pPr>
        <w:pStyle w:val="1f5"/>
        <w:ind w:firstLine="559"/>
        <w:jc w:val="both"/>
        <w:rPr>
          <w:rFonts w:ascii="Arial Narrow" w:hAnsi="Arial Narrow"/>
          <w:sz w:val="20"/>
          <w:szCs w:val="20"/>
        </w:rPr>
      </w:pPr>
      <w:r w:rsidRPr="00383A27">
        <w:rPr>
          <w:rFonts w:ascii="Arial Narrow" w:hAnsi="Arial Narrow"/>
          <w:sz w:val="20"/>
          <w:szCs w:val="20"/>
        </w:rPr>
        <w:t xml:space="preserve">3. Настоящее Постановление вступает в силу </w:t>
      </w:r>
      <w:r w:rsidRPr="00383A27">
        <w:rPr>
          <w:rFonts w:ascii="Arial Narrow" w:hAnsi="Arial Narrow"/>
          <w:color w:val="000000"/>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F54B4A" w:rsidRPr="00383A27" w:rsidRDefault="00F54B4A" w:rsidP="00F54B4A">
      <w:pPr>
        <w:pStyle w:val="1f5"/>
        <w:rPr>
          <w:rFonts w:ascii="Arial Narrow" w:hAnsi="Arial Narrow"/>
          <w:sz w:val="20"/>
          <w:szCs w:val="20"/>
        </w:rPr>
      </w:pPr>
    </w:p>
    <w:p w:rsidR="00F54B4A" w:rsidRPr="00383A27" w:rsidRDefault="00F54B4A" w:rsidP="00F54B4A">
      <w:pPr>
        <w:pStyle w:val="1f5"/>
        <w:widowControl w:val="0"/>
        <w:tabs>
          <w:tab w:val="left" w:pos="709"/>
          <w:tab w:val="left" w:pos="6379"/>
        </w:tabs>
        <w:ind w:hanging="35"/>
        <w:jc w:val="both"/>
        <w:rPr>
          <w:rFonts w:ascii="Arial Narrow" w:hAnsi="Arial Narrow"/>
          <w:sz w:val="20"/>
          <w:szCs w:val="20"/>
        </w:rPr>
      </w:pPr>
      <w:r w:rsidRPr="00383A27">
        <w:rPr>
          <w:rFonts w:ascii="Arial Narrow" w:hAnsi="Arial Narrow"/>
          <w:bCs/>
          <w:color w:val="000000"/>
          <w:sz w:val="20"/>
          <w:szCs w:val="20"/>
        </w:rPr>
        <w:t xml:space="preserve">Глава поселка Кузьмовка                                                       п/п                                                                                </w:t>
      </w:r>
      <w:r w:rsidRPr="00383A27">
        <w:rPr>
          <w:rStyle w:val="af2"/>
          <w:rFonts w:ascii="Arial Narrow" w:hAnsi="Arial Narrow"/>
          <w:bCs/>
          <w:color w:val="000000"/>
          <w:sz w:val="20"/>
          <w:szCs w:val="20"/>
          <w:u w:val="none"/>
        </w:rPr>
        <w:t>Н.Ф. Казаков</w:t>
      </w:r>
    </w:p>
    <w:p w:rsidR="00F54B4A" w:rsidRPr="00383A27" w:rsidRDefault="00F54B4A" w:rsidP="001E44CC">
      <w:pPr>
        <w:rPr>
          <w:rFonts w:ascii="Arial Narrow" w:hAnsi="Arial Narrow"/>
          <w:sz w:val="20"/>
          <w:szCs w:val="20"/>
        </w:rPr>
      </w:pPr>
    </w:p>
    <w:p w:rsidR="00F54B4A" w:rsidRPr="00383A27" w:rsidRDefault="00F54B4A" w:rsidP="00F54B4A">
      <w:pPr>
        <w:pStyle w:val="ConsPlusNonformat"/>
        <w:jc w:val="center"/>
        <w:rPr>
          <w:rFonts w:ascii="Arial Narrow" w:hAnsi="Arial Narrow" w:cs="Times New Roman"/>
          <w:b/>
          <w:bCs/>
        </w:rPr>
      </w:pPr>
      <w:r w:rsidRPr="00383A27">
        <w:rPr>
          <w:rFonts w:ascii="Arial Narrow" w:hAnsi="Arial Narrow" w:cs="Times New Roman"/>
          <w:b/>
          <w:bCs/>
        </w:rPr>
        <w:t>АДМИНИСТРАЦИЯ</w:t>
      </w:r>
    </w:p>
    <w:p w:rsidR="00F54B4A" w:rsidRPr="00383A27" w:rsidRDefault="00F54B4A" w:rsidP="00F54B4A">
      <w:pPr>
        <w:pStyle w:val="ConsPlusNonformat"/>
        <w:jc w:val="center"/>
        <w:rPr>
          <w:rFonts w:ascii="Arial Narrow" w:hAnsi="Arial Narrow" w:cs="Times New Roman"/>
          <w:b/>
          <w:bCs/>
        </w:rPr>
      </w:pPr>
      <w:r w:rsidRPr="00383A27">
        <w:rPr>
          <w:rFonts w:ascii="Arial Narrow" w:hAnsi="Arial Narrow" w:cs="Times New Roman"/>
          <w:b/>
          <w:bCs/>
        </w:rPr>
        <w:t>ПОСЕЛКА КУЗЬМОВКА</w:t>
      </w:r>
    </w:p>
    <w:p w:rsidR="00F54B4A" w:rsidRPr="00383A27" w:rsidRDefault="00F54B4A" w:rsidP="00F54B4A">
      <w:pPr>
        <w:pStyle w:val="ConsPlusNonformat"/>
        <w:jc w:val="center"/>
        <w:rPr>
          <w:rFonts w:ascii="Arial Narrow" w:hAnsi="Arial Narrow" w:cs="Times New Roman"/>
          <w:b/>
          <w:bCs/>
        </w:rPr>
      </w:pPr>
      <w:r w:rsidRPr="00383A27">
        <w:rPr>
          <w:rFonts w:ascii="Arial Narrow" w:hAnsi="Arial Narrow" w:cs="Times New Roman"/>
          <w:b/>
          <w:bCs/>
        </w:rPr>
        <w:t>ЭВЕНКИЙСКОГО МУНИЦИПАЛЬНОГО РАЙОНА</w:t>
      </w:r>
    </w:p>
    <w:p w:rsidR="00F54B4A" w:rsidRPr="00383A27" w:rsidRDefault="00F54B4A" w:rsidP="00F54B4A">
      <w:pPr>
        <w:pStyle w:val="ConsPlusNonformat"/>
        <w:jc w:val="center"/>
        <w:rPr>
          <w:rFonts w:ascii="Arial Narrow" w:hAnsi="Arial Narrow" w:cs="Times New Roman"/>
          <w:b/>
        </w:rPr>
      </w:pPr>
      <w:r w:rsidRPr="00383A27">
        <w:rPr>
          <w:rFonts w:ascii="Arial Narrow" w:hAnsi="Arial Narrow" w:cs="Times New Roman"/>
          <w:b/>
          <w:bCs/>
        </w:rPr>
        <w:t>КРАСНОЯРСКОГО КРАЯ</w:t>
      </w:r>
    </w:p>
    <w:p w:rsidR="00F54B4A" w:rsidRPr="00383A27" w:rsidRDefault="00F54B4A" w:rsidP="00F54B4A">
      <w:pPr>
        <w:pStyle w:val="ae"/>
        <w:spacing w:after="0"/>
        <w:ind w:firstLine="510"/>
        <w:jc w:val="center"/>
        <w:rPr>
          <w:rFonts w:ascii="Arial Narrow" w:hAnsi="Arial Narrow"/>
          <w:b/>
          <w:sz w:val="20"/>
          <w:szCs w:val="20"/>
        </w:rPr>
      </w:pPr>
    </w:p>
    <w:p w:rsidR="00F54B4A" w:rsidRPr="00383A27" w:rsidRDefault="00F54B4A" w:rsidP="00F54B4A">
      <w:pPr>
        <w:pStyle w:val="ae"/>
        <w:spacing w:after="0"/>
        <w:ind w:firstLine="510"/>
        <w:jc w:val="center"/>
        <w:rPr>
          <w:rFonts w:ascii="Arial Narrow" w:hAnsi="Arial Narrow"/>
          <w:sz w:val="20"/>
          <w:szCs w:val="20"/>
        </w:rPr>
      </w:pPr>
      <w:r w:rsidRPr="00383A27">
        <w:rPr>
          <w:rFonts w:ascii="Arial Narrow" w:hAnsi="Arial Narrow"/>
          <w:b/>
          <w:sz w:val="20"/>
          <w:szCs w:val="20"/>
        </w:rPr>
        <w:t>ПОСТАНОВЛЕНИЕ</w:t>
      </w:r>
    </w:p>
    <w:p w:rsidR="00F54B4A" w:rsidRPr="00383A27" w:rsidRDefault="00F54B4A" w:rsidP="00F54B4A">
      <w:pPr>
        <w:pStyle w:val="ae"/>
        <w:spacing w:after="0"/>
        <w:rPr>
          <w:rFonts w:ascii="Arial Narrow" w:hAnsi="Arial Narrow"/>
          <w:sz w:val="20"/>
          <w:szCs w:val="20"/>
        </w:rPr>
      </w:pPr>
    </w:p>
    <w:p w:rsidR="00F54B4A" w:rsidRPr="00383A27" w:rsidRDefault="00F54B4A" w:rsidP="00F54B4A">
      <w:pPr>
        <w:jc w:val="both"/>
        <w:rPr>
          <w:rFonts w:ascii="Arial Narrow" w:hAnsi="Arial Narrow"/>
          <w:bCs/>
          <w:sz w:val="20"/>
          <w:szCs w:val="20"/>
        </w:rPr>
      </w:pPr>
      <w:r w:rsidRPr="00383A27">
        <w:rPr>
          <w:rFonts w:ascii="Arial Narrow" w:hAnsi="Arial Narrow"/>
          <w:bCs/>
          <w:sz w:val="20"/>
          <w:szCs w:val="20"/>
        </w:rPr>
        <w:t>«24» августа 2023 года                                                                                                                                                          № 43-п</w:t>
      </w:r>
    </w:p>
    <w:p w:rsidR="00F54B4A" w:rsidRPr="00383A27" w:rsidRDefault="00F54B4A" w:rsidP="00F54B4A">
      <w:pPr>
        <w:jc w:val="both"/>
        <w:rPr>
          <w:rFonts w:ascii="Arial Narrow" w:hAnsi="Arial Narrow"/>
          <w:sz w:val="20"/>
          <w:szCs w:val="20"/>
        </w:rPr>
      </w:pPr>
    </w:p>
    <w:p w:rsidR="00F54B4A" w:rsidRPr="00383A27" w:rsidRDefault="00F54B4A" w:rsidP="00F54B4A">
      <w:pPr>
        <w:jc w:val="center"/>
        <w:rPr>
          <w:rFonts w:ascii="Arial Narrow" w:hAnsi="Arial Narrow"/>
          <w:i/>
          <w:sz w:val="20"/>
          <w:szCs w:val="20"/>
        </w:rPr>
      </w:pPr>
      <w:bookmarkStart w:id="4" w:name="Bookmark"/>
      <w:r w:rsidRPr="00383A27">
        <w:rPr>
          <w:rFonts w:ascii="Arial Narrow" w:hAnsi="Arial Narrow"/>
          <w:b/>
          <w:bCs/>
          <w:sz w:val="20"/>
          <w:szCs w:val="20"/>
        </w:rPr>
        <w:t xml:space="preserve">Об утверждении Положения </w:t>
      </w:r>
      <w:r w:rsidRPr="00383A27">
        <w:rPr>
          <w:rFonts w:ascii="Arial Narrow" w:hAnsi="Arial Narrow"/>
          <w:b/>
          <w:bCs/>
          <w:color w:val="000000"/>
          <w:sz w:val="20"/>
          <w:szCs w:val="20"/>
        </w:rPr>
        <w:t xml:space="preserve">о порядке привлечении граждан к выполнению на добровольной основе социально значимых работ для муниципального образования «поселок Кузьмовка» Эвенкийского муниципального района Красноярского края </w:t>
      </w:r>
      <w:bookmarkEnd w:id="4"/>
    </w:p>
    <w:p w:rsidR="00F54B4A" w:rsidRPr="00383A27" w:rsidRDefault="00F54B4A" w:rsidP="00F54B4A">
      <w:pPr>
        <w:jc w:val="center"/>
        <w:rPr>
          <w:rFonts w:ascii="Arial Narrow" w:hAnsi="Arial Narrow"/>
          <w:i/>
          <w:sz w:val="20"/>
          <w:szCs w:val="20"/>
        </w:rPr>
      </w:pPr>
    </w:p>
    <w:p w:rsidR="00F54B4A" w:rsidRPr="00383A27" w:rsidRDefault="00F54B4A" w:rsidP="00F54B4A">
      <w:pPr>
        <w:ind w:firstLine="709"/>
        <w:jc w:val="both"/>
        <w:rPr>
          <w:rFonts w:ascii="Arial Narrow" w:hAnsi="Arial Narrow"/>
          <w:b/>
          <w:iCs/>
          <w:sz w:val="20"/>
          <w:szCs w:val="20"/>
        </w:rPr>
      </w:pPr>
      <w:bookmarkStart w:id="5" w:name="Bookmark1"/>
      <w:r w:rsidRPr="00383A27">
        <w:rPr>
          <w:rFonts w:ascii="Arial Narrow" w:hAnsi="Arial Narrow"/>
          <w:iCs/>
          <w:sz w:val="20"/>
          <w:szCs w:val="20"/>
        </w:rPr>
        <w:t>В соответствии с частью 2 статьи 17 Федерального закона от 06.10.2003 № 131-ФЗ «Об общих принципах организации местного самоуправления в Российской Федерации»</w:t>
      </w:r>
      <w:bookmarkEnd w:id="5"/>
      <w:r w:rsidRPr="00383A27">
        <w:rPr>
          <w:rFonts w:ascii="Arial Narrow" w:hAnsi="Arial Narrow"/>
          <w:iCs/>
          <w:sz w:val="20"/>
          <w:szCs w:val="20"/>
        </w:rPr>
        <w:t>, руководствуясь Уставом поселка Кузьмовка</w:t>
      </w:r>
    </w:p>
    <w:p w:rsidR="00F54B4A" w:rsidRPr="00383A27" w:rsidRDefault="00F54B4A" w:rsidP="00F54B4A">
      <w:pPr>
        <w:ind w:firstLine="709"/>
        <w:jc w:val="both"/>
        <w:rPr>
          <w:rFonts w:ascii="Arial Narrow" w:hAnsi="Arial Narrow"/>
          <w:sz w:val="20"/>
          <w:szCs w:val="20"/>
        </w:rPr>
      </w:pPr>
      <w:r w:rsidRPr="00383A27">
        <w:rPr>
          <w:rFonts w:ascii="Arial Narrow" w:hAnsi="Arial Narrow"/>
          <w:b/>
          <w:iCs/>
          <w:sz w:val="20"/>
          <w:szCs w:val="20"/>
        </w:rPr>
        <w:t>ПОСТАНОВЛЯЮ:</w:t>
      </w:r>
    </w:p>
    <w:p w:rsidR="00F54B4A" w:rsidRPr="00383A27" w:rsidRDefault="00F54B4A" w:rsidP="00F54B4A">
      <w:pPr>
        <w:ind w:firstLine="709"/>
        <w:jc w:val="both"/>
        <w:rPr>
          <w:rFonts w:ascii="Arial Narrow" w:hAnsi="Arial Narrow"/>
          <w:bCs/>
          <w:sz w:val="20"/>
          <w:szCs w:val="20"/>
        </w:rPr>
      </w:pPr>
      <w:r w:rsidRPr="00383A27">
        <w:rPr>
          <w:rFonts w:ascii="Arial Narrow" w:hAnsi="Arial Narrow"/>
          <w:sz w:val="20"/>
          <w:szCs w:val="20"/>
        </w:rPr>
        <w:t>1. Утвердить П</w:t>
      </w:r>
      <w:r w:rsidRPr="00383A27">
        <w:rPr>
          <w:rFonts w:ascii="Arial Narrow" w:hAnsi="Arial Narrow"/>
          <w:color w:val="000000"/>
          <w:sz w:val="20"/>
          <w:szCs w:val="20"/>
        </w:rPr>
        <w:t>оложение о порядке привлечении граждан к выполнению на добровольной основе социально значимых работ для муниципального образования «поселок Кузьмовка» Эвенкийского муниципального района Красноярского края согласно приложению к настоящему Постановлению.</w:t>
      </w:r>
    </w:p>
    <w:p w:rsidR="00F54B4A" w:rsidRPr="00383A27" w:rsidRDefault="00F54B4A" w:rsidP="00F54B4A">
      <w:pPr>
        <w:pStyle w:val="1f5"/>
        <w:ind w:firstLine="568"/>
        <w:jc w:val="both"/>
        <w:rPr>
          <w:rFonts w:ascii="Arial Narrow" w:hAnsi="Arial Narrow"/>
          <w:sz w:val="20"/>
          <w:szCs w:val="20"/>
        </w:rPr>
      </w:pPr>
      <w:r w:rsidRPr="00383A27">
        <w:rPr>
          <w:rFonts w:ascii="Arial Narrow" w:hAnsi="Arial Narrow"/>
          <w:bCs/>
          <w:sz w:val="20"/>
          <w:szCs w:val="20"/>
        </w:rPr>
        <w:t xml:space="preserve">2. </w:t>
      </w:r>
      <w:r w:rsidRPr="00383A27">
        <w:rPr>
          <w:rFonts w:ascii="Arial Narrow" w:hAnsi="Arial Narrow"/>
          <w:sz w:val="20"/>
          <w:szCs w:val="20"/>
        </w:rPr>
        <w:t xml:space="preserve">Разместить данное Постановление на сайте </w:t>
      </w:r>
      <w:r w:rsidRPr="00383A27">
        <w:rPr>
          <w:rFonts w:ascii="Arial Narrow" w:hAnsi="Arial Narrow"/>
          <w:color w:val="2C2D2E"/>
          <w:sz w:val="20"/>
          <w:szCs w:val="20"/>
        </w:rPr>
        <w:t xml:space="preserve">муниципального образования «поселок </w:t>
      </w:r>
      <w:r w:rsidRPr="00383A27">
        <w:rPr>
          <w:rFonts w:ascii="Arial Narrow" w:hAnsi="Arial Narrow"/>
          <w:color w:val="000000"/>
          <w:sz w:val="20"/>
          <w:szCs w:val="20"/>
        </w:rPr>
        <w:t>Кузьмовка</w:t>
      </w:r>
      <w:r w:rsidRPr="00383A27">
        <w:rPr>
          <w:rFonts w:ascii="Arial Narrow" w:hAnsi="Arial Narrow"/>
          <w:color w:val="2C2D2E"/>
          <w:sz w:val="20"/>
          <w:szCs w:val="20"/>
        </w:rPr>
        <w:t xml:space="preserve">» в сети «Интернет» </w:t>
      </w:r>
      <w:r w:rsidRPr="00383A27">
        <w:rPr>
          <w:rStyle w:val="af2"/>
          <w:rFonts w:ascii="Arial Narrow" w:hAnsi="Arial Narrow"/>
          <w:color w:val="000000"/>
          <w:sz w:val="20"/>
          <w:szCs w:val="20"/>
        </w:rPr>
        <w:t>(https://kuzmovka-r04.gosweb.gosuslugi.ru)</w:t>
      </w:r>
      <w:r w:rsidRPr="00383A27">
        <w:rPr>
          <w:rStyle w:val="af2"/>
          <w:rFonts w:ascii="Arial Narrow" w:hAnsi="Arial Narrow"/>
          <w:iCs/>
          <w:color w:val="000000"/>
          <w:sz w:val="20"/>
          <w:szCs w:val="20"/>
        </w:rPr>
        <w:t>.</w:t>
      </w:r>
    </w:p>
    <w:p w:rsidR="00F54B4A" w:rsidRPr="00383A27" w:rsidRDefault="00F54B4A" w:rsidP="00F54B4A">
      <w:pPr>
        <w:pStyle w:val="1f5"/>
        <w:ind w:firstLine="559"/>
        <w:jc w:val="both"/>
        <w:rPr>
          <w:rFonts w:ascii="Arial Narrow" w:hAnsi="Arial Narrow"/>
          <w:sz w:val="20"/>
          <w:szCs w:val="20"/>
        </w:rPr>
      </w:pPr>
      <w:r w:rsidRPr="00383A27">
        <w:rPr>
          <w:rFonts w:ascii="Arial Narrow" w:hAnsi="Arial Narrow"/>
          <w:sz w:val="20"/>
          <w:szCs w:val="20"/>
        </w:rPr>
        <w:lastRenderedPageBreak/>
        <w:t xml:space="preserve">3. Настоящее Постановление вступает в силу </w:t>
      </w:r>
      <w:r w:rsidRPr="00383A27">
        <w:rPr>
          <w:rFonts w:ascii="Arial Narrow" w:hAnsi="Arial Narrow"/>
          <w:color w:val="000000"/>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F54B4A" w:rsidRPr="00383A27" w:rsidRDefault="00F54B4A" w:rsidP="00F54B4A">
      <w:pPr>
        <w:pStyle w:val="1f5"/>
        <w:rPr>
          <w:rFonts w:ascii="Arial Narrow" w:hAnsi="Arial Narrow"/>
          <w:sz w:val="20"/>
          <w:szCs w:val="20"/>
        </w:rPr>
      </w:pPr>
    </w:p>
    <w:p w:rsidR="00F54B4A" w:rsidRPr="00383A27" w:rsidRDefault="00F54B4A" w:rsidP="00F54B4A">
      <w:pPr>
        <w:pStyle w:val="1f5"/>
        <w:widowControl w:val="0"/>
        <w:tabs>
          <w:tab w:val="left" w:pos="709"/>
          <w:tab w:val="left" w:pos="6379"/>
        </w:tabs>
        <w:ind w:hanging="35"/>
        <w:jc w:val="both"/>
        <w:rPr>
          <w:rFonts w:ascii="Arial Narrow" w:hAnsi="Arial Narrow"/>
          <w:sz w:val="20"/>
          <w:szCs w:val="20"/>
        </w:rPr>
      </w:pPr>
      <w:r w:rsidRPr="00383A27">
        <w:rPr>
          <w:rFonts w:ascii="Arial Narrow" w:hAnsi="Arial Narrow"/>
          <w:bCs/>
          <w:color w:val="000000"/>
          <w:sz w:val="20"/>
          <w:szCs w:val="20"/>
        </w:rPr>
        <w:t xml:space="preserve">Глава поселка Кузьмовка    </w:t>
      </w:r>
      <w:r w:rsidR="008A1C85" w:rsidRPr="00383A27">
        <w:rPr>
          <w:rFonts w:ascii="Arial Narrow" w:hAnsi="Arial Narrow"/>
          <w:bCs/>
          <w:color w:val="000000"/>
          <w:sz w:val="20"/>
          <w:szCs w:val="20"/>
        </w:rPr>
        <w:t xml:space="preserve">                          </w:t>
      </w:r>
      <w:r w:rsidRPr="00383A27">
        <w:rPr>
          <w:rFonts w:ascii="Arial Narrow" w:hAnsi="Arial Narrow"/>
          <w:bCs/>
          <w:color w:val="000000"/>
          <w:sz w:val="20"/>
          <w:szCs w:val="20"/>
        </w:rPr>
        <w:t xml:space="preserve">                                                       п/п                                                   </w:t>
      </w:r>
      <w:r w:rsidRPr="00383A27">
        <w:rPr>
          <w:rStyle w:val="af2"/>
          <w:rFonts w:ascii="Arial Narrow" w:hAnsi="Arial Narrow"/>
          <w:bCs/>
          <w:color w:val="000000"/>
          <w:sz w:val="20"/>
          <w:szCs w:val="20"/>
          <w:u w:val="none"/>
        </w:rPr>
        <w:t>Н.Ф. Казаков</w:t>
      </w:r>
    </w:p>
    <w:p w:rsidR="00F54B4A" w:rsidRPr="00383A27" w:rsidRDefault="00F54B4A" w:rsidP="00F54B4A">
      <w:pPr>
        <w:rPr>
          <w:rFonts w:ascii="Arial Narrow" w:hAnsi="Arial Narrow"/>
          <w:sz w:val="20"/>
          <w:szCs w:val="20"/>
        </w:rPr>
      </w:pPr>
    </w:p>
    <w:p w:rsidR="00F54B4A" w:rsidRPr="00383A27" w:rsidRDefault="00F54B4A" w:rsidP="008A1C85">
      <w:pPr>
        <w:ind w:left="7088"/>
        <w:rPr>
          <w:rFonts w:ascii="Arial Narrow" w:hAnsi="Arial Narrow"/>
          <w:sz w:val="20"/>
          <w:szCs w:val="20"/>
        </w:rPr>
      </w:pPr>
      <w:r w:rsidRPr="00383A27">
        <w:rPr>
          <w:rFonts w:ascii="Arial Narrow" w:hAnsi="Arial Narrow"/>
          <w:sz w:val="20"/>
          <w:szCs w:val="20"/>
        </w:rPr>
        <w:t>Приложение</w:t>
      </w:r>
    </w:p>
    <w:p w:rsidR="00F54B4A" w:rsidRPr="00383A27" w:rsidRDefault="00F54B4A" w:rsidP="008A1C85">
      <w:pPr>
        <w:ind w:left="7088"/>
        <w:rPr>
          <w:rFonts w:ascii="Arial Narrow" w:hAnsi="Arial Narrow"/>
          <w:sz w:val="20"/>
          <w:szCs w:val="20"/>
        </w:rPr>
      </w:pPr>
      <w:r w:rsidRPr="00383A27">
        <w:rPr>
          <w:rFonts w:ascii="Arial Narrow" w:hAnsi="Arial Narrow"/>
          <w:sz w:val="20"/>
          <w:szCs w:val="20"/>
        </w:rPr>
        <w:t xml:space="preserve">к Постановлению </w:t>
      </w:r>
    </w:p>
    <w:p w:rsidR="00F54B4A" w:rsidRPr="00383A27" w:rsidRDefault="00F54B4A" w:rsidP="008A1C85">
      <w:pPr>
        <w:ind w:left="7088"/>
        <w:rPr>
          <w:rFonts w:ascii="Arial Narrow" w:hAnsi="Arial Narrow"/>
          <w:sz w:val="20"/>
          <w:szCs w:val="20"/>
        </w:rPr>
      </w:pPr>
      <w:r w:rsidRPr="00383A27">
        <w:rPr>
          <w:rFonts w:ascii="Arial Narrow" w:hAnsi="Arial Narrow"/>
          <w:sz w:val="20"/>
          <w:szCs w:val="20"/>
        </w:rPr>
        <w:t>Администрации п. Кузьмовка</w:t>
      </w:r>
    </w:p>
    <w:p w:rsidR="00F54B4A" w:rsidRPr="00383A27" w:rsidRDefault="00F54B4A" w:rsidP="008A1C85">
      <w:pPr>
        <w:ind w:left="7088"/>
        <w:rPr>
          <w:rFonts w:ascii="Arial Narrow" w:hAnsi="Arial Narrow"/>
          <w:color w:val="000000"/>
          <w:sz w:val="20"/>
          <w:szCs w:val="20"/>
        </w:rPr>
      </w:pPr>
      <w:r w:rsidRPr="00383A27">
        <w:rPr>
          <w:rFonts w:ascii="Arial Narrow" w:hAnsi="Arial Narrow"/>
          <w:sz w:val="20"/>
          <w:szCs w:val="20"/>
        </w:rPr>
        <w:t>от 24.08. 2023 № -п</w:t>
      </w:r>
    </w:p>
    <w:p w:rsidR="00F54B4A" w:rsidRPr="00383A27" w:rsidRDefault="00F54B4A" w:rsidP="00F54B4A">
      <w:pPr>
        <w:pStyle w:val="ConsPlusNonformat"/>
        <w:jc w:val="right"/>
        <w:rPr>
          <w:rFonts w:ascii="Arial Narrow" w:hAnsi="Arial Narrow"/>
          <w:color w:val="000000"/>
        </w:rPr>
      </w:pPr>
    </w:p>
    <w:p w:rsidR="00F54B4A" w:rsidRPr="00383A27" w:rsidRDefault="00F54B4A" w:rsidP="00F54B4A">
      <w:pPr>
        <w:pStyle w:val="ConsPlusNonformat"/>
        <w:jc w:val="right"/>
        <w:rPr>
          <w:rFonts w:ascii="Arial Narrow" w:hAnsi="Arial Narrow" w:cs="Times New Roman"/>
        </w:rPr>
      </w:pPr>
      <w:r w:rsidRPr="00383A27">
        <w:rPr>
          <w:rFonts w:ascii="Arial Narrow" w:hAnsi="Arial Narrow" w:cs="Times New Roman"/>
          <w:color w:val="000000"/>
        </w:rPr>
        <w:t>Утверждено</w:t>
      </w:r>
    </w:p>
    <w:p w:rsidR="00F54B4A" w:rsidRPr="00383A27" w:rsidRDefault="00F54B4A" w:rsidP="00F54B4A">
      <w:pPr>
        <w:jc w:val="right"/>
        <w:rPr>
          <w:rFonts w:ascii="Arial Narrow" w:hAnsi="Arial Narrow"/>
          <w:sz w:val="20"/>
          <w:szCs w:val="20"/>
        </w:rPr>
      </w:pPr>
      <w:r w:rsidRPr="00383A27">
        <w:rPr>
          <w:rFonts w:ascii="Arial Narrow" w:hAnsi="Arial Narrow"/>
          <w:sz w:val="20"/>
          <w:szCs w:val="20"/>
        </w:rPr>
        <w:t>Постановлением</w:t>
      </w:r>
    </w:p>
    <w:p w:rsidR="00F54B4A" w:rsidRPr="00383A27" w:rsidRDefault="00F54B4A" w:rsidP="00F54B4A">
      <w:pPr>
        <w:jc w:val="right"/>
        <w:rPr>
          <w:rFonts w:ascii="Arial Narrow" w:hAnsi="Arial Narrow"/>
          <w:color w:val="000000"/>
          <w:sz w:val="20"/>
          <w:szCs w:val="20"/>
        </w:rPr>
      </w:pPr>
      <w:r w:rsidRPr="00383A27">
        <w:rPr>
          <w:rFonts w:ascii="Arial Narrow" w:hAnsi="Arial Narrow"/>
          <w:sz w:val="20"/>
          <w:szCs w:val="20"/>
        </w:rPr>
        <w:t>Администрации п. Кузьмовка</w:t>
      </w:r>
    </w:p>
    <w:p w:rsidR="00F54B4A" w:rsidRPr="00383A27" w:rsidRDefault="00F54B4A" w:rsidP="00F54B4A">
      <w:pPr>
        <w:jc w:val="right"/>
        <w:rPr>
          <w:rFonts w:ascii="Arial Narrow" w:hAnsi="Arial Narrow"/>
          <w:sz w:val="20"/>
          <w:szCs w:val="20"/>
        </w:rPr>
      </w:pPr>
      <w:r w:rsidRPr="00383A27">
        <w:rPr>
          <w:rFonts w:ascii="Arial Narrow" w:hAnsi="Arial Narrow"/>
          <w:color w:val="000000"/>
          <w:sz w:val="20"/>
          <w:szCs w:val="20"/>
        </w:rPr>
        <w:t xml:space="preserve">От 24.08. 2023 № </w:t>
      </w:r>
      <w:r w:rsidR="00585503" w:rsidRPr="00383A27">
        <w:rPr>
          <w:rFonts w:ascii="Arial Narrow" w:hAnsi="Arial Narrow"/>
          <w:color w:val="000000"/>
          <w:sz w:val="20"/>
          <w:szCs w:val="20"/>
        </w:rPr>
        <w:t>43</w:t>
      </w:r>
      <w:r w:rsidRPr="00383A27">
        <w:rPr>
          <w:rFonts w:ascii="Arial Narrow" w:hAnsi="Arial Narrow"/>
          <w:color w:val="000000"/>
          <w:sz w:val="20"/>
          <w:szCs w:val="20"/>
        </w:rPr>
        <w:t>-п</w:t>
      </w:r>
    </w:p>
    <w:p w:rsidR="00F54B4A" w:rsidRPr="00383A27" w:rsidRDefault="00F54B4A" w:rsidP="00F54B4A">
      <w:pPr>
        <w:jc w:val="right"/>
        <w:rPr>
          <w:rFonts w:ascii="Arial Narrow" w:hAnsi="Arial Narrow"/>
          <w:sz w:val="20"/>
          <w:szCs w:val="20"/>
        </w:rPr>
      </w:pPr>
    </w:p>
    <w:p w:rsidR="00F54B4A" w:rsidRPr="00383A27" w:rsidRDefault="00F54B4A" w:rsidP="00F54B4A">
      <w:pPr>
        <w:jc w:val="center"/>
        <w:rPr>
          <w:rFonts w:ascii="Arial Narrow" w:hAnsi="Arial Narrow"/>
          <w:b/>
          <w:bCs/>
          <w:color w:val="000000"/>
          <w:sz w:val="20"/>
          <w:szCs w:val="20"/>
        </w:rPr>
      </w:pPr>
      <w:r w:rsidRPr="00383A27">
        <w:rPr>
          <w:rFonts w:ascii="Arial Narrow" w:hAnsi="Arial Narrow"/>
          <w:b/>
          <w:bCs/>
          <w:color w:val="000000"/>
          <w:sz w:val="20"/>
          <w:szCs w:val="20"/>
        </w:rPr>
        <w:t>Положение</w:t>
      </w:r>
    </w:p>
    <w:p w:rsidR="00F54B4A" w:rsidRPr="00383A27" w:rsidRDefault="00F54B4A" w:rsidP="00F54B4A">
      <w:pPr>
        <w:jc w:val="center"/>
        <w:rPr>
          <w:rFonts w:ascii="Arial Narrow" w:hAnsi="Arial Narrow"/>
          <w:color w:val="000000"/>
          <w:sz w:val="20"/>
          <w:szCs w:val="20"/>
        </w:rPr>
      </w:pPr>
      <w:r w:rsidRPr="00383A27">
        <w:rPr>
          <w:rFonts w:ascii="Arial Narrow" w:hAnsi="Arial Narrow"/>
          <w:b/>
          <w:bCs/>
          <w:color w:val="000000"/>
          <w:sz w:val="20"/>
          <w:szCs w:val="20"/>
        </w:rPr>
        <w:t xml:space="preserve">о порядке привлечении граждан к выполнению на добровольной основе социально значимых работ для муниципального образования «поселок Кузьмовка» Эвенкийского муниципального района Красноярского края </w:t>
      </w:r>
    </w:p>
    <w:p w:rsidR="00F54B4A" w:rsidRPr="00383A27" w:rsidRDefault="00F54B4A" w:rsidP="00F54B4A">
      <w:pPr>
        <w:ind w:firstLine="540"/>
        <w:jc w:val="both"/>
        <w:rPr>
          <w:rFonts w:ascii="Arial Narrow" w:hAnsi="Arial Narrow"/>
          <w:color w:val="000000"/>
          <w:sz w:val="20"/>
          <w:szCs w:val="20"/>
        </w:rPr>
      </w:pPr>
      <w:r w:rsidRPr="00383A27">
        <w:rPr>
          <w:rFonts w:ascii="Arial Narrow" w:hAnsi="Arial Narrow"/>
          <w:color w:val="000000"/>
          <w:sz w:val="20"/>
          <w:szCs w:val="20"/>
        </w:rPr>
        <w:t> </w:t>
      </w:r>
    </w:p>
    <w:p w:rsidR="00F54B4A" w:rsidRPr="00383A27" w:rsidRDefault="00F54B4A" w:rsidP="00F54B4A">
      <w:pPr>
        <w:ind w:firstLine="709"/>
        <w:jc w:val="both"/>
        <w:rPr>
          <w:rFonts w:ascii="Arial Narrow" w:hAnsi="Arial Narrow"/>
          <w:color w:val="000000"/>
          <w:sz w:val="20"/>
          <w:szCs w:val="20"/>
        </w:rPr>
      </w:pPr>
      <w:bookmarkStart w:id="6" w:name="Bookmark3"/>
      <w:bookmarkEnd w:id="6"/>
      <w:r w:rsidRPr="00383A27">
        <w:rPr>
          <w:rFonts w:ascii="Arial Narrow" w:hAnsi="Arial Narrow"/>
          <w:color w:val="000000"/>
          <w:sz w:val="20"/>
          <w:szCs w:val="20"/>
        </w:rPr>
        <w:t>1. Настоящее Положение определяет порядок организации привлечения граждан к выполнению на добровольной основе социально значимых работ для муниципального образования «поселок Кузьмовка» Эвенкийского муниципального района Красноярского края (в том числе дежурств).</w:t>
      </w:r>
    </w:p>
    <w:p w:rsidR="00F54B4A" w:rsidRPr="00383A27" w:rsidRDefault="00F54B4A" w:rsidP="00F54B4A">
      <w:pPr>
        <w:ind w:firstLine="709"/>
        <w:jc w:val="both"/>
        <w:rPr>
          <w:rFonts w:ascii="Arial Narrow" w:hAnsi="Arial Narrow"/>
          <w:color w:val="000000"/>
          <w:sz w:val="20"/>
          <w:szCs w:val="20"/>
        </w:rPr>
      </w:pPr>
      <w:r w:rsidRPr="00383A27">
        <w:rPr>
          <w:rFonts w:ascii="Arial Narrow" w:hAnsi="Arial Narrow"/>
          <w:color w:val="000000"/>
          <w:sz w:val="20"/>
          <w:szCs w:val="20"/>
        </w:rPr>
        <w:t xml:space="preserve">2. </w:t>
      </w:r>
      <w:r w:rsidRPr="00383A27">
        <w:rPr>
          <w:rFonts w:ascii="Arial Narrow" w:hAnsi="Arial Narrow"/>
          <w:sz w:val="20"/>
          <w:szCs w:val="20"/>
        </w:rPr>
        <w:t>К социально значимым работам могут быть отнесены только работы, не требующие специальной профессиональной подготовки.</w:t>
      </w:r>
    </w:p>
    <w:p w:rsidR="00F54B4A" w:rsidRPr="00383A27" w:rsidRDefault="00F54B4A" w:rsidP="00F54B4A">
      <w:pPr>
        <w:ind w:firstLine="709"/>
        <w:jc w:val="both"/>
        <w:rPr>
          <w:rFonts w:ascii="Arial Narrow" w:hAnsi="Arial Narrow"/>
          <w:color w:val="000000"/>
          <w:sz w:val="20"/>
          <w:szCs w:val="20"/>
        </w:rPr>
      </w:pPr>
      <w:r w:rsidRPr="00383A27">
        <w:rPr>
          <w:rFonts w:ascii="Arial Narrow" w:hAnsi="Arial Narrow"/>
          <w:color w:val="000000"/>
          <w:sz w:val="20"/>
          <w:szCs w:val="20"/>
        </w:rPr>
        <w:t xml:space="preserve">3. </w:t>
      </w:r>
      <w:r w:rsidRPr="00383A27">
        <w:rPr>
          <w:rFonts w:ascii="Arial Narrow" w:hAnsi="Arial Narrow"/>
          <w:sz w:val="20"/>
          <w:szCs w:val="20"/>
        </w:rPr>
        <w:t xml:space="preserve">К выполнению социально значимых работ могут привлекаться совершеннолетние трудоспособные жители </w:t>
      </w:r>
      <w:r w:rsidRPr="00383A27">
        <w:rPr>
          <w:rFonts w:ascii="Arial Narrow" w:hAnsi="Arial Narrow"/>
          <w:color w:val="000000"/>
          <w:sz w:val="20"/>
          <w:szCs w:val="20"/>
        </w:rPr>
        <w:t>муниципального образования «поселок Кузьмовка» Эвенкийского муниципального района Красноярского края (далее — п. Кузьмовка)</w:t>
      </w:r>
      <w:r w:rsidRPr="00383A27">
        <w:rPr>
          <w:rFonts w:ascii="Arial Narrow" w:hAnsi="Arial Narrow"/>
          <w:sz w:val="20"/>
          <w:szCs w:val="20"/>
        </w:rPr>
        <w:t xml:space="preserve"> в свободное от основной работы или учебы время на добровольной и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F54B4A" w:rsidRPr="00383A27" w:rsidRDefault="00F54B4A" w:rsidP="00F54B4A">
      <w:pPr>
        <w:ind w:firstLine="709"/>
        <w:jc w:val="both"/>
        <w:rPr>
          <w:rFonts w:ascii="Arial Narrow" w:hAnsi="Arial Narrow"/>
          <w:sz w:val="20"/>
          <w:szCs w:val="20"/>
        </w:rPr>
      </w:pPr>
      <w:r w:rsidRPr="00383A27">
        <w:rPr>
          <w:rFonts w:ascii="Arial Narrow" w:hAnsi="Arial Narrow"/>
          <w:color w:val="000000"/>
          <w:sz w:val="20"/>
          <w:szCs w:val="20"/>
        </w:rPr>
        <w:t>4. Администрация п. Кузьмовка</w:t>
      </w:r>
      <w:r w:rsidRPr="00383A27">
        <w:rPr>
          <w:rFonts w:ascii="Arial Narrow" w:hAnsi="Arial Narrow"/>
          <w:sz w:val="20"/>
          <w:szCs w:val="20"/>
        </w:rPr>
        <w:t xml:space="preserve"> в соответствии с уставом </w:t>
      </w:r>
      <w:r w:rsidRPr="00383A27">
        <w:rPr>
          <w:rFonts w:ascii="Arial Narrow" w:hAnsi="Arial Narrow"/>
          <w:color w:val="000000"/>
          <w:sz w:val="20"/>
          <w:szCs w:val="20"/>
        </w:rPr>
        <w:t>п. Кузьмовка</w:t>
      </w:r>
      <w:r w:rsidRPr="00383A27">
        <w:rPr>
          <w:rFonts w:ascii="Arial Narrow" w:hAnsi="Arial Narrow"/>
          <w:sz w:val="20"/>
          <w:szCs w:val="20"/>
        </w:rPr>
        <w:t xml:space="preserve"> принимает решение о привлечении граждан к выполнению на добровольной основе социально значимых для </w:t>
      </w:r>
      <w:r w:rsidRPr="00383A27">
        <w:rPr>
          <w:rFonts w:ascii="Arial Narrow" w:hAnsi="Arial Narrow"/>
          <w:color w:val="000000"/>
          <w:sz w:val="20"/>
          <w:szCs w:val="20"/>
        </w:rPr>
        <w:t>п. Кузьмовка</w:t>
      </w:r>
      <w:r w:rsidRPr="00383A27">
        <w:rPr>
          <w:rFonts w:ascii="Arial Narrow" w:hAnsi="Arial Narrow"/>
          <w:sz w:val="20"/>
          <w:szCs w:val="20"/>
        </w:rPr>
        <w:t xml:space="preserve"> работ (в том числе дежурств) в целях решения следующих вопросов местного значения поселения:</w:t>
      </w:r>
    </w:p>
    <w:p w:rsidR="00F54B4A" w:rsidRPr="00383A27" w:rsidRDefault="00F54B4A" w:rsidP="00F54B4A">
      <w:pPr>
        <w:ind w:firstLine="709"/>
        <w:jc w:val="both"/>
        <w:rPr>
          <w:rFonts w:ascii="Arial Narrow" w:hAnsi="Arial Narrow"/>
          <w:sz w:val="20"/>
          <w:szCs w:val="20"/>
        </w:rPr>
      </w:pPr>
      <w:r w:rsidRPr="00383A27">
        <w:rPr>
          <w:rFonts w:ascii="Arial Narrow" w:hAnsi="Arial Narrow"/>
          <w:sz w:val="20"/>
          <w:szCs w:val="20"/>
        </w:rPr>
        <w:t xml:space="preserve">а)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Pr="00383A27">
        <w:rPr>
          <w:rFonts w:ascii="Arial Narrow" w:hAnsi="Arial Narrow"/>
          <w:color w:val="000000"/>
          <w:sz w:val="20"/>
          <w:szCs w:val="20"/>
        </w:rPr>
        <w:t>п. Кузьмовка</w:t>
      </w:r>
      <w:r w:rsidRPr="00383A27">
        <w:rPr>
          <w:rFonts w:ascii="Arial Narrow" w:hAnsi="Arial Narrow"/>
          <w:sz w:val="20"/>
          <w:szCs w:val="20"/>
        </w:rPr>
        <w:t>;</w:t>
      </w:r>
    </w:p>
    <w:p w:rsidR="00F54B4A" w:rsidRPr="00383A27" w:rsidRDefault="00F54B4A" w:rsidP="00F54B4A">
      <w:pPr>
        <w:ind w:firstLine="709"/>
        <w:jc w:val="both"/>
        <w:rPr>
          <w:rFonts w:ascii="Arial Narrow" w:hAnsi="Arial Narrow"/>
          <w:sz w:val="20"/>
          <w:szCs w:val="20"/>
        </w:rPr>
      </w:pPr>
      <w:r w:rsidRPr="00383A27">
        <w:rPr>
          <w:rFonts w:ascii="Arial Narrow" w:hAnsi="Arial Narrow"/>
          <w:sz w:val="20"/>
          <w:szCs w:val="20"/>
        </w:rPr>
        <w:t xml:space="preserve">б)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w:t>
      </w:r>
      <w:r w:rsidRPr="00383A27">
        <w:rPr>
          <w:rFonts w:ascii="Arial Narrow" w:hAnsi="Arial Narrow"/>
          <w:color w:val="000000"/>
          <w:sz w:val="20"/>
          <w:szCs w:val="20"/>
        </w:rPr>
        <w:t>п. Кузьмовка</w:t>
      </w:r>
      <w:r w:rsidRPr="00383A27">
        <w:rPr>
          <w:rFonts w:ascii="Arial Narrow" w:hAnsi="Arial Narrow"/>
          <w:sz w:val="20"/>
          <w:szCs w:val="20"/>
        </w:rPr>
        <w:t>, социальную и культурную адаптацию мигрантов, профилактику межнациональных (межэтнических) конфликтов;</w:t>
      </w:r>
    </w:p>
    <w:p w:rsidR="00F54B4A" w:rsidRPr="00383A27" w:rsidRDefault="00F54B4A" w:rsidP="00F54B4A">
      <w:pPr>
        <w:ind w:firstLine="709"/>
        <w:jc w:val="both"/>
        <w:rPr>
          <w:rFonts w:ascii="Arial Narrow" w:hAnsi="Arial Narrow"/>
          <w:sz w:val="20"/>
          <w:szCs w:val="20"/>
        </w:rPr>
      </w:pPr>
      <w:r w:rsidRPr="00383A27">
        <w:rPr>
          <w:rFonts w:ascii="Arial Narrow" w:hAnsi="Arial Narrow"/>
          <w:sz w:val="20"/>
          <w:szCs w:val="20"/>
        </w:rPr>
        <w:t xml:space="preserve">в) участие в предупреждении и ликвидации последствий чрезвычайных ситуаций в границах </w:t>
      </w:r>
      <w:r w:rsidRPr="00383A27">
        <w:rPr>
          <w:rFonts w:ascii="Arial Narrow" w:hAnsi="Arial Narrow"/>
          <w:color w:val="000000"/>
          <w:sz w:val="20"/>
          <w:szCs w:val="20"/>
        </w:rPr>
        <w:t>п. Кузьмовка</w:t>
      </w:r>
      <w:r w:rsidRPr="00383A27">
        <w:rPr>
          <w:rFonts w:ascii="Arial Narrow" w:hAnsi="Arial Narrow"/>
          <w:sz w:val="20"/>
          <w:szCs w:val="20"/>
        </w:rPr>
        <w:t>;</w:t>
      </w:r>
    </w:p>
    <w:p w:rsidR="00F54B4A" w:rsidRPr="00383A27" w:rsidRDefault="00F54B4A" w:rsidP="00F54B4A">
      <w:pPr>
        <w:ind w:firstLine="709"/>
        <w:jc w:val="both"/>
        <w:rPr>
          <w:rFonts w:ascii="Arial Narrow" w:hAnsi="Arial Narrow"/>
          <w:sz w:val="20"/>
          <w:szCs w:val="20"/>
        </w:rPr>
      </w:pPr>
      <w:r w:rsidRPr="00383A27">
        <w:rPr>
          <w:rFonts w:ascii="Arial Narrow" w:hAnsi="Arial Narrow"/>
          <w:sz w:val="20"/>
          <w:szCs w:val="20"/>
        </w:rPr>
        <w:t xml:space="preserve">г) обеспечение первичных мер пожарной безопасности в границах </w:t>
      </w:r>
      <w:r w:rsidRPr="00383A27">
        <w:rPr>
          <w:rFonts w:ascii="Arial Narrow" w:hAnsi="Arial Narrow"/>
          <w:color w:val="000000"/>
          <w:sz w:val="20"/>
          <w:szCs w:val="20"/>
        </w:rPr>
        <w:t>п. Кузьмовка</w:t>
      </w:r>
      <w:r w:rsidRPr="00383A27">
        <w:rPr>
          <w:rFonts w:ascii="Arial Narrow" w:hAnsi="Arial Narrow"/>
          <w:sz w:val="20"/>
          <w:szCs w:val="20"/>
        </w:rPr>
        <w:t>;</w:t>
      </w:r>
    </w:p>
    <w:p w:rsidR="00F54B4A" w:rsidRPr="00383A27" w:rsidRDefault="00F54B4A" w:rsidP="00F54B4A">
      <w:pPr>
        <w:ind w:firstLine="709"/>
        <w:jc w:val="both"/>
        <w:rPr>
          <w:rFonts w:ascii="Arial Narrow" w:hAnsi="Arial Narrow"/>
          <w:sz w:val="20"/>
          <w:szCs w:val="20"/>
        </w:rPr>
      </w:pPr>
      <w:r w:rsidRPr="00383A27">
        <w:rPr>
          <w:rFonts w:ascii="Arial Narrow" w:hAnsi="Arial Narrow"/>
          <w:sz w:val="20"/>
          <w:szCs w:val="20"/>
        </w:rPr>
        <w:t xml:space="preserve">д) создание условий для массового отдыха жителей </w:t>
      </w:r>
      <w:r w:rsidRPr="00383A27">
        <w:rPr>
          <w:rFonts w:ascii="Arial Narrow" w:hAnsi="Arial Narrow"/>
          <w:color w:val="000000"/>
          <w:sz w:val="20"/>
          <w:szCs w:val="20"/>
        </w:rPr>
        <w:t xml:space="preserve">п. Кузьмовка </w:t>
      </w:r>
      <w:r w:rsidRPr="00383A27">
        <w:rPr>
          <w:rFonts w:ascii="Arial Narrow" w:hAnsi="Arial Narrow"/>
          <w:sz w:val="20"/>
          <w:szCs w:val="20"/>
        </w:rPr>
        <w:t>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F54B4A" w:rsidRPr="00383A27" w:rsidRDefault="00F54B4A" w:rsidP="00F54B4A">
      <w:pPr>
        <w:ind w:firstLine="709"/>
        <w:jc w:val="both"/>
        <w:rPr>
          <w:rFonts w:ascii="Arial Narrow" w:hAnsi="Arial Narrow"/>
          <w:color w:val="000000"/>
          <w:sz w:val="20"/>
          <w:szCs w:val="20"/>
        </w:rPr>
      </w:pPr>
      <w:r w:rsidRPr="00383A27">
        <w:rPr>
          <w:rFonts w:ascii="Arial Narrow" w:hAnsi="Arial Narrow"/>
          <w:sz w:val="20"/>
          <w:szCs w:val="20"/>
        </w:rPr>
        <w:t xml:space="preserve">е) утверждение правил благоустройства территории </w:t>
      </w:r>
      <w:r w:rsidRPr="00383A27">
        <w:rPr>
          <w:rFonts w:ascii="Arial Narrow" w:hAnsi="Arial Narrow"/>
          <w:color w:val="000000"/>
          <w:sz w:val="20"/>
          <w:szCs w:val="20"/>
        </w:rPr>
        <w:t>п. Кузьмовка</w:t>
      </w:r>
      <w:r w:rsidRPr="00383A27">
        <w:rPr>
          <w:rFonts w:ascii="Arial Narrow" w:hAnsi="Arial Narrow"/>
          <w:sz w:val="20"/>
          <w:szCs w:val="20"/>
        </w:rPr>
        <w:t xml:space="preserve">, осуществление контроля за их соблюдением, организация благоустройства территории </w:t>
      </w:r>
      <w:r w:rsidRPr="00383A27">
        <w:rPr>
          <w:rFonts w:ascii="Arial Narrow" w:hAnsi="Arial Narrow"/>
          <w:color w:val="000000"/>
          <w:sz w:val="20"/>
          <w:szCs w:val="20"/>
        </w:rPr>
        <w:t>п. Кузьмовка</w:t>
      </w:r>
      <w:r w:rsidRPr="00383A27">
        <w:rPr>
          <w:rFonts w:ascii="Arial Narrow" w:hAnsi="Arial Narrow"/>
          <w:sz w:val="20"/>
          <w:szCs w:val="20"/>
        </w:rPr>
        <w:t xml:space="preserve"> в соответствии с указанными правилами, а также организация использования, охраны, защиты, воспроизводства муниципальных лесов, лесов особо охраняемых природных территорий, расположенных в границах </w:t>
      </w:r>
      <w:r w:rsidRPr="00383A27">
        <w:rPr>
          <w:rFonts w:ascii="Arial Narrow" w:hAnsi="Arial Narrow"/>
          <w:color w:val="000000"/>
          <w:sz w:val="20"/>
          <w:szCs w:val="20"/>
        </w:rPr>
        <w:t>п. Кузьмовка</w:t>
      </w:r>
      <w:r w:rsidRPr="00383A27">
        <w:rPr>
          <w:rFonts w:ascii="Arial Narrow" w:hAnsi="Arial Narrow"/>
          <w:sz w:val="20"/>
          <w:szCs w:val="20"/>
        </w:rPr>
        <w:t>.</w:t>
      </w:r>
    </w:p>
    <w:p w:rsidR="00F54B4A" w:rsidRPr="00383A27" w:rsidRDefault="00F54B4A" w:rsidP="00F54B4A">
      <w:pPr>
        <w:ind w:firstLine="709"/>
        <w:jc w:val="both"/>
        <w:rPr>
          <w:rFonts w:ascii="Arial Narrow" w:hAnsi="Arial Narrow"/>
          <w:color w:val="000000"/>
          <w:sz w:val="20"/>
          <w:szCs w:val="20"/>
        </w:rPr>
      </w:pPr>
      <w:r w:rsidRPr="00383A27">
        <w:rPr>
          <w:rFonts w:ascii="Arial Narrow" w:hAnsi="Arial Narrow"/>
          <w:color w:val="000000"/>
          <w:sz w:val="20"/>
          <w:szCs w:val="20"/>
        </w:rPr>
        <w:t>5. В решении о привлечении граждан к выполнению социально значимых работ для п. Кузьмовка указывается:</w:t>
      </w:r>
    </w:p>
    <w:p w:rsidR="00F54B4A" w:rsidRPr="00383A27" w:rsidRDefault="00F54B4A" w:rsidP="00F54B4A">
      <w:pPr>
        <w:ind w:firstLine="709"/>
        <w:jc w:val="both"/>
        <w:rPr>
          <w:rFonts w:ascii="Arial Narrow" w:hAnsi="Arial Narrow"/>
          <w:color w:val="000000"/>
          <w:sz w:val="20"/>
          <w:szCs w:val="20"/>
        </w:rPr>
      </w:pPr>
      <w:r w:rsidRPr="00383A27">
        <w:rPr>
          <w:rFonts w:ascii="Arial Narrow" w:hAnsi="Arial Narrow"/>
          <w:color w:val="000000"/>
          <w:sz w:val="20"/>
          <w:szCs w:val="20"/>
        </w:rPr>
        <w:t>1) вопрос местного значения, в целях решения которого организуются социально значимые работы;</w:t>
      </w:r>
    </w:p>
    <w:p w:rsidR="00F54B4A" w:rsidRPr="00383A27" w:rsidRDefault="00F54B4A" w:rsidP="00F54B4A">
      <w:pPr>
        <w:ind w:firstLine="709"/>
        <w:jc w:val="both"/>
        <w:rPr>
          <w:rFonts w:ascii="Arial Narrow" w:hAnsi="Arial Narrow"/>
          <w:color w:val="000000"/>
          <w:sz w:val="20"/>
          <w:szCs w:val="20"/>
        </w:rPr>
      </w:pPr>
      <w:r w:rsidRPr="00383A27">
        <w:rPr>
          <w:rFonts w:ascii="Arial Narrow" w:hAnsi="Arial Narrow"/>
          <w:color w:val="000000"/>
          <w:sz w:val="20"/>
          <w:szCs w:val="20"/>
        </w:rPr>
        <w:t>2) время и место проведения, местах сбора участников, а также сроки проведения работ;</w:t>
      </w:r>
    </w:p>
    <w:p w:rsidR="00F54B4A" w:rsidRPr="00383A27" w:rsidRDefault="00F54B4A" w:rsidP="00F54B4A">
      <w:pPr>
        <w:ind w:firstLine="709"/>
        <w:jc w:val="both"/>
        <w:rPr>
          <w:rFonts w:ascii="Arial Narrow" w:hAnsi="Arial Narrow"/>
          <w:color w:val="000000"/>
          <w:sz w:val="20"/>
          <w:szCs w:val="20"/>
        </w:rPr>
      </w:pPr>
      <w:r w:rsidRPr="00383A27">
        <w:rPr>
          <w:rFonts w:ascii="Arial Narrow" w:hAnsi="Arial Narrow"/>
          <w:color w:val="000000"/>
          <w:sz w:val="20"/>
          <w:szCs w:val="20"/>
        </w:rPr>
        <w:t>3) перечень видов работ, для выполнения которых привлекается население;</w:t>
      </w:r>
    </w:p>
    <w:p w:rsidR="00F54B4A" w:rsidRPr="00383A27" w:rsidRDefault="00F54B4A" w:rsidP="00F54B4A">
      <w:pPr>
        <w:ind w:firstLine="709"/>
        <w:jc w:val="both"/>
        <w:rPr>
          <w:rFonts w:ascii="Arial Narrow" w:hAnsi="Arial Narrow"/>
          <w:color w:val="000000"/>
          <w:sz w:val="20"/>
          <w:szCs w:val="20"/>
        </w:rPr>
      </w:pPr>
      <w:r w:rsidRPr="00383A27">
        <w:rPr>
          <w:rFonts w:ascii="Arial Narrow" w:hAnsi="Arial Narrow"/>
          <w:color w:val="000000"/>
          <w:sz w:val="20"/>
          <w:szCs w:val="20"/>
        </w:rPr>
        <w:t>4) порядок финансирования;</w:t>
      </w:r>
    </w:p>
    <w:p w:rsidR="00F54B4A" w:rsidRPr="00383A27" w:rsidRDefault="00F54B4A" w:rsidP="00F54B4A">
      <w:pPr>
        <w:ind w:firstLine="709"/>
        <w:jc w:val="both"/>
        <w:rPr>
          <w:rFonts w:ascii="Arial Narrow" w:hAnsi="Arial Narrow"/>
          <w:color w:val="000000"/>
          <w:sz w:val="20"/>
          <w:szCs w:val="20"/>
        </w:rPr>
      </w:pPr>
      <w:r w:rsidRPr="00383A27">
        <w:rPr>
          <w:rFonts w:ascii="Arial Narrow" w:hAnsi="Arial Narrow"/>
          <w:color w:val="000000"/>
          <w:sz w:val="20"/>
          <w:szCs w:val="20"/>
        </w:rPr>
        <w:t>5) ответственное лицо за организацию и проведение социально значимых работ;</w:t>
      </w:r>
    </w:p>
    <w:p w:rsidR="00F54B4A" w:rsidRPr="00383A27" w:rsidRDefault="00F54B4A" w:rsidP="00F54B4A">
      <w:pPr>
        <w:ind w:firstLine="709"/>
        <w:jc w:val="both"/>
        <w:rPr>
          <w:rFonts w:ascii="Arial Narrow" w:hAnsi="Arial Narrow"/>
          <w:color w:val="000000"/>
          <w:sz w:val="20"/>
          <w:szCs w:val="20"/>
        </w:rPr>
      </w:pPr>
      <w:r w:rsidRPr="00383A27">
        <w:rPr>
          <w:rFonts w:ascii="Arial Narrow" w:hAnsi="Arial Narrow"/>
          <w:color w:val="000000"/>
          <w:sz w:val="20"/>
          <w:szCs w:val="20"/>
        </w:rPr>
        <w:t>6) иное</w:t>
      </w:r>
    </w:p>
    <w:p w:rsidR="00F54B4A" w:rsidRPr="00383A27" w:rsidRDefault="00F54B4A" w:rsidP="00F54B4A">
      <w:pPr>
        <w:ind w:firstLine="709"/>
        <w:jc w:val="both"/>
        <w:rPr>
          <w:rFonts w:ascii="Arial Narrow" w:hAnsi="Arial Narrow"/>
          <w:color w:val="000000"/>
          <w:sz w:val="20"/>
          <w:szCs w:val="20"/>
        </w:rPr>
      </w:pPr>
      <w:r w:rsidRPr="00383A27">
        <w:rPr>
          <w:rFonts w:ascii="Arial Narrow" w:hAnsi="Arial Narrow"/>
          <w:color w:val="000000"/>
          <w:sz w:val="20"/>
          <w:szCs w:val="20"/>
        </w:rPr>
        <w:t>6. Решение о привлечении граждан к выполнению на добровольной основе социально значимых для п. Кузьмовка работ (в том числе дежурств) оформляется в виде Постановления Администрации и официально опубликовывается в порядке, установленном уставом п. Кузьмовка.</w:t>
      </w:r>
    </w:p>
    <w:p w:rsidR="00F54B4A" w:rsidRPr="00383A27" w:rsidRDefault="00F54B4A" w:rsidP="00F54B4A">
      <w:pPr>
        <w:ind w:firstLine="709"/>
        <w:jc w:val="both"/>
        <w:rPr>
          <w:rFonts w:ascii="Arial Narrow" w:hAnsi="Arial Narrow"/>
          <w:color w:val="000000"/>
          <w:sz w:val="20"/>
          <w:szCs w:val="20"/>
        </w:rPr>
      </w:pPr>
      <w:r w:rsidRPr="00383A27">
        <w:rPr>
          <w:rFonts w:ascii="Arial Narrow" w:hAnsi="Arial Narrow"/>
          <w:color w:val="000000"/>
          <w:sz w:val="20"/>
          <w:szCs w:val="20"/>
        </w:rPr>
        <w:t>7. Организацию и материально-техническое обеспечение проведения социально значимых работ осуществляет Администрация п. Кузьмовка.</w:t>
      </w:r>
    </w:p>
    <w:p w:rsidR="00F54B4A" w:rsidRPr="00383A27" w:rsidRDefault="00F54B4A" w:rsidP="00F54B4A">
      <w:pPr>
        <w:ind w:firstLine="709"/>
        <w:jc w:val="both"/>
        <w:rPr>
          <w:rFonts w:ascii="Arial Narrow" w:hAnsi="Arial Narrow"/>
          <w:color w:val="000000"/>
          <w:sz w:val="20"/>
          <w:szCs w:val="20"/>
        </w:rPr>
      </w:pPr>
      <w:r w:rsidRPr="00383A27">
        <w:rPr>
          <w:rFonts w:ascii="Arial Narrow" w:hAnsi="Arial Narrow"/>
          <w:color w:val="000000"/>
          <w:sz w:val="20"/>
          <w:szCs w:val="20"/>
        </w:rPr>
        <w:t xml:space="preserve">8. Уполномоченное должностное лицо проверяет соблюдение требований, предусмотренных </w:t>
      </w:r>
      <w:hyperlink w:anchor="p17" w:history="1">
        <w:r w:rsidRPr="00383A27">
          <w:rPr>
            <w:rStyle w:val="af2"/>
            <w:rFonts w:ascii="Arial Narrow" w:hAnsi="Arial Narrow"/>
            <w:color w:val="000000"/>
            <w:sz w:val="20"/>
            <w:szCs w:val="20"/>
          </w:rPr>
          <w:t>пунктом 3</w:t>
        </w:r>
      </w:hyperlink>
      <w:r w:rsidRPr="00383A27">
        <w:rPr>
          <w:rFonts w:ascii="Arial Narrow" w:hAnsi="Arial Narrow"/>
          <w:color w:val="000000"/>
          <w:sz w:val="20"/>
          <w:szCs w:val="20"/>
        </w:rPr>
        <w:t xml:space="preserve"> настоящего Порядка; обеспечивает участников социально значимых работ необходимым инвентарем; проводит </w:t>
      </w:r>
      <w:r w:rsidRPr="00383A27">
        <w:rPr>
          <w:rFonts w:ascii="Arial Narrow" w:hAnsi="Arial Narrow"/>
          <w:color w:val="000000"/>
          <w:sz w:val="20"/>
          <w:szCs w:val="20"/>
        </w:rPr>
        <w:lastRenderedPageBreak/>
        <w:t>инструктаж по технике безопасности; определяет участникам конкретный вид и объем работ; обеспечивает непосредственный контроль за ходом проведения социально значимых работ; __иное__.</w:t>
      </w:r>
    </w:p>
    <w:p w:rsidR="00F54B4A" w:rsidRPr="00383A27" w:rsidRDefault="00F54B4A" w:rsidP="00F54B4A">
      <w:pPr>
        <w:ind w:firstLine="709"/>
        <w:jc w:val="both"/>
        <w:rPr>
          <w:rFonts w:ascii="Arial Narrow" w:hAnsi="Arial Narrow"/>
          <w:color w:val="000000"/>
          <w:sz w:val="20"/>
          <w:szCs w:val="20"/>
        </w:rPr>
      </w:pPr>
      <w:r w:rsidRPr="00383A27">
        <w:rPr>
          <w:rFonts w:ascii="Arial Narrow" w:hAnsi="Arial Narrow"/>
          <w:color w:val="000000"/>
          <w:sz w:val="20"/>
          <w:szCs w:val="20"/>
        </w:rPr>
        <w:t>9. Информация об итогах проведения социально значимых работ подлежит опубликованию и размещению на официальном сайте п. Кузьмовка.</w:t>
      </w:r>
    </w:p>
    <w:p w:rsidR="00F54B4A" w:rsidRPr="00383A27" w:rsidRDefault="00F54B4A" w:rsidP="00F54B4A">
      <w:pPr>
        <w:ind w:firstLine="709"/>
        <w:jc w:val="both"/>
        <w:rPr>
          <w:rFonts w:ascii="Arial Narrow" w:hAnsi="Arial Narrow"/>
          <w:sz w:val="20"/>
          <w:szCs w:val="20"/>
        </w:rPr>
      </w:pPr>
      <w:r w:rsidRPr="00383A27">
        <w:rPr>
          <w:rFonts w:ascii="Arial Narrow" w:hAnsi="Arial Narrow"/>
          <w:color w:val="000000"/>
          <w:sz w:val="20"/>
          <w:szCs w:val="20"/>
        </w:rPr>
        <w:t>10. Финансирование расходов по организации и проведению социально значимых работ осуществляется за счет средств местного бюджета п. Кузьмовка.</w:t>
      </w:r>
    </w:p>
    <w:p w:rsidR="00F54B4A" w:rsidRPr="00383A27" w:rsidRDefault="00F54B4A" w:rsidP="001E44CC">
      <w:pPr>
        <w:rPr>
          <w:rFonts w:ascii="Arial Narrow" w:hAnsi="Arial Narrow"/>
          <w:sz w:val="20"/>
          <w:szCs w:val="20"/>
        </w:rPr>
      </w:pPr>
    </w:p>
    <w:p w:rsidR="008A1C85" w:rsidRPr="00383A27" w:rsidRDefault="008A1C85" w:rsidP="008A1C85">
      <w:pPr>
        <w:pStyle w:val="afffa"/>
        <w:jc w:val="center"/>
        <w:rPr>
          <w:rFonts w:ascii="Arial Narrow" w:hAnsi="Arial Narrow"/>
          <w:b/>
          <w:bCs/>
          <w:color w:val="000000"/>
        </w:rPr>
      </w:pPr>
      <w:r w:rsidRPr="00383A27">
        <w:rPr>
          <w:rFonts w:ascii="Arial Narrow" w:hAnsi="Arial Narrow"/>
          <w:b/>
          <w:bCs/>
        </w:rPr>
        <w:t>АДМИНИСТРАЦИЯ</w:t>
      </w:r>
    </w:p>
    <w:p w:rsidR="008A1C85" w:rsidRPr="00383A27" w:rsidRDefault="008A1C85" w:rsidP="008A1C85">
      <w:pPr>
        <w:pStyle w:val="afffa"/>
        <w:jc w:val="center"/>
        <w:rPr>
          <w:rFonts w:ascii="Arial Narrow" w:hAnsi="Arial Narrow"/>
          <w:b/>
          <w:bCs/>
        </w:rPr>
      </w:pPr>
      <w:r w:rsidRPr="00383A27">
        <w:rPr>
          <w:rFonts w:ascii="Arial Narrow" w:hAnsi="Arial Narrow"/>
          <w:b/>
          <w:bCs/>
          <w:color w:val="000000"/>
        </w:rPr>
        <w:t>ПОСЕЛКА КУЗЬМОВКА</w:t>
      </w:r>
    </w:p>
    <w:p w:rsidR="008A1C85" w:rsidRPr="00383A27" w:rsidRDefault="008A1C85" w:rsidP="008A1C85">
      <w:pPr>
        <w:pStyle w:val="afffa"/>
        <w:jc w:val="center"/>
        <w:rPr>
          <w:rFonts w:ascii="Arial Narrow" w:hAnsi="Arial Narrow"/>
          <w:b/>
          <w:bCs/>
        </w:rPr>
      </w:pPr>
      <w:r w:rsidRPr="00383A27">
        <w:rPr>
          <w:rFonts w:ascii="Arial Narrow" w:hAnsi="Arial Narrow"/>
          <w:b/>
          <w:bCs/>
        </w:rPr>
        <w:t>ЭВЕНКИЙСКОГО МУНИЦИПАЛЬНОГО РАЙОНА</w:t>
      </w:r>
    </w:p>
    <w:p w:rsidR="008A1C85" w:rsidRPr="00383A27" w:rsidRDefault="008A1C85" w:rsidP="008A1C85">
      <w:pPr>
        <w:pStyle w:val="afffa"/>
        <w:jc w:val="center"/>
        <w:rPr>
          <w:rFonts w:ascii="Arial Narrow" w:hAnsi="Arial Narrow"/>
          <w:b/>
          <w:bCs/>
        </w:rPr>
      </w:pPr>
      <w:r w:rsidRPr="00383A27">
        <w:rPr>
          <w:rFonts w:ascii="Arial Narrow" w:hAnsi="Arial Narrow"/>
          <w:b/>
          <w:bCs/>
        </w:rPr>
        <w:t>КРАСНОЯРСКОГО КРАЯ</w:t>
      </w:r>
    </w:p>
    <w:p w:rsidR="008A1C85" w:rsidRPr="00383A27" w:rsidRDefault="008A1C85" w:rsidP="008A1C85">
      <w:pPr>
        <w:pStyle w:val="afffa"/>
        <w:jc w:val="center"/>
        <w:rPr>
          <w:rFonts w:ascii="Arial Narrow" w:hAnsi="Arial Narrow"/>
          <w:b/>
          <w:bCs/>
        </w:rPr>
      </w:pPr>
    </w:p>
    <w:p w:rsidR="008A1C85" w:rsidRPr="00383A27" w:rsidRDefault="008A1C85" w:rsidP="008A1C85">
      <w:pPr>
        <w:pStyle w:val="afffa"/>
        <w:jc w:val="center"/>
        <w:rPr>
          <w:rFonts w:ascii="Arial Narrow" w:hAnsi="Arial Narrow"/>
        </w:rPr>
      </w:pPr>
      <w:r w:rsidRPr="00383A27">
        <w:rPr>
          <w:rFonts w:ascii="Arial Narrow" w:hAnsi="Arial Narrow"/>
          <w:b/>
          <w:bCs/>
        </w:rPr>
        <w:t>ПОСТАНОВЛЕНИЕ</w:t>
      </w:r>
    </w:p>
    <w:p w:rsidR="008A1C85" w:rsidRPr="00383A27" w:rsidRDefault="008A1C85" w:rsidP="008A1C85">
      <w:pPr>
        <w:pStyle w:val="afffa"/>
        <w:jc w:val="both"/>
        <w:rPr>
          <w:rFonts w:ascii="Arial Narrow" w:hAnsi="Arial Narrow"/>
        </w:rPr>
      </w:pPr>
    </w:p>
    <w:p w:rsidR="008A1C85" w:rsidRPr="00383A27" w:rsidRDefault="008A1C85" w:rsidP="008A1C85">
      <w:pPr>
        <w:pStyle w:val="afffa"/>
        <w:jc w:val="both"/>
        <w:rPr>
          <w:rFonts w:ascii="Arial Narrow" w:hAnsi="Arial Narrow"/>
          <w:color w:val="000000"/>
        </w:rPr>
      </w:pPr>
      <w:r w:rsidRPr="00383A27">
        <w:rPr>
          <w:rFonts w:ascii="Arial Narrow" w:hAnsi="Arial Narrow"/>
          <w:color w:val="000000"/>
        </w:rPr>
        <w:t>«24» августа 2023 г.                                                                                                                                                              № 44 -п</w:t>
      </w:r>
    </w:p>
    <w:p w:rsidR="008A1C85" w:rsidRPr="00383A27" w:rsidRDefault="008A1C85" w:rsidP="008A1C85">
      <w:pPr>
        <w:pStyle w:val="afffa"/>
        <w:jc w:val="both"/>
        <w:rPr>
          <w:rFonts w:ascii="Arial Narrow" w:hAnsi="Arial Narrow"/>
          <w:b/>
          <w:color w:val="000000"/>
        </w:rPr>
      </w:pPr>
    </w:p>
    <w:p w:rsidR="008A1C85" w:rsidRPr="00383A27" w:rsidRDefault="008A1C85" w:rsidP="008A1C85">
      <w:pPr>
        <w:pStyle w:val="afffa"/>
        <w:jc w:val="center"/>
        <w:rPr>
          <w:rFonts w:ascii="Arial Narrow" w:hAnsi="Arial Narrow"/>
          <w:b/>
          <w:bCs/>
        </w:rPr>
      </w:pPr>
      <w:r w:rsidRPr="00383A27">
        <w:rPr>
          <w:rFonts w:ascii="Arial Narrow" w:hAnsi="Arial Narrow"/>
          <w:b/>
          <w:bCs/>
        </w:rPr>
        <w:t>О внесении изменений в Постановление Администрации п. Кузьмовка от 27.03.2015 № 10-п «Об утверждении Положения об организации работы по осуществлению закупок товаров работ, услуг для обеспечения муниципальных нужд поселка Кузьмовка» (в редакции от 25.09.19 № 30-п, от 26.10.21 № 62-п)</w:t>
      </w:r>
    </w:p>
    <w:p w:rsidR="008A1C85" w:rsidRPr="00383A27" w:rsidRDefault="008A1C85" w:rsidP="008A1C85">
      <w:pPr>
        <w:pStyle w:val="afffa"/>
        <w:jc w:val="center"/>
        <w:rPr>
          <w:rFonts w:ascii="Arial Narrow" w:hAnsi="Arial Narrow"/>
        </w:rPr>
      </w:pPr>
    </w:p>
    <w:p w:rsidR="008A1C85" w:rsidRPr="00383A27" w:rsidRDefault="008A1C85" w:rsidP="008A1C85">
      <w:pPr>
        <w:pStyle w:val="afffa"/>
        <w:jc w:val="both"/>
        <w:rPr>
          <w:rFonts w:ascii="Arial Narrow" w:hAnsi="Arial Narrow"/>
          <w:b/>
        </w:rPr>
      </w:pPr>
      <w:r w:rsidRPr="00383A27">
        <w:rPr>
          <w:rFonts w:ascii="Arial Narrow" w:hAnsi="Arial Narrow"/>
        </w:rPr>
        <w:t xml:space="preserve">В целях приведения нормативных правовых актов п. Кузьмовка в соответствие с действующим законодательством, руководствуясь Федерального закона от 18.07.2011 № 223-ФЗ «О закупках товаров, работ, услуг отдельными видами юридических лиц», Уставом поселка Кузьмовка </w:t>
      </w:r>
    </w:p>
    <w:p w:rsidR="008A1C85" w:rsidRPr="00383A27" w:rsidRDefault="008A1C85" w:rsidP="008A1C85">
      <w:pPr>
        <w:pStyle w:val="afffa"/>
        <w:jc w:val="both"/>
        <w:rPr>
          <w:rFonts w:ascii="Arial Narrow" w:hAnsi="Arial Narrow"/>
        </w:rPr>
      </w:pPr>
      <w:r w:rsidRPr="00383A27">
        <w:rPr>
          <w:rFonts w:ascii="Arial Narrow" w:hAnsi="Arial Narrow"/>
          <w:b/>
        </w:rPr>
        <w:t>ПОСТАНОВЛЯЮ</w:t>
      </w:r>
      <w:r w:rsidRPr="00383A27">
        <w:rPr>
          <w:rFonts w:ascii="Arial Narrow" w:hAnsi="Arial Narrow"/>
        </w:rPr>
        <w:t>:</w:t>
      </w:r>
    </w:p>
    <w:p w:rsidR="008A1C85" w:rsidRPr="00383A27" w:rsidRDefault="008A1C85" w:rsidP="008A1C85">
      <w:pPr>
        <w:pStyle w:val="afffa"/>
        <w:jc w:val="both"/>
        <w:rPr>
          <w:rFonts w:ascii="Arial Narrow" w:hAnsi="Arial Narrow"/>
          <w:b/>
          <w:bCs/>
          <w:color w:val="000000"/>
        </w:rPr>
      </w:pPr>
      <w:r w:rsidRPr="00383A27">
        <w:rPr>
          <w:rFonts w:ascii="Arial Narrow" w:hAnsi="Arial Narrow"/>
        </w:rPr>
        <w:t xml:space="preserve">1 Внести в Постановление Администрации п. Кузьмовка от 27.03.2015 № 10-п «Об утверждении Положения об организации работы по осуществлению закупок товаров работ, услуг для обеспечения муниципальных нужд поселка Кузьмовка» </w:t>
      </w:r>
      <w:r w:rsidRPr="00383A27">
        <w:rPr>
          <w:rFonts w:ascii="Arial Narrow" w:hAnsi="Arial Narrow"/>
          <w:color w:val="000000"/>
        </w:rPr>
        <w:t>(в редакции от 25.09.19 № 30-п, 26.10.21 № 62-п) следующее изменение:</w:t>
      </w:r>
    </w:p>
    <w:p w:rsidR="008A1C85" w:rsidRPr="00383A27" w:rsidRDefault="008A1C85" w:rsidP="008A1C85">
      <w:pPr>
        <w:pStyle w:val="afffa"/>
        <w:jc w:val="both"/>
        <w:rPr>
          <w:rFonts w:ascii="Arial Narrow" w:hAnsi="Arial Narrow"/>
          <w:bCs/>
        </w:rPr>
      </w:pPr>
      <w:r w:rsidRPr="00383A27">
        <w:rPr>
          <w:rFonts w:ascii="Arial Narrow" w:hAnsi="Arial Narrow"/>
          <w:b/>
          <w:bCs/>
          <w:color w:val="000000"/>
        </w:rPr>
        <w:t>1) пункт 4) части 2.1. статьи 2 Положения (Приложение к Постановлению) изложить в следующей редакции:</w:t>
      </w:r>
      <w:r w:rsidRPr="00383A27">
        <w:rPr>
          <w:rFonts w:ascii="Arial Narrow" w:hAnsi="Arial Narrow"/>
          <w:color w:val="000000"/>
        </w:rPr>
        <w:t xml:space="preserve"> «4) 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14.07.2022 года №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14.07.2022 года № 255-ФЗ "О контроле за деятельностью лиц, находящихся под иностранным влиянием;».</w:t>
      </w:r>
    </w:p>
    <w:p w:rsidR="008A1C85" w:rsidRPr="00383A27" w:rsidRDefault="008A1C85" w:rsidP="008A1C85">
      <w:pPr>
        <w:pStyle w:val="1f5"/>
        <w:ind w:firstLine="568"/>
        <w:jc w:val="both"/>
        <w:rPr>
          <w:rFonts w:ascii="Arial Narrow" w:hAnsi="Arial Narrow"/>
          <w:sz w:val="20"/>
          <w:szCs w:val="20"/>
        </w:rPr>
      </w:pPr>
      <w:r w:rsidRPr="00383A27">
        <w:rPr>
          <w:rFonts w:ascii="Arial Narrow" w:hAnsi="Arial Narrow"/>
          <w:bCs/>
          <w:sz w:val="20"/>
          <w:szCs w:val="20"/>
        </w:rPr>
        <w:t xml:space="preserve">2. </w:t>
      </w:r>
      <w:r w:rsidRPr="00383A27">
        <w:rPr>
          <w:rFonts w:ascii="Arial Narrow" w:hAnsi="Arial Narrow"/>
          <w:sz w:val="20"/>
          <w:szCs w:val="20"/>
        </w:rPr>
        <w:t xml:space="preserve">Разместить данное Постановление на сайте </w:t>
      </w:r>
      <w:r w:rsidRPr="00383A27">
        <w:rPr>
          <w:rFonts w:ascii="Arial Narrow" w:hAnsi="Arial Narrow"/>
          <w:color w:val="2C2D2E"/>
          <w:sz w:val="20"/>
          <w:szCs w:val="20"/>
        </w:rPr>
        <w:t xml:space="preserve">муниципального образования «поселок </w:t>
      </w:r>
      <w:r w:rsidRPr="00383A27">
        <w:rPr>
          <w:rFonts w:ascii="Arial Narrow" w:hAnsi="Arial Narrow"/>
          <w:color w:val="000000"/>
          <w:sz w:val="20"/>
          <w:szCs w:val="20"/>
        </w:rPr>
        <w:t>Кузьмовка</w:t>
      </w:r>
      <w:r w:rsidRPr="00383A27">
        <w:rPr>
          <w:rFonts w:ascii="Arial Narrow" w:hAnsi="Arial Narrow"/>
          <w:color w:val="2C2D2E"/>
          <w:sz w:val="20"/>
          <w:szCs w:val="20"/>
        </w:rPr>
        <w:t xml:space="preserve">» в сети «Интернет» </w:t>
      </w:r>
      <w:r w:rsidRPr="00383A27">
        <w:rPr>
          <w:rStyle w:val="af2"/>
          <w:rFonts w:ascii="Arial Narrow" w:hAnsi="Arial Narrow"/>
          <w:color w:val="000000"/>
          <w:sz w:val="20"/>
          <w:szCs w:val="20"/>
        </w:rPr>
        <w:t>(https://kuzmovka-r04.gosweb.gosuslugi.ru)</w:t>
      </w:r>
      <w:r w:rsidRPr="00383A27">
        <w:rPr>
          <w:rStyle w:val="af2"/>
          <w:rFonts w:ascii="Arial Narrow" w:hAnsi="Arial Narrow"/>
          <w:iCs/>
          <w:color w:val="000000"/>
          <w:sz w:val="20"/>
          <w:szCs w:val="20"/>
        </w:rPr>
        <w:t>.</w:t>
      </w:r>
    </w:p>
    <w:p w:rsidR="008A1C85" w:rsidRPr="00383A27" w:rsidRDefault="008A1C85" w:rsidP="008A1C85">
      <w:pPr>
        <w:pStyle w:val="1f5"/>
        <w:ind w:firstLine="559"/>
        <w:jc w:val="both"/>
        <w:rPr>
          <w:rFonts w:ascii="Arial Narrow" w:hAnsi="Arial Narrow"/>
          <w:sz w:val="20"/>
          <w:szCs w:val="20"/>
        </w:rPr>
      </w:pPr>
      <w:r w:rsidRPr="00383A27">
        <w:rPr>
          <w:rFonts w:ascii="Arial Narrow" w:hAnsi="Arial Narrow"/>
          <w:sz w:val="20"/>
          <w:szCs w:val="20"/>
        </w:rPr>
        <w:t xml:space="preserve">3. Настоящее Постановление вступает в силу </w:t>
      </w:r>
      <w:r w:rsidRPr="00383A27">
        <w:rPr>
          <w:rFonts w:ascii="Arial Narrow" w:hAnsi="Arial Narrow"/>
          <w:color w:val="000000"/>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8A1C85" w:rsidRPr="00383A27" w:rsidRDefault="008A1C85" w:rsidP="008A1C85">
      <w:pPr>
        <w:pStyle w:val="1f5"/>
        <w:rPr>
          <w:rFonts w:ascii="Arial Narrow" w:hAnsi="Arial Narrow"/>
          <w:sz w:val="20"/>
          <w:szCs w:val="20"/>
        </w:rPr>
      </w:pPr>
    </w:p>
    <w:p w:rsidR="008A1C85" w:rsidRPr="00383A27" w:rsidRDefault="008A1C85" w:rsidP="008A1C85">
      <w:pPr>
        <w:pStyle w:val="1f5"/>
        <w:widowControl w:val="0"/>
        <w:tabs>
          <w:tab w:val="left" w:pos="709"/>
          <w:tab w:val="left" w:pos="6379"/>
        </w:tabs>
        <w:ind w:hanging="35"/>
        <w:jc w:val="both"/>
        <w:rPr>
          <w:rFonts w:ascii="Arial Narrow" w:hAnsi="Arial Narrow"/>
          <w:sz w:val="20"/>
          <w:szCs w:val="20"/>
        </w:rPr>
      </w:pPr>
      <w:r w:rsidRPr="00383A27">
        <w:rPr>
          <w:rFonts w:ascii="Arial Narrow" w:hAnsi="Arial Narrow"/>
          <w:bCs/>
          <w:color w:val="000000"/>
          <w:sz w:val="20"/>
          <w:szCs w:val="20"/>
        </w:rPr>
        <w:t xml:space="preserve">Глава поселка Кузьмовка                                                    п/п                                                                                  </w:t>
      </w:r>
      <w:r w:rsidRPr="00383A27">
        <w:rPr>
          <w:rFonts w:ascii="Arial Narrow" w:hAnsi="Arial Narrow"/>
          <w:bCs/>
          <w:color w:val="2C2D2E"/>
          <w:sz w:val="20"/>
          <w:szCs w:val="20"/>
        </w:rPr>
        <w:t xml:space="preserve"> </w:t>
      </w:r>
      <w:r w:rsidRPr="00383A27">
        <w:rPr>
          <w:rStyle w:val="af2"/>
          <w:rFonts w:ascii="Arial Narrow" w:hAnsi="Arial Narrow"/>
          <w:bCs/>
          <w:color w:val="000000"/>
          <w:sz w:val="20"/>
          <w:szCs w:val="20"/>
          <w:u w:val="none"/>
        </w:rPr>
        <w:t xml:space="preserve"> Н.Ф. Казаков</w:t>
      </w:r>
    </w:p>
    <w:p w:rsidR="008A1C85" w:rsidRPr="00383A27" w:rsidRDefault="008A1C85" w:rsidP="001E44CC">
      <w:pPr>
        <w:rPr>
          <w:rFonts w:ascii="Arial Narrow" w:hAnsi="Arial Narrow"/>
          <w:sz w:val="20"/>
          <w:szCs w:val="20"/>
        </w:rPr>
      </w:pPr>
    </w:p>
    <w:p w:rsidR="00FC736F" w:rsidRPr="00383A27" w:rsidRDefault="00FC736F" w:rsidP="00FC736F">
      <w:pPr>
        <w:pStyle w:val="ConsPlusNormal"/>
        <w:jc w:val="center"/>
        <w:rPr>
          <w:rFonts w:ascii="Arial Narrow" w:hAnsi="Arial Narrow"/>
          <w:b/>
          <w:bCs/>
          <w:color w:val="000000"/>
        </w:rPr>
      </w:pPr>
      <w:r w:rsidRPr="00383A27">
        <w:rPr>
          <w:rFonts w:ascii="Arial Narrow" w:hAnsi="Arial Narrow"/>
          <w:b/>
          <w:bCs/>
          <w:color w:val="000000"/>
        </w:rPr>
        <w:t>АДМИНИСТРАЦИЯ</w:t>
      </w:r>
    </w:p>
    <w:p w:rsidR="00FC736F" w:rsidRPr="00383A27" w:rsidRDefault="00FC736F" w:rsidP="00FC736F">
      <w:pPr>
        <w:pStyle w:val="ConsPlusNormal"/>
        <w:jc w:val="center"/>
        <w:rPr>
          <w:rFonts w:ascii="Arial Narrow" w:hAnsi="Arial Narrow"/>
          <w:b/>
          <w:bCs/>
          <w:color w:val="000000"/>
        </w:rPr>
      </w:pPr>
      <w:r w:rsidRPr="00383A27">
        <w:rPr>
          <w:rFonts w:ascii="Arial Narrow" w:hAnsi="Arial Narrow"/>
          <w:b/>
          <w:bCs/>
          <w:color w:val="000000"/>
        </w:rPr>
        <w:t>ПОСЕЛКА КУЗЬМОВКА</w:t>
      </w:r>
    </w:p>
    <w:p w:rsidR="00FC736F" w:rsidRPr="00383A27" w:rsidRDefault="00FC736F" w:rsidP="00FC736F">
      <w:pPr>
        <w:pStyle w:val="ConsPlusNormal"/>
        <w:jc w:val="center"/>
        <w:rPr>
          <w:rFonts w:ascii="Arial Narrow" w:hAnsi="Arial Narrow"/>
          <w:b/>
          <w:bCs/>
          <w:color w:val="000000"/>
        </w:rPr>
      </w:pPr>
      <w:r w:rsidRPr="00383A27">
        <w:rPr>
          <w:rFonts w:ascii="Arial Narrow" w:hAnsi="Arial Narrow"/>
          <w:b/>
          <w:bCs/>
          <w:color w:val="000000"/>
        </w:rPr>
        <w:t>ЭВЕНКИЙСКИЙ МУНИЦИПАЛЬНЫЙ РАЙОН</w:t>
      </w:r>
    </w:p>
    <w:p w:rsidR="00FC736F" w:rsidRPr="00383A27" w:rsidRDefault="00FC736F" w:rsidP="00FC736F">
      <w:pPr>
        <w:pStyle w:val="ConsPlusNormal"/>
        <w:jc w:val="center"/>
        <w:rPr>
          <w:rFonts w:ascii="Arial Narrow" w:hAnsi="Arial Narrow"/>
          <w:b/>
          <w:bCs/>
          <w:color w:val="000000"/>
        </w:rPr>
      </w:pPr>
      <w:r w:rsidRPr="00383A27">
        <w:rPr>
          <w:rFonts w:ascii="Arial Narrow" w:hAnsi="Arial Narrow"/>
          <w:b/>
          <w:bCs/>
          <w:color w:val="000000"/>
        </w:rPr>
        <w:t>КРАСНОЯРСКИЙ КРАЙ</w:t>
      </w:r>
    </w:p>
    <w:p w:rsidR="00FC736F" w:rsidRPr="00383A27" w:rsidRDefault="00FC736F" w:rsidP="00FC736F">
      <w:pPr>
        <w:pStyle w:val="ConsPlusNormal"/>
        <w:jc w:val="center"/>
        <w:rPr>
          <w:rFonts w:ascii="Arial Narrow" w:hAnsi="Arial Narrow"/>
          <w:b/>
          <w:bCs/>
          <w:color w:val="000000"/>
        </w:rPr>
      </w:pPr>
    </w:p>
    <w:p w:rsidR="00FC736F" w:rsidRPr="00383A27" w:rsidRDefault="00FC736F" w:rsidP="00FC736F">
      <w:pPr>
        <w:pStyle w:val="ConsPlusNormal"/>
        <w:jc w:val="center"/>
        <w:rPr>
          <w:rFonts w:ascii="Arial Narrow" w:hAnsi="Arial Narrow"/>
          <w:b/>
          <w:bCs/>
          <w:color w:val="000000"/>
        </w:rPr>
      </w:pPr>
      <w:r w:rsidRPr="00383A27">
        <w:rPr>
          <w:rFonts w:ascii="Arial Narrow" w:hAnsi="Arial Narrow"/>
          <w:b/>
          <w:bCs/>
          <w:color w:val="000000"/>
        </w:rPr>
        <w:t>ПОСТАНОВЛЕНИЕ</w:t>
      </w:r>
    </w:p>
    <w:p w:rsidR="00FC736F" w:rsidRPr="00383A27" w:rsidRDefault="00FC736F" w:rsidP="00FC736F">
      <w:pPr>
        <w:pStyle w:val="ConsPlusNormal"/>
        <w:ind w:firstLine="0"/>
        <w:rPr>
          <w:rFonts w:ascii="Arial Narrow" w:hAnsi="Arial Narrow"/>
          <w:b/>
          <w:bCs/>
          <w:color w:val="000000"/>
        </w:rPr>
      </w:pPr>
    </w:p>
    <w:p w:rsidR="00FC736F" w:rsidRPr="00383A27" w:rsidRDefault="00FC736F" w:rsidP="00FC736F">
      <w:pPr>
        <w:pStyle w:val="ConsPlusNormal"/>
        <w:ind w:firstLine="0"/>
        <w:rPr>
          <w:rFonts w:ascii="Arial Narrow" w:hAnsi="Arial Narrow"/>
          <w:bCs/>
          <w:color w:val="000000"/>
          <w:spacing w:val="-3"/>
        </w:rPr>
      </w:pPr>
      <w:r w:rsidRPr="00383A27">
        <w:rPr>
          <w:rFonts w:ascii="Arial Narrow" w:hAnsi="Arial Narrow"/>
          <w:bCs/>
          <w:color w:val="000000"/>
        </w:rPr>
        <w:t>«24» августа 2023 г.                                                                                                                                                               № 45-п</w:t>
      </w:r>
    </w:p>
    <w:p w:rsidR="00FC736F" w:rsidRPr="00383A27" w:rsidRDefault="00FC736F" w:rsidP="00FC736F">
      <w:pPr>
        <w:jc w:val="both"/>
        <w:rPr>
          <w:rFonts w:ascii="Arial Narrow" w:hAnsi="Arial Narrow"/>
          <w:b/>
          <w:bCs/>
          <w:sz w:val="20"/>
          <w:szCs w:val="20"/>
        </w:rPr>
      </w:pPr>
    </w:p>
    <w:p w:rsidR="00FC736F" w:rsidRPr="00383A27" w:rsidRDefault="00FC736F" w:rsidP="00FC736F">
      <w:pPr>
        <w:jc w:val="center"/>
        <w:rPr>
          <w:rFonts w:ascii="Arial Narrow" w:hAnsi="Arial Narrow"/>
          <w:b/>
          <w:bCs/>
          <w:color w:val="000000"/>
          <w:spacing w:val="-3"/>
          <w:sz w:val="20"/>
          <w:szCs w:val="20"/>
        </w:rPr>
      </w:pPr>
      <w:bookmarkStart w:id="7" w:name="_Hlk143847200"/>
      <w:r w:rsidRPr="00383A27">
        <w:rPr>
          <w:rFonts w:ascii="Arial Narrow" w:hAnsi="Arial Narrow"/>
          <w:b/>
          <w:bCs/>
          <w:sz w:val="20"/>
          <w:szCs w:val="20"/>
        </w:rPr>
        <w:t xml:space="preserve">О внесении изменений в Постановление Администрации п. Кузьмовка от 24.11.2020 № 47-п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Кузьмовка о местных налогах и сборах» </w:t>
      </w:r>
      <w:r w:rsidRPr="00383A27">
        <w:rPr>
          <w:rFonts w:ascii="Arial Narrow" w:hAnsi="Arial Narrow"/>
          <w:b/>
          <w:bCs/>
          <w:color w:val="000000"/>
          <w:spacing w:val="-3"/>
          <w:sz w:val="20"/>
          <w:szCs w:val="20"/>
        </w:rPr>
        <w:t>(в редакции от 13.07.21 № 39п)</w:t>
      </w:r>
      <w:bookmarkEnd w:id="7"/>
    </w:p>
    <w:p w:rsidR="00FC736F" w:rsidRPr="00383A27" w:rsidRDefault="00FC736F" w:rsidP="00FC736F">
      <w:pPr>
        <w:jc w:val="center"/>
        <w:rPr>
          <w:rFonts w:ascii="Arial Narrow" w:hAnsi="Arial Narrow"/>
          <w:sz w:val="20"/>
          <w:szCs w:val="20"/>
        </w:rPr>
      </w:pPr>
    </w:p>
    <w:p w:rsidR="00FC736F" w:rsidRPr="00383A27" w:rsidRDefault="00FC736F" w:rsidP="00FC736F">
      <w:pPr>
        <w:shd w:val="clear" w:color="auto" w:fill="FFFFFF"/>
        <w:ind w:firstLine="696"/>
        <w:jc w:val="both"/>
        <w:rPr>
          <w:rFonts w:ascii="Arial Narrow" w:hAnsi="Arial Narrow"/>
          <w:b/>
          <w:bCs/>
          <w:sz w:val="20"/>
          <w:szCs w:val="20"/>
        </w:rPr>
      </w:pPr>
      <w:r w:rsidRPr="00383A27">
        <w:rPr>
          <w:rFonts w:ascii="Arial Narrow" w:hAnsi="Arial Narrow"/>
          <w:sz w:val="20"/>
          <w:szCs w:val="20"/>
        </w:rPr>
        <w:t>В целях приведения нормативных правовых актов п. Кузьмовка в соответствие с действующим законодательством, руководствуясь Уставом п. Кузьмовка,</w:t>
      </w:r>
    </w:p>
    <w:p w:rsidR="00FC736F" w:rsidRPr="00383A27" w:rsidRDefault="00FC736F" w:rsidP="00FC736F">
      <w:pPr>
        <w:shd w:val="clear" w:color="auto" w:fill="FFFFFF"/>
        <w:ind w:firstLine="696"/>
        <w:jc w:val="both"/>
        <w:rPr>
          <w:rFonts w:ascii="Arial Narrow" w:hAnsi="Arial Narrow"/>
          <w:sz w:val="20"/>
          <w:szCs w:val="20"/>
        </w:rPr>
      </w:pPr>
      <w:r w:rsidRPr="00383A27">
        <w:rPr>
          <w:rFonts w:ascii="Arial Narrow" w:hAnsi="Arial Narrow"/>
          <w:b/>
          <w:bCs/>
          <w:sz w:val="20"/>
          <w:szCs w:val="20"/>
        </w:rPr>
        <w:t>ПОСТАНОВЛЯЮ:</w:t>
      </w:r>
    </w:p>
    <w:p w:rsidR="00FC736F" w:rsidRPr="00383A27" w:rsidRDefault="00FC736F" w:rsidP="00FC736F">
      <w:pPr>
        <w:ind w:firstLine="558"/>
        <w:jc w:val="both"/>
        <w:rPr>
          <w:rFonts w:ascii="Arial Narrow" w:hAnsi="Arial Narrow"/>
          <w:b/>
          <w:bCs/>
          <w:sz w:val="20"/>
          <w:szCs w:val="20"/>
        </w:rPr>
      </w:pPr>
      <w:r w:rsidRPr="00383A27">
        <w:rPr>
          <w:rFonts w:ascii="Arial Narrow" w:hAnsi="Arial Narrow"/>
          <w:sz w:val="20"/>
          <w:szCs w:val="20"/>
        </w:rPr>
        <w:lastRenderedPageBreak/>
        <w:t>1. Внести в Постановление Администрации п. Кузьмовка от 24.11.2020 № 47-п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Кузьмовка о местных налогах и сборах» (в редакции от 13.07.21 № 39п) следующие изменения:</w:t>
      </w:r>
    </w:p>
    <w:p w:rsidR="00FC736F" w:rsidRPr="00383A27" w:rsidRDefault="00FC736F" w:rsidP="00FC736F">
      <w:pPr>
        <w:ind w:firstLine="500"/>
        <w:jc w:val="both"/>
        <w:rPr>
          <w:rFonts w:ascii="Arial Narrow" w:hAnsi="Arial Narrow"/>
          <w:b/>
          <w:bCs/>
          <w:sz w:val="20"/>
          <w:szCs w:val="20"/>
        </w:rPr>
      </w:pPr>
      <w:r w:rsidRPr="00383A27">
        <w:rPr>
          <w:rFonts w:ascii="Arial Narrow" w:hAnsi="Arial Narrow"/>
          <w:b/>
          <w:bCs/>
          <w:sz w:val="20"/>
          <w:szCs w:val="20"/>
        </w:rPr>
        <w:t xml:space="preserve">1) абзац первый пункта 2.3. части 2 Административного регламента (Приложение к Постановлению) изложить в следующей редакции: </w:t>
      </w:r>
      <w:r w:rsidRPr="00383A27">
        <w:rPr>
          <w:rFonts w:ascii="Arial Narrow" w:hAnsi="Arial Narrow"/>
          <w:sz w:val="20"/>
          <w:szCs w:val="20"/>
        </w:rPr>
        <w:t>«Заявителями при предоставлении муниципальной услуги являются организации и физические лица, на которых в соответствии с Налоговым Кодексом Российской Федерации возложена обязанность уплачивать соответственно налоги, сборы, страховые взносы. (далее — заявитель).»;</w:t>
      </w:r>
    </w:p>
    <w:p w:rsidR="00FC736F" w:rsidRPr="00383A27" w:rsidRDefault="00FC736F" w:rsidP="00FC736F">
      <w:pPr>
        <w:ind w:firstLine="500"/>
        <w:jc w:val="both"/>
        <w:rPr>
          <w:rFonts w:ascii="Arial Narrow" w:hAnsi="Arial Narrow"/>
          <w:b/>
          <w:bCs/>
          <w:sz w:val="20"/>
          <w:szCs w:val="20"/>
        </w:rPr>
      </w:pPr>
      <w:r w:rsidRPr="00383A27">
        <w:rPr>
          <w:rFonts w:ascii="Arial Narrow" w:hAnsi="Arial Narrow"/>
          <w:b/>
          <w:bCs/>
          <w:sz w:val="20"/>
          <w:szCs w:val="20"/>
        </w:rPr>
        <w:t>2) в пункте 2.6. части 2 Административного регламента (Приложение к Постановлению) слова</w:t>
      </w:r>
      <w:r w:rsidRPr="00383A27">
        <w:rPr>
          <w:rFonts w:ascii="Arial Narrow" w:hAnsi="Arial Narrow"/>
          <w:sz w:val="20"/>
          <w:szCs w:val="20"/>
        </w:rPr>
        <w:t xml:space="preserve"> «не более чем тридцать дней» </w:t>
      </w:r>
      <w:r w:rsidRPr="00383A27">
        <w:rPr>
          <w:rFonts w:ascii="Arial Narrow" w:hAnsi="Arial Narrow"/>
          <w:b/>
          <w:bCs/>
          <w:sz w:val="20"/>
          <w:szCs w:val="20"/>
        </w:rPr>
        <w:t>заменить словами</w:t>
      </w:r>
      <w:r w:rsidRPr="00383A27">
        <w:rPr>
          <w:rFonts w:ascii="Arial Narrow" w:hAnsi="Arial Narrow"/>
          <w:sz w:val="20"/>
          <w:szCs w:val="20"/>
        </w:rPr>
        <w:t xml:space="preserve"> «не более тридцати календарных дней»;</w:t>
      </w:r>
    </w:p>
    <w:p w:rsidR="00FC736F" w:rsidRPr="00383A27" w:rsidRDefault="00FC736F" w:rsidP="00FC736F">
      <w:pPr>
        <w:ind w:firstLine="500"/>
        <w:jc w:val="both"/>
        <w:rPr>
          <w:rFonts w:ascii="Arial Narrow" w:hAnsi="Arial Narrow"/>
          <w:b/>
          <w:bCs/>
          <w:sz w:val="20"/>
          <w:szCs w:val="20"/>
        </w:rPr>
      </w:pPr>
      <w:r w:rsidRPr="00383A27">
        <w:rPr>
          <w:rFonts w:ascii="Arial Narrow" w:hAnsi="Arial Narrow"/>
          <w:b/>
          <w:bCs/>
          <w:sz w:val="20"/>
          <w:szCs w:val="20"/>
        </w:rPr>
        <w:t>3) абзац второй пункта 2.9. части 2 Административного регламента (Приложение к Постановлению) изложить в следующей редакции:</w:t>
      </w:r>
      <w:r w:rsidRPr="00383A27">
        <w:rPr>
          <w:rFonts w:ascii="Arial Narrow" w:hAnsi="Arial Narrow"/>
          <w:sz w:val="20"/>
          <w:szCs w:val="20"/>
        </w:rPr>
        <w:t xml:space="preserve"> «Исчерпывающий перечень оснований для отказа в приёме документов: текст документа написан неразборчиво, без указания фамилии, имени, отчества физического лица; в документах имеются подчистки, подписки, зачеркнутые слова и иные не оговоренные исправления.»;</w:t>
      </w:r>
    </w:p>
    <w:p w:rsidR="00FC736F" w:rsidRPr="00383A27" w:rsidRDefault="00FC736F" w:rsidP="00FC736F">
      <w:pPr>
        <w:ind w:firstLine="500"/>
        <w:jc w:val="both"/>
        <w:rPr>
          <w:rFonts w:ascii="Arial Narrow" w:hAnsi="Arial Narrow"/>
          <w:b/>
          <w:bCs/>
          <w:sz w:val="20"/>
          <w:szCs w:val="20"/>
        </w:rPr>
      </w:pPr>
      <w:r w:rsidRPr="00383A27">
        <w:rPr>
          <w:rFonts w:ascii="Arial Narrow" w:hAnsi="Arial Narrow"/>
          <w:b/>
          <w:bCs/>
          <w:sz w:val="20"/>
          <w:szCs w:val="20"/>
        </w:rPr>
        <w:t>4) абзац второй пункта 2.10.7. части 2 Административного регламента (Приложение к Постановлению) исключить;</w:t>
      </w:r>
    </w:p>
    <w:p w:rsidR="00FC736F" w:rsidRPr="00383A27" w:rsidRDefault="00FC736F" w:rsidP="00FC736F">
      <w:pPr>
        <w:ind w:firstLine="500"/>
        <w:jc w:val="both"/>
        <w:rPr>
          <w:rFonts w:ascii="Arial Narrow" w:hAnsi="Arial Narrow"/>
          <w:sz w:val="20"/>
          <w:szCs w:val="20"/>
        </w:rPr>
      </w:pPr>
      <w:r w:rsidRPr="00383A27">
        <w:rPr>
          <w:rFonts w:ascii="Arial Narrow" w:hAnsi="Arial Narrow"/>
          <w:b/>
          <w:bCs/>
          <w:sz w:val="20"/>
          <w:szCs w:val="20"/>
        </w:rPr>
        <w:t>5) пункт 3.6.1. части 3 Административного регламента (Приложение к Постановлению) изложить в следующей редакции:</w:t>
      </w:r>
      <w:r w:rsidRPr="00383A27">
        <w:rPr>
          <w:rFonts w:ascii="Arial Narrow" w:hAnsi="Arial Narrow"/>
          <w:sz w:val="20"/>
          <w:szCs w:val="20"/>
        </w:rPr>
        <w:t xml:space="preserve"> «3.6.1. Специалист администрации, ответственный за  исполнение муниципальной услуги, рассматривает заявление, изучает вопрос, изложенный в заявлении о предоставлении услуги, подготавливает ответ по существу поставленных в заявлении вопросов в срок не более 14 рабочих дней со дня получения заявления вместе с приложенными документами от специалиста, ответственного за прием и регистрацию документов.».</w:t>
      </w:r>
    </w:p>
    <w:p w:rsidR="00FC736F" w:rsidRPr="00383A27" w:rsidRDefault="00FC736F" w:rsidP="00FC736F">
      <w:pPr>
        <w:ind w:firstLine="558"/>
        <w:jc w:val="both"/>
        <w:rPr>
          <w:rFonts w:ascii="Arial Narrow" w:hAnsi="Arial Narrow"/>
          <w:sz w:val="20"/>
          <w:szCs w:val="20"/>
        </w:rPr>
      </w:pPr>
      <w:r w:rsidRPr="00383A27">
        <w:rPr>
          <w:rFonts w:ascii="Arial Narrow" w:hAnsi="Arial Narrow"/>
          <w:sz w:val="20"/>
          <w:szCs w:val="20"/>
        </w:rPr>
        <w:t xml:space="preserve">2. Разместить данное Постановление на сайте муниципального образования «поселок Кузьмовка» в сети «Интернет» </w:t>
      </w:r>
      <w:r w:rsidRPr="00383A27">
        <w:rPr>
          <w:rStyle w:val="af2"/>
          <w:rFonts w:ascii="Arial Narrow" w:hAnsi="Arial Narrow"/>
          <w:color w:val="000000"/>
          <w:sz w:val="20"/>
          <w:szCs w:val="20"/>
        </w:rPr>
        <w:t>(https://kuzmovka-r04.gosweb.gosuslugi.ru)</w:t>
      </w:r>
      <w:r w:rsidRPr="00383A27">
        <w:rPr>
          <w:rStyle w:val="af2"/>
          <w:rFonts w:ascii="Arial Narrow" w:hAnsi="Arial Narrow"/>
          <w:iCs/>
          <w:color w:val="000000"/>
          <w:sz w:val="20"/>
          <w:szCs w:val="20"/>
        </w:rPr>
        <w:t>.</w:t>
      </w:r>
    </w:p>
    <w:p w:rsidR="00FC736F" w:rsidRPr="00383A27" w:rsidRDefault="00FC736F" w:rsidP="00FC736F">
      <w:pPr>
        <w:ind w:firstLine="558"/>
        <w:jc w:val="both"/>
        <w:rPr>
          <w:rFonts w:ascii="Arial Narrow" w:hAnsi="Arial Narrow"/>
          <w:sz w:val="20"/>
          <w:szCs w:val="20"/>
        </w:rPr>
      </w:pPr>
      <w:r w:rsidRPr="00383A27">
        <w:rPr>
          <w:rFonts w:ascii="Arial Narrow" w:hAnsi="Arial Narrow"/>
          <w:sz w:val="20"/>
          <w:szCs w:val="20"/>
        </w:rPr>
        <w:t xml:space="preserve">3. Настоящее Постановление вступает в силу со дня его официального </w:t>
      </w:r>
      <w:r w:rsidR="008B2F0F" w:rsidRPr="00383A27">
        <w:rPr>
          <w:rFonts w:ascii="Arial Narrow" w:hAnsi="Arial Narrow"/>
          <w:sz w:val="20"/>
          <w:szCs w:val="20"/>
        </w:rPr>
        <w:t>опубликования в периодическом печатном средстве массовой информации «Официальный вестник Эвенкийского муниципального района»</w:t>
      </w:r>
      <w:r w:rsidRPr="00383A27">
        <w:rPr>
          <w:rFonts w:ascii="Arial Narrow" w:hAnsi="Arial Narrow"/>
          <w:sz w:val="20"/>
          <w:szCs w:val="20"/>
        </w:rPr>
        <w:t>.</w:t>
      </w:r>
    </w:p>
    <w:p w:rsidR="00FC736F" w:rsidRPr="00383A27" w:rsidRDefault="00FC736F" w:rsidP="00FC736F">
      <w:pPr>
        <w:pStyle w:val="1f5"/>
        <w:rPr>
          <w:rFonts w:ascii="Arial Narrow" w:hAnsi="Arial Narrow"/>
          <w:sz w:val="20"/>
          <w:szCs w:val="20"/>
        </w:rPr>
      </w:pPr>
    </w:p>
    <w:p w:rsidR="00FC736F" w:rsidRPr="00383A27" w:rsidRDefault="00FC736F" w:rsidP="00FC736F">
      <w:pPr>
        <w:pStyle w:val="1f5"/>
        <w:widowControl w:val="0"/>
        <w:tabs>
          <w:tab w:val="left" w:pos="709"/>
          <w:tab w:val="left" w:pos="6379"/>
        </w:tabs>
        <w:ind w:hanging="35"/>
        <w:jc w:val="both"/>
        <w:rPr>
          <w:rFonts w:ascii="Arial Narrow" w:hAnsi="Arial Narrow"/>
          <w:sz w:val="20"/>
          <w:szCs w:val="20"/>
        </w:rPr>
      </w:pPr>
      <w:r w:rsidRPr="00383A27">
        <w:rPr>
          <w:rFonts w:ascii="Arial Narrow" w:hAnsi="Arial Narrow"/>
          <w:bCs/>
          <w:color w:val="000000"/>
          <w:sz w:val="20"/>
          <w:szCs w:val="20"/>
        </w:rPr>
        <w:t xml:space="preserve">Глава поселка Кузьмовка                                                             п/п                                                                          </w:t>
      </w:r>
      <w:r w:rsidRPr="00383A27">
        <w:rPr>
          <w:rStyle w:val="af2"/>
          <w:rFonts w:ascii="Arial Narrow" w:hAnsi="Arial Narrow"/>
          <w:bCs/>
          <w:color w:val="000000"/>
          <w:sz w:val="20"/>
          <w:szCs w:val="20"/>
          <w:u w:val="none"/>
        </w:rPr>
        <w:t xml:space="preserve"> Н.Ф. Казаков</w:t>
      </w:r>
    </w:p>
    <w:p w:rsidR="00FC736F" w:rsidRPr="00383A27" w:rsidRDefault="00FC736F" w:rsidP="001E44CC">
      <w:pPr>
        <w:rPr>
          <w:rFonts w:ascii="Arial Narrow" w:hAnsi="Arial Narrow"/>
          <w:sz w:val="20"/>
          <w:szCs w:val="20"/>
        </w:rPr>
      </w:pPr>
    </w:p>
    <w:p w:rsidR="008A1C85" w:rsidRPr="00383A27" w:rsidRDefault="008A1C85" w:rsidP="008A1C85">
      <w:pPr>
        <w:ind w:firstLine="510"/>
        <w:jc w:val="center"/>
        <w:rPr>
          <w:rFonts w:ascii="Arial Narrow" w:hAnsi="Arial Narrow"/>
          <w:b/>
          <w:bCs/>
          <w:sz w:val="20"/>
          <w:szCs w:val="20"/>
        </w:rPr>
      </w:pPr>
      <w:r w:rsidRPr="00383A27">
        <w:rPr>
          <w:rFonts w:ascii="Arial Narrow" w:hAnsi="Arial Narrow"/>
          <w:b/>
          <w:bCs/>
          <w:sz w:val="20"/>
          <w:szCs w:val="20"/>
        </w:rPr>
        <w:t>АДМИНИСТРАЦИЯ</w:t>
      </w:r>
    </w:p>
    <w:p w:rsidR="008A1C85" w:rsidRPr="00383A27" w:rsidRDefault="008A1C85" w:rsidP="008A1C85">
      <w:pPr>
        <w:ind w:firstLine="510"/>
        <w:jc w:val="center"/>
        <w:rPr>
          <w:rFonts w:ascii="Arial Narrow" w:hAnsi="Arial Narrow"/>
          <w:b/>
          <w:bCs/>
          <w:sz w:val="20"/>
          <w:szCs w:val="20"/>
        </w:rPr>
      </w:pPr>
      <w:r w:rsidRPr="00383A27">
        <w:rPr>
          <w:rFonts w:ascii="Arial Narrow" w:hAnsi="Arial Narrow"/>
          <w:b/>
          <w:bCs/>
          <w:sz w:val="20"/>
          <w:szCs w:val="20"/>
        </w:rPr>
        <w:t>ПОСЕЛКА КУЮМБА</w:t>
      </w:r>
    </w:p>
    <w:p w:rsidR="008A1C85" w:rsidRPr="00383A27" w:rsidRDefault="008A1C85" w:rsidP="008A1C85">
      <w:pPr>
        <w:ind w:firstLine="510"/>
        <w:jc w:val="center"/>
        <w:rPr>
          <w:rFonts w:ascii="Arial Narrow" w:hAnsi="Arial Narrow"/>
          <w:b/>
          <w:bCs/>
          <w:sz w:val="20"/>
          <w:szCs w:val="20"/>
        </w:rPr>
      </w:pPr>
      <w:r w:rsidRPr="00383A27">
        <w:rPr>
          <w:rFonts w:ascii="Arial Narrow" w:hAnsi="Arial Narrow"/>
          <w:b/>
          <w:bCs/>
          <w:sz w:val="20"/>
          <w:szCs w:val="20"/>
        </w:rPr>
        <w:t>ЭВЕНКИЙСКОГО МУНИЦИПАЛЬНОГО РАЙОНА</w:t>
      </w:r>
    </w:p>
    <w:p w:rsidR="008A1C85" w:rsidRPr="00383A27" w:rsidRDefault="008A1C85" w:rsidP="008A1C85">
      <w:pPr>
        <w:ind w:firstLine="510"/>
        <w:jc w:val="center"/>
        <w:rPr>
          <w:rFonts w:ascii="Arial Narrow" w:hAnsi="Arial Narrow"/>
          <w:b/>
          <w:bCs/>
          <w:sz w:val="20"/>
          <w:szCs w:val="20"/>
        </w:rPr>
      </w:pPr>
      <w:r w:rsidRPr="00383A27">
        <w:rPr>
          <w:rFonts w:ascii="Arial Narrow" w:hAnsi="Arial Narrow"/>
          <w:b/>
          <w:bCs/>
          <w:sz w:val="20"/>
          <w:szCs w:val="20"/>
        </w:rPr>
        <w:t>КРАСНОЯРСКОГО КРАЯ</w:t>
      </w:r>
    </w:p>
    <w:p w:rsidR="008A1C85" w:rsidRPr="00383A27" w:rsidRDefault="008A1C85" w:rsidP="008A1C85">
      <w:pPr>
        <w:rPr>
          <w:rFonts w:ascii="Arial Narrow" w:hAnsi="Arial Narrow"/>
          <w:b/>
          <w:bCs/>
          <w:sz w:val="20"/>
          <w:szCs w:val="20"/>
        </w:rPr>
      </w:pPr>
    </w:p>
    <w:p w:rsidR="008A1C85" w:rsidRPr="00383A27" w:rsidRDefault="008A1C85" w:rsidP="008A1C85">
      <w:pPr>
        <w:ind w:firstLine="510"/>
        <w:jc w:val="center"/>
        <w:rPr>
          <w:rFonts w:ascii="Arial Narrow" w:hAnsi="Arial Narrow"/>
          <w:sz w:val="20"/>
          <w:szCs w:val="20"/>
        </w:rPr>
      </w:pPr>
      <w:r w:rsidRPr="00383A27">
        <w:rPr>
          <w:rFonts w:ascii="Arial Narrow" w:hAnsi="Arial Narrow"/>
          <w:b/>
          <w:bCs/>
          <w:sz w:val="20"/>
          <w:szCs w:val="20"/>
        </w:rPr>
        <w:t>ПОСТАНОВЛЕНИЕ</w:t>
      </w:r>
    </w:p>
    <w:p w:rsidR="008A1C85" w:rsidRPr="00383A27" w:rsidRDefault="008A1C85" w:rsidP="008A1C85">
      <w:pPr>
        <w:rPr>
          <w:rFonts w:ascii="Arial Narrow" w:hAnsi="Arial Narrow"/>
          <w:sz w:val="20"/>
          <w:szCs w:val="20"/>
        </w:rPr>
      </w:pPr>
    </w:p>
    <w:p w:rsidR="008A1C85" w:rsidRPr="00383A27" w:rsidRDefault="008A1C85" w:rsidP="008A1C85">
      <w:pPr>
        <w:jc w:val="both"/>
        <w:rPr>
          <w:rFonts w:ascii="Arial Narrow" w:hAnsi="Arial Narrow"/>
          <w:sz w:val="20"/>
          <w:szCs w:val="20"/>
        </w:rPr>
      </w:pPr>
      <w:r w:rsidRPr="00383A27">
        <w:rPr>
          <w:rFonts w:ascii="Arial Narrow" w:hAnsi="Arial Narrow"/>
          <w:bCs/>
          <w:sz w:val="20"/>
          <w:szCs w:val="20"/>
        </w:rPr>
        <w:t>«24» августа 2023 года                                                                                                                                                          №41 -п</w:t>
      </w:r>
    </w:p>
    <w:p w:rsidR="008A1C85" w:rsidRPr="00383A27" w:rsidRDefault="008A1C85" w:rsidP="008A1C85">
      <w:pPr>
        <w:jc w:val="center"/>
        <w:rPr>
          <w:rFonts w:ascii="Arial Narrow" w:hAnsi="Arial Narrow"/>
          <w:sz w:val="20"/>
          <w:szCs w:val="20"/>
        </w:rPr>
      </w:pPr>
      <w:r w:rsidRPr="00383A27">
        <w:rPr>
          <w:rFonts w:ascii="Arial Narrow" w:hAnsi="Arial Narrow"/>
          <w:b/>
          <w:sz w:val="20"/>
          <w:szCs w:val="20"/>
        </w:rPr>
        <w:t>О внесении изменений в Постановление Администрации п. Куюмба от 30.08.2013 № 31-п «О системе оповещения и информирования населения об угрозе возникновения или возникновении чрезвычайных ситуаций природного и техногенного характера на территории п. Куюмба»</w:t>
      </w:r>
    </w:p>
    <w:p w:rsidR="008A1C85" w:rsidRPr="00383A27" w:rsidRDefault="008A1C85" w:rsidP="008A1C85">
      <w:pPr>
        <w:rPr>
          <w:rFonts w:ascii="Arial Narrow" w:hAnsi="Arial Narrow"/>
          <w:sz w:val="20"/>
          <w:szCs w:val="20"/>
        </w:rPr>
      </w:pPr>
    </w:p>
    <w:p w:rsidR="008A1C85" w:rsidRPr="00383A27" w:rsidRDefault="008A1C85" w:rsidP="008A1C85">
      <w:pPr>
        <w:pStyle w:val="ConsPlusNormal"/>
        <w:ind w:firstLine="709"/>
        <w:jc w:val="both"/>
        <w:rPr>
          <w:rFonts w:ascii="Arial Narrow" w:hAnsi="Arial Narrow"/>
          <w:b/>
        </w:rPr>
      </w:pPr>
      <w:r w:rsidRPr="00383A27">
        <w:rPr>
          <w:rFonts w:ascii="Arial Narrow" w:hAnsi="Arial Narrow" w:cs="Times New Roman"/>
        </w:rPr>
        <w:t xml:space="preserve">В целях приведения нормативных правовых актов п. Куюмба в соответствие с действующим законодательством,  руководствуясь Федеральным законом </w:t>
      </w:r>
      <w:hyperlink r:id="rId31" w:anchor="_blank" w:history="1">
        <w:r w:rsidRPr="00383A27">
          <w:rPr>
            <w:rStyle w:val="af2"/>
            <w:rFonts w:ascii="Arial Narrow" w:hAnsi="Arial Narrow" w:cs="Times New Roman"/>
            <w:color w:val="auto"/>
          </w:rPr>
          <w:t>от 21.12.1994 № 68-ФЗ</w:t>
        </w:r>
      </w:hyperlink>
      <w:r w:rsidRPr="00383A27">
        <w:rPr>
          <w:rFonts w:ascii="Arial Narrow" w:hAnsi="Arial Narrow" w:cs="Times New Roman"/>
        </w:rPr>
        <w:t xml:space="preserve"> «О защите населения и территорий от чрезвычайных ситуаций природного и техногенного характера», Законом Красноярского края от 22.06.2023 №5-1969 «О внесении изменений в Закон края «О защите населения и территории Красноярского края от чрезвычайных ситуаций природного и техногенного характера» Уставом поселка Куюмба</w:t>
      </w:r>
    </w:p>
    <w:p w:rsidR="008A1C85" w:rsidRPr="00383A27" w:rsidRDefault="008A1C85" w:rsidP="008A1C85">
      <w:pPr>
        <w:autoSpaceDE w:val="0"/>
        <w:ind w:firstLine="540"/>
        <w:jc w:val="both"/>
        <w:rPr>
          <w:rFonts w:ascii="Arial Narrow" w:hAnsi="Arial Narrow"/>
          <w:sz w:val="20"/>
          <w:szCs w:val="20"/>
        </w:rPr>
      </w:pPr>
      <w:r w:rsidRPr="00383A27">
        <w:rPr>
          <w:rFonts w:ascii="Arial Narrow" w:hAnsi="Arial Narrow"/>
          <w:b/>
          <w:sz w:val="20"/>
          <w:szCs w:val="20"/>
        </w:rPr>
        <w:t>ПОСТАНОВЛЯЮ:</w:t>
      </w:r>
    </w:p>
    <w:p w:rsidR="008A1C85" w:rsidRPr="00383A27" w:rsidRDefault="008A1C85" w:rsidP="008A1C85">
      <w:pPr>
        <w:ind w:firstLine="581"/>
        <w:jc w:val="both"/>
        <w:rPr>
          <w:rFonts w:ascii="Arial Narrow" w:hAnsi="Arial Narrow"/>
          <w:b/>
          <w:bCs/>
          <w:sz w:val="20"/>
          <w:szCs w:val="20"/>
        </w:rPr>
      </w:pPr>
      <w:r w:rsidRPr="00383A27">
        <w:rPr>
          <w:rFonts w:ascii="Arial Narrow" w:hAnsi="Arial Narrow"/>
          <w:sz w:val="20"/>
          <w:szCs w:val="20"/>
        </w:rPr>
        <w:t>1. Внести в Постановление Администрации п. Куюмба от 30.08.2013 № 31-п «О системе оповещения и информирования населения об угрозе возникновения или возникновении чрезвычайных ситуаций природного и техногенного характера на территории п. Куюмба» следующее изменение:</w:t>
      </w:r>
    </w:p>
    <w:p w:rsidR="008A1C85" w:rsidRPr="00383A27" w:rsidRDefault="008A1C85" w:rsidP="008A1C85">
      <w:pPr>
        <w:ind w:firstLine="600"/>
        <w:jc w:val="both"/>
        <w:rPr>
          <w:rFonts w:ascii="Arial Narrow" w:hAnsi="Arial Narrow"/>
          <w:bCs/>
          <w:sz w:val="20"/>
          <w:szCs w:val="20"/>
        </w:rPr>
      </w:pPr>
      <w:r w:rsidRPr="00383A27">
        <w:rPr>
          <w:rFonts w:ascii="Arial Narrow" w:hAnsi="Arial Narrow"/>
          <w:b/>
          <w:bCs/>
          <w:sz w:val="20"/>
          <w:szCs w:val="20"/>
        </w:rPr>
        <w:t>1) абзац первый пункта 2 Порядка (Приложение к Постановлению) изложить в следующей редакции:</w:t>
      </w:r>
      <w:r w:rsidRPr="00383A27">
        <w:rPr>
          <w:rFonts w:ascii="Arial Narrow" w:hAnsi="Arial Narrow"/>
          <w:sz w:val="20"/>
          <w:szCs w:val="20"/>
        </w:rPr>
        <w:t xml:space="preserve"> «2. </w:t>
      </w:r>
      <w:r w:rsidRPr="00383A27">
        <w:rPr>
          <w:rFonts w:ascii="Arial Narrow" w:hAnsi="Arial Narrow"/>
          <w:b/>
          <w:bCs/>
          <w:sz w:val="20"/>
          <w:szCs w:val="20"/>
        </w:rPr>
        <w:t>Оповещение населения о чрезвычайных ситуациях</w:t>
      </w:r>
      <w:r w:rsidRPr="00383A27">
        <w:rPr>
          <w:rFonts w:ascii="Arial Narrow" w:hAnsi="Arial Narrow"/>
          <w:sz w:val="20"/>
          <w:szCs w:val="20"/>
        </w:rPr>
        <w:t xml:space="preserve">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о правилах поведения населения и необходимости проведения мероприятий по защите». </w:t>
      </w:r>
    </w:p>
    <w:p w:rsidR="008A1C85" w:rsidRPr="00383A27" w:rsidRDefault="008A1C85" w:rsidP="008A1C85">
      <w:pPr>
        <w:pStyle w:val="1f5"/>
        <w:ind w:firstLine="568"/>
        <w:jc w:val="both"/>
        <w:rPr>
          <w:rFonts w:ascii="Arial Narrow" w:hAnsi="Arial Narrow"/>
          <w:sz w:val="20"/>
          <w:szCs w:val="20"/>
        </w:rPr>
      </w:pPr>
      <w:r w:rsidRPr="00383A27">
        <w:rPr>
          <w:rFonts w:ascii="Arial Narrow" w:hAnsi="Arial Narrow"/>
          <w:bCs/>
          <w:sz w:val="20"/>
          <w:szCs w:val="20"/>
        </w:rPr>
        <w:t xml:space="preserve">2. </w:t>
      </w:r>
      <w:r w:rsidRPr="00383A27">
        <w:rPr>
          <w:rFonts w:ascii="Arial Narrow" w:hAnsi="Arial Narrow"/>
          <w:sz w:val="20"/>
          <w:szCs w:val="20"/>
        </w:rPr>
        <w:t xml:space="preserve">Разместить данное Постановление на сайте </w:t>
      </w:r>
      <w:r w:rsidRPr="00383A27">
        <w:rPr>
          <w:rFonts w:ascii="Arial Narrow" w:hAnsi="Arial Narrow"/>
          <w:color w:val="2C2D2E"/>
          <w:sz w:val="20"/>
          <w:szCs w:val="20"/>
        </w:rPr>
        <w:t xml:space="preserve">муниципального образования «поселок </w:t>
      </w:r>
      <w:r w:rsidRPr="00383A27">
        <w:rPr>
          <w:rFonts w:ascii="Arial Narrow" w:hAnsi="Arial Narrow"/>
          <w:color w:val="000000"/>
          <w:sz w:val="20"/>
          <w:szCs w:val="20"/>
        </w:rPr>
        <w:t>Куюмба</w:t>
      </w:r>
      <w:r w:rsidRPr="00383A27">
        <w:rPr>
          <w:rFonts w:ascii="Arial Narrow" w:hAnsi="Arial Narrow"/>
          <w:color w:val="2C2D2E"/>
          <w:sz w:val="20"/>
          <w:szCs w:val="20"/>
        </w:rPr>
        <w:t xml:space="preserve">» в сети «Интернет» </w:t>
      </w:r>
      <w:r w:rsidRPr="00383A27">
        <w:rPr>
          <w:rFonts w:ascii="Arial Narrow" w:hAnsi="Arial Narrow"/>
          <w:color w:val="000000"/>
          <w:sz w:val="20"/>
          <w:szCs w:val="20"/>
        </w:rPr>
        <w:t>(</w:t>
      </w:r>
      <w:r w:rsidRPr="00383A27">
        <w:rPr>
          <w:rStyle w:val="af2"/>
          <w:rFonts w:ascii="Arial Narrow" w:hAnsi="Arial Narrow"/>
          <w:color w:val="273350"/>
          <w:sz w:val="20"/>
          <w:szCs w:val="20"/>
        </w:rPr>
        <w:t>https://kuyumba-r04.gosweb.gosuslugi.ru</w:t>
      </w:r>
      <w:r w:rsidRPr="00383A27">
        <w:rPr>
          <w:rFonts w:ascii="Arial Narrow" w:hAnsi="Arial Narrow"/>
          <w:color w:val="000000"/>
          <w:sz w:val="20"/>
          <w:szCs w:val="20"/>
        </w:rPr>
        <w:t xml:space="preserve">). </w:t>
      </w:r>
    </w:p>
    <w:p w:rsidR="008A1C85" w:rsidRPr="00383A27" w:rsidRDefault="008A1C85" w:rsidP="008A1C85">
      <w:pPr>
        <w:pStyle w:val="1f5"/>
        <w:ind w:firstLine="559"/>
        <w:jc w:val="both"/>
        <w:rPr>
          <w:rFonts w:ascii="Arial Narrow" w:hAnsi="Arial Narrow"/>
          <w:sz w:val="20"/>
          <w:szCs w:val="20"/>
        </w:rPr>
      </w:pPr>
      <w:r w:rsidRPr="00383A27">
        <w:rPr>
          <w:rFonts w:ascii="Arial Narrow" w:hAnsi="Arial Narrow"/>
          <w:sz w:val="20"/>
          <w:szCs w:val="20"/>
        </w:rPr>
        <w:t xml:space="preserve">3. Настоящее Постановление вступает в силу </w:t>
      </w:r>
      <w:r w:rsidRPr="00383A27">
        <w:rPr>
          <w:rFonts w:ascii="Arial Narrow" w:hAnsi="Arial Narrow"/>
          <w:color w:val="000000"/>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8A1C85" w:rsidRPr="00383A27" w:rsidRDefault="008A1C85" w:rsidP="008A1C85">
      <w:pPr>
        <w:pStyle w:val="1f5"/>
        <w:rPr>
          <w:rFonts w:ascii="Arial Narrow" w:hAnsi="Arial Narrow"/>
          <w:sz w:val="20"/>
          <w:szCs w:val="20"/>
        </w:rPr>
      </w:pPr>
    </w:p>
    <w:p w:rsidR="008A1C85" w:rsidRPr="00383A27" w:rsidRDefault="008A1C85" w:rsidP="008A1C85">
      <w:pPr>
        <w:pStyle w:val="1f5"/>
        <w:widowControl w:val="0"/>
        <w:tabs>
          <w:tab w:val="left" w:pos="709"/>
          <w:tab w:val="left" w:pos="6379"/>
        </w:tabs>
        <w:ind w:hanging="35"/>
        <w:jc w:val="both"/>
        <w:rPr>
          <w:rFonts w:ascii="Arial Narrow" w:hAnsi="Arial Narrow"/>
          <w:sz w:val="20"/>
          <w:szCs w:val="20"/>
        </w:rPr>
      </w:pPr>
      <w:r w:rsidRPr="00383A27">
        <w:rPr>
          <w:rFonts w:ascii="Arial Narrow" w:hAnsi="Arial Narrow"/>
          <w:bCs/>
          <w:color w:val="000000"/>
          <w:sz w:val="20"/>
          <w:szCs w:val="20"/>
        </w:rPr>
        <w:t xml:space="preserve">Глава поселка Куюмба                                                                 п/п                                                                      </w:t>
      </w:r>
      <w:r w:rsidRPr="00383A27">
        <w:rPr>
          <w:rStyle w:val="af2"/>
          <w:rFonts w:ascii="Arial Narrow" w:hAnsi="Arial Narrow"/>
          <w:bCs/>
          <w:color w:val="000000"/>
          <w:sz w:val="20"/>
          <w:szCs w:val="20"/>
          <w:u w:val="none"/>
        </w:rPr>
        <w:t xml:space="preserve"> Н.Е. Васильева</w:t>
      </w:r>
    </w:p>
    <w:p w:rsidR="008A1C85" w:rsidRPr="00383A27" w:rsidRDefault="008A1C85" w:rsidP="001E44CC">
      <w:pPr>
        <w:rPr>
          <w:rFonts w:ascii="Arial Narrow" w:hAnsi="Arial Narrow"/>
          <w:sz w:val="20"/>
          <w:szCs w:val="20"/>
        </w:rPr>
      </w:pPr>
    </w:p>
    <w:p w:rsidR="008A1C85" w:rsidRPr="00383A27" w:rsidRDefault="008A1C85" w:rsidP="008A1C85">
      <w:pPr>
        <w:pStyle w:val="afffa"/>
        <w:jc w:val="center"/>
        <w:rPr>
          <w:rFonts w:ascii="Arial Narrow" w:hAnsi="Arial Narrow"/>
          <w:b/>
          <w:bCs/>
        </w:rPr>
      </w:pPr>
      <w:r w:rsidRPr="00383A27">
        <w:rPr>
          <w:rFonts w:ascii="Arial Narrow" w:hAnsi="Arial Narrow"/>
          <w:b/>
          <w:bCs/>
        </w:rPr>
        <w:lastRenderedPageBreak/>
        <w:t>АДМИНИСТРАЦИЯ</w:t>
      </w:r>
    </w:p>
    <w:p w:rsidR="008A1C85" w:rsidRPr="00383A27" w:rsidRDefault="008A1C85" w:rsidP="008A1C85">
      <w:pPr>
        <w:pStyle w:val="afffa"/>
        <w:jc w:val="center"/>
        <w:rPr>
          <w:rFonts w:ascii="Arial Narrow" w:hAnsi="Arial Narrow"/>
          <w:b/>
          <w:bCs/>
        </w:rPr>
      </w:pPr>
      <w:r w:rsidRPr="00383A27">
        <w:rPr>
          <w:rFonts w:ascii="Arial Narrow" w:hAnsi="Arial Narrow"/>
          <w:b/>
          <w:bCs/>
        </w:rPr>
        <w:t>ПОСЕЛКА КУЮМБА</w:t>
      </w:r>
    </w:p>
    <w:p w:rsidR="008A1C85" w:rsidRPr="00383A27" w:rsidRDefault="008A1C85" w:rsidP="008A1C85">
      <w:pPr>
        <w:pStyle w:val="afffa"/>
        <w:jc w:val="center"/>
        <w:rPr>
          <w:rFonts w:ascii="Arial Narrow" w:hAnsi="Arial Narrow"/>
          <w:b/>
          <w:bCs/>
        </w:rPr>
      </w:pPr>
      <w:r w:rsidRPr="00383A27">
        <w:rPr>
          <w:rFonts w:ascii="Arial Narrow" w:hAnsi="Arial Narrow"/>
          <w:b/>
          <w:bCs/>
        </w:rPr>
        <w:t>ЭВЕНКИЙСКОГО МУНИЦИПАЛЬНОГО РАЙОНА</w:t>
      </w:r>
    </w:p>
    <w:p w:rsidR="008A1C85" w:rsidRPr="00383A27" w:rsidRDefault="008A1C85" w:rsidP="008A1C85">
      <w:pPr>
        <w:pStyle w:val="afffa"/>
        <w:jc w:val="center"/>
        <w:rPr>
          <w:rFonts w:ascii="Arial Narrow" w:hAnsi="Arial Narrow"/>
          <w:b/>
          <w:bCs/>
        </w:rPr>
      </w:pPr>
      <w:r w:rsidRPr="00383A27">
        <w:rPr>
          <w:rFonts w:ascii="Arial Narrow" w:hAnsi="Arial Narrow"/>
          <w:b/>
          <w:bCs/>
        </w:rPr>
        <w:t>КРАСНОЯРСКОГО КРАЯ</w:t>
      </w:r>
    </w:p>
    <w:p w:rsidR="008A1C85" w:rsidRPr="00383A27" w:rsidRDefault="008A1C85" w:rsidP="008A1C85">
      <w:pPr>
        <w:pStyle w:val="afffa"/>
        <w:jc w:val="center"/>
        <w:rPr>
          <w:rFonts w:ascii="Arial Narrow" w:hAnsi="Arial Narrow"/>
          <w:b/>
          <w:bCs/>
        </w:rPr>
      </w:pPr>
    </w:p>
    <w:p w:rsidR="008A1C85" w:rsidRPr="00383A27" w:rsidRDefault="008A1C85" w:rsidP="008A1C85">
      <w:pPr>
        <w:pStyle w:val="afffa"/>
        <w:jc w:val="center"/>
        <w:rPr>
          <w:rFonts w:ascii="Arial Narrow" w:hAnsi="Arial Narrow"/>
        </w:rPr>
      </w:pPr>
      <w:r w:rsidRPr="00383A27">
        <w:rPr>
          <w:rFonts w:ascii="Arial Narrow" w:hAnsi="Arial Narrow"/>
          <w:b/>
          <w:bCs/>
        </w:rPr>
        <w:t>ПОСТАНОВЛЕНИЕ</w:t>
      </w:r>
    </w:p>
    <w:p w:rsidR="008A1C85" w:rsidRPr="00383A27" w:rsidRDefault="008A1C85" w:rsidP="008A1C85">
      <w:pPr>
        <w:pStyle w:val="afffa"/>
        <w:jc w:val="both"/>
        <w:rPr>
          <w:rFonts w:ascii="Arial Narrow" w:hAnsi="Arial Narrow"/>
        </w:rPr>
      </w:pPr>
    </w:p>
    <w:p w:rsidR="008A1C85" w:rsidRPr="00383A27" w:rsidRDefault="008A1C85" w:rsidP="008A1C85">
      <w:pPr>
        <w:pStyle w:val="afffa"/>
        <w:jc w:val="both"/>
        <w:rPr>
          <w:rFonts w:ascii="Arial Narrow" w:hAnsi="Arial Narrow"/>
        </w:rPr>
      </w:pPr>
      <w:r w:rsidRPr="00383A27">
        <w:rPr>
          <w:rFonts w:ascii="Arial Narrow" w:hAnsi="Arial Narrow"/>
        </w:rPr>
        <w:t>«24» августа 2023 г.                                                                                                                                                              № 42-п</w:t>
      </w:r>
    </w:p>
    <w:p w:rsidR="008A1C85" w:rsidRPr="00383A27" w:rsidRDefault="008A1C85" w:rsidP="008A1C85">
      <w:pPr>
        <w:pStyle w:val="afffa"/>
        <w:jc w:val="both"/>
        <w:rPr>
          <w:rFonts w:ascii="Arial Narrow" w:hAnsi="Arial Narrow"/>
        </w:rPr>
      </w:pPr>
    </w:p>
    <w:p w:rsidR="008A1C85" w:rsidRPr="00383A27" w:rsidRDefault="008A1C85" w:rsidP="008A1C85">
      <w:pPr>
        <w:pStyle w:val="afffa"/>
        <w:jc w:val="center"/>
        <w:rPr>
          <w:rFonts w:ascii="Arial Narrow" w:hAnsi="Arial Narrow"/>
          <w:b/>
          <w:bCs/>
        </w:rPr>
      </w:pPr>
      <w:r w:rsidRPr="00383A27">
        <w:rPr>
          <w:rFonts w:ascii="Arial Narrow" w:hAnsi="Arial Narrow"/>
          <w:b/>
          <w:bCs/>
        </w:rPr>
        <w:t>О внесении изменений в Постановление Администрации п. Куюмба от 24.02.2015 № 7-п «Об утверждении Положения об организации работы по осуществлению закупок товаров, работ, услуг для обеспечения муниципальных нужд поселка Куюмба» (в редакции от 18.09.19 № 35п, 15.11.21 № 64п)</w:t>
      </w:r>
    </w:p>
    <w:p w:rsidR="008A1C85" w:rsidRPr="00383A27" w:rsidRDefault="008A1C85" w:rsidP="008A1C85">
      <w:pPr>
        <w:pStyle w:val="afffa"/>
        <w:jc w:val="center"/>
        <w:rPr>
          <w:rFonts w:ascii="Arial Narrow" w:hAnsi="Arial Narrow"/>
        </w:rPr>
      </w:pPr>
    </w:p>
    <w:p w:rsidR="008A1C85" w:rsidRPr="00383A27" w:rsidRDefault="008A1C85" w:rsidP="008A1C85">
      <w:pPr>
        <w:pStyle w:val="afffa"/>
        <w:jc w:val="both"/>
        <w:rPr>
          <w:rFonts w:ascii="Arial Narrow" w:hAnsi="Arial Narrow"/>
        </w:rPr>
      </w:pPr>
      <w:r w:rsidRPr="00383A27">
        <w:rPr>
          <w:rFonts w:ascii="Arial Narrow" w:hAnsi="Arial Narrow"/>
        </w:rPr>
        <w:t xml:space="preserve">В целях приведения нормативных правовых актов п. Куюмба в соответствие с действующим законодательством, руководствуясь Федерального закона от 18.07.2011 № 223-ФЗ «О закупках товаров, работ, услуг отдельными видами юридических лиц», Уставом поселка Куюмба </w:t>
      </w:r>
    </w:p>
    <w:p w:rsidR="008A1C85" w:rsidRPr="00383A27" w:rsidRDefault="008A1C85" w:rsidP="008A1C85">
      <w:pPr>
        <w:pStyle w:val="afffa"/>
        <w:jc w:val="both"/>
        <w:rPr>
          <w:rFonts w:ascii="Arial Narrow" w:hAnsi="Arial Narrow"/>
        </w:rPr>
      </w:pPr>
      <w:r w:rsidRPr="00383A27">
        <w:rPr>
          <w:rFonts w:ascii="Arial Narrow" w:hAnsi="Arial Narrow"/>
          <w:b/>
        </w:rPr>
        <w:t>ПОСТАНОВЛЯЮ</w:t>
      </w:r>
      <w:r w:rsidRPr="00383A27">
        <w:rPr>
          <w:rFonts w:ascii="Arial Narrow" w:hAnsi="Arial Narrow"/>
        </w:rPr>
        <w:t>:</w:t>
      </w:r>
    </w:p>
    <w:p w:rsidR="008A1C85" w:rsidRPr="00383A27" w:rsidRDefault="008A1C85" w:rsidP="008A1C85">
      <w:pPr>
        <w:pStyle w:val="afffa"/>
        <w:jc w:val="both"/>
        <w:rPr>
          <w:rFonts w:ascii="Arial Narrow" w:hAnsi="Arial Narrow"/>
          <w:b/>
          <w:bCs/>
        </w:rPr>
      </w:pPr>
      <w:r w:rsidRPr="00383A27">
        <w:rPr>
          <w:rFonts w:ascii="Arial Narrow" w:hAnsi="Arial Narrow"/>
        </w:rPr>
        <w:t>1 Внести в Постановление Администрации п. Куюмба от 24.02.2015 № 7-п «Об утверждении Положения об организации работы по осуществлению закупок товаров работ, услуг для обеспечения муниципальных нужд поселка Куюмба» (в редакции от 18.09.19 № 35п, 15.11.21 № 64п) следующее изменение:</w:t>
      </w:r>
    </w:p>
    <w:p w:rsidR="008A1C85" w:rsidRPr="00383A27" w:rsidRDefault="008A1C85" w:rsidP="008A1C85">
      <w:pPr>
        <w:pStyle w:val="afffa"/>
        <w:jc w:val="both"/>
        <w:rPr>
          <w:rFonts w:ascii="Arial Narrow" w:hAnsi="Arial Narrow"/>
          <w:bCs/>
        </w:rPr>
      </w:pPr>
      <w:r w:rsidRPr="00383A27">
        <w:rPr>
          <w:rFonts w:ascii="Arial Narrow" w:hAnsi="Arial Narrow"/>
          <w:b/>
          <w:bCs/>
        </w:rPr>
        <w:t>1) пункт 4) части 2.1. статьи 2 Положения (Приложение к Постановлению) изложить в следующей редакции:</w:t>
      </w:r>
      <w:r w:rsidRPr="00383A27">
        <w:rPr>
          <w:rFonts w:ascii="Arial Narrow" w:hAnsi="Arial Narrow"/>
        </w:rPr>
        <w:t xml:space="preserve"> «4) 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14.07.2022 года №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14.07.2022 года № 255-ФЗ "О контроле за деятельностью лиц, находящихся под иностранным влиянием;».</w:t>
      </w:r>
    </w:p>
    <w:p w:rsidR="008A1C85" w:rsidRPr="00383A27" w:rsidRDefault="008A1C85" w:rsidP="008A1C85">
      <w:pPr>
        <w:pStyle w:val="1f5"/>
        <w:ind w:firstLine="568"/>
        <w:jc w:val="both"/>
        <w:rPr>
          <w:rFonts w:ascii="Arial Narrow" w:hAnsi="Arial Narrow"/>
          <w:sz w:val="20"/>
          <w:szCs w:val="20"/>
        </w:rPr>
      </w:pPr>
      <w:r w:rsidRPr="00383A27">
        <w:rPr>
          <w:rFonts w:ascii="Arial Narrow" w:hAnsi="Arial Narrow"/>
          <w:bCs/>
          <w:sz w:val="20"/>
          <w:szCs w:val="20"/>
        </w:rPr>
        <w:t xml:space="preserve">2. </w:t>
      </w:r>
      <w:r w:rsidRPr="00383A27">
        <w:rPr>
          <w:rFonts w:ascii="Arial Narrow" w:hAnsi="Arial Narrow"/>
          <w:sz w:val="20"/>
          <w:szCs w:val="20"/>
        </w:rPr>
        <w:t>Разместить данное Постановление на сайте муниципального образования «поселок Куюмба» в сети «Интернет» (</w:t>
      </w:r>
      <w:r w:rsidRPr="00383A27">
        <w:rPr>
          <w:rStyle w:val="af2"/>
          <w:rFonts w:ascii="Arial Narrow" w:hAnsi="Arial Narrow"/>
          <w:color w:val="auto"/>
          <w:sz w:val="20"/>
          <w:szCs w:val="20"/>
        </w:rPr>
        <w:t>https://kuyumba-r04.gosweb.gosuslugi.ru</w:t>
      </w:r>
      <w:r w:rsidRPr="00383A27">
        <w:rPr>
          <w:rFonts w:ascii="Arial Narrow" w:hAnsi="Arial Narrow"/>
          <w:sz w:val="20"/>
          <w:szCs w:val="20"/>
        </w:rPr>
        <w:t xml:space="preserve">). </w:t>
      </w:r>
    </w:p>
    <w:p w:rsidR="008A1C85" w:rsidRPr="00383A27" w:rsidRDefault="008A1C85" w:rsidP="008A1C85">
      <w:pPr>
        <w:pStyle w:val="1f5"/>
        <w:ind w:firstLine="559"/>
        <w:jc w:val="both"/>
        <w:rPr>
          <w:rFonts w:ascii="Arial Narrow" w:hAnsi="Arial Narrow"/>
          <w:sz w:val="20"/>
          <w:szCs w:val="20"/>
        </w:rPr>
      </w:pPr>
      <w:r w:rsidRPr="00383A27">
        <w:rPr>
          <w:rFonts w:ascii="Arial Narrow" w:hAnsi="Arial Narrow"/>
          <w:sz w:val="20"/>
          <w:szCs w:val="20"/>
        </w:rPr>
        <w:t>3. 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8A1C85" w:rsidRPr="00383A27" w:rsidRDefault="008A1C85" w:rsidP="008A1C85">
      <w:pPr>
        <w:pStyle w:val="1f5"/>
        <w:rPr>
          <w:rFonts w:ascii="Arial Narrow" w:hAnsi="Arial Narrow"/>
          <w:sz w:val="20"/>
          <w:szCs w:val="20"/>
        </w:rPr>
      </w:pPr>
    </w:p>
    <w:p w:rsidR="008A1C85" w:rsidRPr="00383A27" w:rsidRDefault="008A1C85" w:rsidP="008A1C85">
      <w:pPr>
        <w:pStyle w:val="1f5"/>
        <w:widowControl w:val="0"/>
        <w:tabs>
          <w:tab w:val="left" w:pos="709"/>
          <w:tab w:val="left" w:pos="6379"/>
        </w:tabs>
        <w:ind w:hanging="35"/>
        <w:jc w:val="both"/>
        <w:rPr>
          <w:rStyle w:val="af2"/>
          <w:rFonts w:ascii="Arial Narrow" w:hAnsi="Arial Narrow"/>
          <w:bCs/>
          <w:color w:val="auto"/>
          <w:sz w:val="20"/>
          <w:szCs w:val="20"/>
          <w:u w:val="none"/>
        </w:rPr>
      </w:pPr>
      <w:r w:rsidRPr="00383A27">
        <w:rPr>
          <w:rFonts w:ascii="Arial Narrow" w:hAnsi="Arial Narrow"/>
          <w:bCs/>
          <w:sz w:val="20"/>
          <w:szCs w:val="20"/>
        </w:rPr>
        <w:t xml:space="preserve">Глава поселка Куюмба                                                             п/п                                                                          </w:t>
      </w:r>
      <w:r w:rsidRPr="00383A27">
        <w:rPr>
          <w:rStyle w:val="af2"/>
          <w:rFonts w:ascii="Arial Narrow" w:hAnsi="Arial Narrow"/>
          <w:bCs/>
          <w:color w:val="auto"/>
          <w:sz w:val="20"/>
          <w:szCs w:val="20"/>
          <w:u w:val="none"/>
        </w:rPr>
        <w:t xml:space="preserve"> Н.Е. Васильева</w:t>
      </w:r>
    </w:p>
    <w:p w:rsidR="00FC736F" w:rsidRPr="00383A27" w:rsidRDefault="00FC736F" w:rsidP="008A1C85">
      <w:pPr>
        <w:pStyle w:val="1f5"/>
        <w:widowControl w:val="0"/>
        <w:tabs>
          <w:tab w:val="left" w:pos="709"/>
          <w:tab w:val="left" w:pos="6379"/>
        </w:tabs>
        <w:ind w:hanging="35"/>
        <w:jc w:val="both"/>
        <w:rPr>
          <w:rFonts w:ascii="Arial Narrow" w:hAnsi="Arial Narrow"/>
          <w:sz w:val="20"/>
          <w:szCs w:val="20"/>
        </w:rPr>
      </w:pPr>
    </w:p>
    <w:p w:rsidR="008A1C85" w:rsidRPr="00383A27" w:rsidRDefault="008A1C85" w:rsidP="008A1C85">
      <w:pPr>
        <w:pStyle w:val="ConsPlusNonformat"/>
        <w:jc w:val="center"/>
        <w:rPr>
          <w:rFonts w:ascii="Arial Narrow" w:hAnsi="Arial Narrow" w:cs="Times New Roman"/>
          <w:b/>
          <w:bCs/>
        </w:rPr>
      </w:pPr>
      <w:r w:rsidRPr="00383A27">
        <w:rPr>
          <w:rFonts w:ascii="Arial Narrow" w:hAnsi="Arial Narrow" w:cs="Times New Roman"/>
          <w:b/>
          <w:bCs/>
        </w:rPr>
        <w:t>АДМИНИСТРАЦИЯ</w:t>
      </w:r>
    </w:p>
    <w:p w:rsidR="008A1C85" w:rsidRPr="00383A27" w:rsidRDefault="008A1C85" w:rsidP="008A1C85">
      <w:pPr>
        <w:pStyle w:val="ConsPlusNonformat"/>
        <w:jc w:val="center"/>
        <w:rPr>
          <w:rFonts w:ascii="Arial Narrow" w:hAnsi="Arial Narrow" w:cs="Times New Roman"/>
          <w:b/>
          <w:bCs/>
        </w:rPr>
      </w:pPr>
      <w:r w:rsidRPr="00383A27">
        <w:rPr>
          <w:rFonts w:ascii="Arial Narrow" w:hAnsi="Arial Narrow" w:cs="Times New Roman"/>
          <w:b/>
          <w:bCs/>
        </w:rPr>
        <w:t>ПОСЕЛКА КУЮМБА</w:t>
      </w:r>
    </w:p>
    <w:p w:rsidR="008A1C85" w:rsidRPr="00383A27" w:rsidRDefault="008A1C85" w:rsidP="008A1C85">
      <w:pPr>
        <w:pStyle w:val="ConsPlusNonformat"/>
        <w:jc w:val="center"/>
        <w:rPr>
          <w:rFonts w:ascii="Arial Narrow" w:hAnsi="Arial Narrow" w:cs="Times New Roman"/>
          <w:b/>
          <w:bCs/>
        </w:rPr>
      </w:pPr>
      <w:r w:rsidRPr="00383A27">
        <w:rPr>
          <w:rFonts w:ascii="Arial Narrow" w:hAnsi="Arial Narrow" w:cs="Times New Roman"/>
          <w:b/>
          <w:bCs/>
        </w:rPr>
        <w:t>ЭВЕНКИЙСКОГО МУНИЦИПАЛЬНОГО РАЙОНА</w:t>
      </w:r>
    </w:p>
    <w:p w:rsidR="008A1C85" w:rsidRPr="00383A27" w:rsidRDefault="008A1C85" w:rsidP="008A1C85">
      <w:pPr>
        <w:pStyle w:val="ConsPlusNonformat"/>
        <w:jc w:val="center"/>
        <w:rPr>
          <w:rFonts w:ascii="Arial Narrow" w:hAnsi="Arial Narrow" w:cs="Times New Roman"/>
          <w:b/>
        </w:rPr>
      </w:pPr>
      <w:r w:rsidRPr="00383A27">
        <w:rPr>
          <w:rFonts w:ascii="Arial Narrow" w:hAnsi="Arial Narrow" w:cs="Times New Roman"/>
          <w:b/>
          <w:bCs/>
        </w:rPr>
        <w:t>КРАСНОЯРСКОГО КРАЯ</w:t>
      </w:r>
    </w:p>
    <w:p w:rsidR="008A1C85" w:rsidRPr="00383A27" w:rsidRDefault="008A1C85" w:rsidP="008A1C85">
      <w:pPr>
        <w:pStyle w:val="ae"/>
        <w:spacing w:after="0"/>
        <w:ind w:firstLine="510"/>
        <w:jc w:val="center"/>
        <w:rPr>
          <w:rFonts w:ascii="Arial Narrow" w:hAnsi="Arial Narrow"/>
          <w:b/>
          <w:sz w:val="20"/>
          <w:szCs w:val="20"/>
        </w:rPr>
      </w:pPr>
    </w:p>
    <w:p w:rsidR="008A1C85" w:rsidRPr="00383A27" w:rsidRDefault="008A1C85" w:rsidP="008A1C85">
      <w:pPr>
        <w:pStyle w:val="ae"/>
        <w:spacing w:after="0"/>
        <w:ind w:firstLine="510"/>
        <w:jc w:val="center"/>
        <w:rPr>
          <w:rFonts w:ascii="Arial Narrow" w:hAnsi="Arial Narrow"/>
          <w:sz w:val="20"/>
          <w:szCs w:val="20"/>
        </w:rPr>
      </w:pPr>
      <w:r w:rsidRPr="00383A27">
        <w:rPr>
          <w:rFonts w:ascii="Arial Narrow" w:hAnsi="Arial Narrow"/>
          <w:b/>
          <w:sz w:val="20"/>
          <w:szCs w:val="20"/>
        </w:rPr>
        <w:t>ПОСТАНОВЛЕНИЕ</w:t>
      </w:r>
    </w:p>
    <w:p w:rsidR="008A1C85" w:rsidRPr="00383A27" w:rsidRDefault="008A1C85" w:rsidP="008A1C85">
      <w:pPr>
        <w:pStyle w:val="ae"/>
        <w:spacing w:after="0"/>
        <w:rPr>
          <w:rFonts w:ascii="Arial Narrow" w:hAnsi="Arial Narrow"/>
          <w:sz w:val="20"/>
          <w:szCs w:val="20"/>
        </w:rPr>
      </w:pPr>
    </w:p>
    <w:p w:rsidR="008A1C85" w:rsidRPr="00383A27" w:rsidRDefault="008A1C85" w:rsidP="008A1C85">
      <w:pPr>
        <w:jc w:val="both"/>
        <w:rPr>
          <w:rFonts w:ascii="Arial Narrow" w:hAnsi="Arial Narrow"/>
          <w:sz w:val="20"/>
          <w:szCs w:val="20"/>
        </w:rPr>
      </w:pPr>
      <w:r w:rsidRPr="00383A27">
        <w:rPr>
          <w:rFonts w:ascii="Arial Narrow" w:hAnsi="Arial Narrow"/>
          <w:bCs/>
          <w:sz w:val="20"/>
          <w:szCs w:val="20"/>
        </w:rPr>
        <w:t>«24» августа 2023 года                                                                                                                                                         № 43-п</w:t>
      </w:r>
    </w:p>
    <w:p w:rsidR="008A1C85" w:rsidRPr="00383A27" w:rsidRDefault="008A1C85" w:rsidP="008A1C85">
      <w:pPr>
        <w:jc w:val="center"/>
        <w:rPr>
          <w:rFonts w:ascii="Arial Narrow" w:hAnsi="Arial Narrow"/>
          <w:sz w:val="20"/>
          <w:szCs w:val="20"/>
        </w:rPr>
      </w:pPr>
    </w:p>
    <w:p w:rsidR="008A1C85" w:rsidRPr="00383A27" w:rsidRDefault="008A1C85" w:rsidP="008A1C85">
      <w:pPr>
        <w:jc w:val="center"/>
        <w:rPr>
          <w:rFonts w:ascii="Arial Narrow" w:hAnsi="Arial Narrow"/>
          <w:i/>
          <w:sz w:val="20"/>
          <w:szCs w:val="20"/>
        </w:rPr>
      </w:pPr>
      <w:r w:rsidRPr="00383A27">
        <w:rPr>
          <w:rFonts w:ascii="Arial Narrow" w:hAnsi="Arial Narrow"/>
          <w:b/>
          <w:bCs/>
          <w:sz w:val="20"/>
          <w:szCs w:val="20"/>
        </w:rPr>
        <w:t xml:space="preserve">Об утверждении Положения </w:t>
      </w:r>
      <w:r w:rsidRPr="00383A27">
        <w:rPr>
          <w:rFonts w:ascii="Arial Narrow" w:hAnsi="Arial Narrow"/>
          <w:b/>
          <w:bCs/>
          <w:color w:val="000000"/>
          <w:sz w:val="20"/>
          <w:szCs w:val="20"/>
        </w:rPr>
        <w:t xml:space="preserve">о порядке привлечении граждан к выполнению на добровольной основе социально значимых работ для муниципального образования «поселок Куюмба» Эвенкийского муниципального района Красноярского края </w:t>
      </w:r>
    </w:p>
    <w:p w:rsidR="008A1C85" w:rsidRPr="00383A27" w:rsidRDefault="008A1C85" w:rsidP="008A1C85">
      <w:pPr>
        <w:jc w:val="both"/>
        <w:rPr>
          <w:rFonts w:ascii="Arial Narrow" w:hAnsi="Arial Narrow"/>
          <w:sz w:val="20"/>
          <w:szCs w:val="20"/>
        </w:rPr>
      </w:pPr>
    </w:p>
    <w:p w:rsidR="008A1C85" w:rsidRPr="00383A27" w:rsidRDefault="008A1C85" w:rsidP="008A1C85">
      <w:pPr>
        <w:ind w:firstLine="709"/>
        <w:jc w:val="both"/>
        <w:rPr>
          <w:rFonts w:ascii="Arial Narrow" w:hAnsi="Arial Narrow"/>
          <w:b/>
          <w:iCs/>
          <w:sz w:val="20"/>
          <w:szCs w:val="20"/>
        </w:rPr>
      </w:pPr>
      <w:r w:rsidRPr="00383A27">
        <w:rPr>
          <w:rFonts w:ascii="Arial Narrow" w:hAnsi="Arial Narrow"/>
          <w:iCs/>
          <w:sz w:val="20"/>
          <w:szCs w:val="20"/>
        </w:rPr>
        <w:t>В соответствии с частью 2 статьи 17 Федерального закона от 06.10.2003 № 131-ФЗ «Об общих принципах организации местного самоуправления в Российской Федерации», руководствуясь Уставом поселка Куюмба</w:t>
      </w:r>
    </w:p>
    <w:p w:rsidR="008A1C85" w:rsidRPr="00383A27" w:rsidRDefault="008A1C85" w:rsidP="008A1C85">
      <w:pPr>
        <w:ind w:firstLine="709"/>
        <w:jc w:val="both"/>
        <w:rPr>
          <w:rFonts w:ascii="Arial Narrow" w:hAnsi="Arial Narrow"/>
          <w:sz w:val="20"/>
          <w:szCs w:val="20"/>
        </w:rPr>
      </w:pPr>
      <w:r w:rsidRPr="00383A27">
        <w:rPr>
          <w:rFonts w:ascii="Arial Narrow" w:hAnsi="Arial Narrow"/>
          <w:b/>
          <w:iCs/>
          <w:sz w:val="20"/>
          <w:szCs w:val="20"/>
        </w:rPr>
        <w:t>ПОСТАНОВЛЯЮ:</w:t>
      </w:r>
    </w:p>
    <w:p w:rsidR="008A1C85" w:rsidRPr="00383A27" w:rsidRDefault="008A1C85" w:rsidP="008A1C85">
      <w:pPr>
        <w:ind w:firstLine="709"/>
        <w:jc w:val="both"/>
        <w:rPr>
          <w:rFonts w:ascii="Arial Narrow" w:hAnsi="Arial Narrow"/>
          <w:bCs/>
          <w:sz w:val="20"/>
          <w:szCs w:val="20"/>
        </w:rPr>
      </w:pPr>
      <w:r w:rsidRPr="00383A27">
        <w:rPr>
          <w:rFonts w:ascii="Arial Narrow" w:hAnsi="Arial Narrow"/>
          <w:sz w:val="20"/>
          <w:szCs w:val="20"/>
        </w:rPr>
        <w:t>1. Утвердить П</w:t>
      </w:r>
      <w:r w:rsidRPr="00383A27">
        <w:rPr>
          <w:rFonts w:ascii="Arial Narrow" w:hAnsi="Arial Narrow"/>
          <w:color w:val="000000"/>
          <w:sz w:val="20"/>
          <w:szCs w:val="20"/>
        </w:rPr>
        <w:t>оложение о порядке привлечении граждан к выполнению на добровольной основе социально значимых работ для муниципального образования «поселок Куюмба» Эвенкийского муниципального района Красноярского края согласно приложению к настоящему Постановлению.</w:t>
      </w:r>
    </w:p>
    <w:p w:rsidR="008A1C85" w:rsidRPr="00383A27" w:rsidRDefault="008A1C85" w:rsidP="008A1C85">
      <w:pPr>
        <w:pStyle w:val="1f5"/>
        <w:ind w:firstLine="568"/>
        <w:jc w:val="both"/>
        <w:rPr>
          <w:rFonts w:ascii="Arial Narrow" w:hAnsi="Arial Narrow"/>
          <w:sz w:val="20"/>
          <w:szCs w:val="20"/>
        </w:rPr>
      </w:pPr>
      <w:r w:rsidRPr="00383A27">
        <w:rPr>
          <w:rFonts w:ascii="Arial Narrow" w:hAnsi="Arial Narrow"/>
          <w:bCs/>
          <w:sz w:val="20"/>
          <w:szCs w:val="20"/>
        </w:rPr>
        <w:t xml:space="preserve">2. </w:t>
      </w:r>
      <w:r w:rsidRPr="00383A27">
        <w:rPr>
          <w:rFonts w:ascii="Arial Narrow" w:hAnsi="Arial Narrow"/>
          <w:sz w:val="20"/>
          <w:szCs w:val="20"/>
        </w:rPr>
        <w:t xml:space="preserve">Разместить данное Постановление на сайте </w:t>
      </w:r>
      <w:r w:rsidRPr="00383A27">
        <w:rPr>
          <w:rFonts w:ascii="Arial Narrow" w:hAnsi="Arial Narrow"/>
          <w:color w:val="2C2D2E"/>
          <w:sz w:val="20"/>
          <w:szCs w:val="20"/>
        </w:rPr>
        <w:t xml:space="preserve">муниципального образования «поселок </w:t>
      </w:r>
      <w:r w:rsidRPr="00383A27">
        <w:rPr>
          <w:rFonts w:ascii="Arial Narrow" w:hAnsi="Arial Narrow"/>
          <w:color w:val="000000"/>
          <w:sz w:val="20"/>
          <w:szCs w:val="20"/>
        </w:rPr>
        <w:t>Куюмба</w:t>
      </w:r>
      <w:r w:rsidRPr="00383A27">
        <w:rPr>
          <w:rFonts w:ascii="Arial Narrow" w:hAnsi="Arial Narrow"/>
          <w:color w:val="2C2D2E"/>
          <w:sz w:val="20"/>
          <w:szCs w:val="20"/>
        </w:rPr>
        <w:t>» в сети «Интернет</w:t>
      </w:r>
      <w:r w:rsidRPr="00383A27">
        <w:rPr>
          <w:rFonts w:ascii="Arial Narrow" w:hAnsi="Arial Narrow"/>
          <w:sz w:val="20"/>
          <w:szCs w:val="20"/>
        </w:rPr>
        <w:t>» (</w:t>
      </w:r>
      <w:r w:rsidRPr="00383A27">
        <w:rPr>
          <w:rStyle w:val="af2"/>
          <w:rFonts w:ascii="Arial Narrow" w:hAnsi="Arial Narrow"/>
          <w:color w:val="auto"/>
          <w:sz w:val="20"/>
          <w:szCs w:val="20"/>
        </w:rPr>
        <w:t>https://kuyumba-r04.gosweb.gosuslugi.ru</w:t>
      </w:r>
      <w:r w:rsidRPr="00383A27">
        <w:rPr>
          <w:rFonts w:ascii="Arial Narrow" w:hAnsi="Arial Narrow"/>
          <w:sz w:val="20"/>
          <w:szCs w:val="20"/>
        </w:rPr>
        <w:t xml:space="preserve">). </w:t>
      </w:r>
    </w:p>
    <w:p w:rsidR="008A1C85" w:rsidRPr="00383A27" w:rsidRDefault="008A1C85" w:rsidP="008A1C85">
      <w:pPr>
        <w:pStyle w:val="1f5"/>
        <w:ind w:firstLine="559"/>
        <w:jc w:val="both"/>
        <w:rPr>
          <w:rFonts w:ascii="Arial Narrow" w:hAnsi="Arial Narrow"/>
          <w:sz w:val="20"/>
          <w:szCs w:val="20"/>
        </w:rPr>
      </w:pPr>
      <w:r w:rsidRPr="00383A27">
        <w:rPr>
          <w:rFonts w:ascii="Arial Narrow" w:hAnsi="Arial Narrow"/>
          <w:sz w:val="20"/>
          <w:szCs w:val="20"/>
        </w:rPr>
        <w:t xml:space="preserve">3. Настоящее Постановление вступает в силу </w:t>
      </w:r>
      <w:r w:rsidRPr="00383A27">
        <w:rPr>
          <w:rFonts w:ascii="Arial Narrow" w:hAnsi="Arial Narrow"/>
          <w:color w:val="000000"/>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8A1C85" w:rsidRPr="00383A27" w:rsidRDefault="008A1C85" w:rsidP="008A1C85">
      <w:pPr>
        <w:pStyle w:val="1f5"/>
        <w:rPr>
          <w:rFonts w:ascii="Arial Narrow" w:hAnsi="Arial Narrow"/>
          <w:sz w:val="20"/>
          <w:szCs w:val="20"/>
        </w:rPr>
      </w:pPr>
    </w:p>
    <w:p w:rsidR="008A1C85" w:rsidRPr="00383A27" w:rsidRDefault="008A1C85" w:rsidP="008A1C85">
      <w:pPr>
        <w:pStyle w:val="1f5"/>
        <w:widowControl w:val="0"/>
        <w:tabs>
          <w:tab w:val="left" w:pos="709"/>
          <w:tab w:val="left" w:pos="6379"/>
        </w:tabs>
        <w:ind w:hanging="35"/>
        <w:jc w:val="both"/>
        <w:rPr>
          <w:rFonts w:ascii="Arial Narrow" w:hAnsi="Arial Narrow"/>
          <w:sz w:val="20"/>
          <w:szCs w:val="20"/>
        </w:rPr>
      </w:pPr>
      <w:r w:rsidRPr="00383A27">
        <w:rPr>
          <w:rFonts w:ascii="Arial Narrow" w:hAnsi="Arial Narrow"/>
          <w:bCs/>
          <w:color w:val="000000"/>
          <w:sz w:val="20"/>
          <w:szCs w:val="20"/>
        </w:rPr>
        <w:lastRenderedPageBreak/>
        <w:t xml:space="preserve">Глава поселка Куюмба                                                                        п/п                                                              </w:t>
      </w:r>
      <w:r w:rsidRPr="00383A27">
        <w:rPr>
          <w:rStyle w:val="af2"/>
          <w:rFonts w:ascii="Arial Narrow" w:hAnsi="Arial Narrow"/>
          <w:bCs/>
          <w:color w:val="000000"/>
          <w:sz w:val="20"/>
          <w:szCs w:val="20"/>
          <w:u w:val="none"/>
        </w:rPr>
        <w:t xml:space="preserve"> Н.Е. Васильева</w:t>
      </w:r>
    </w:p>
    <w:p w:rsidR="008A1C85" w:rsidRPr="00383A27" w:rsidRDefault="008A1C85" w:rsidP="008A1C85">
      <w:pPr>
        <w:rPr>
          <w:rFonts w:ascii="Arial Narrow" w:hAnsi="Arial Narrow"/>
          <w:sz w:val="20"/>
          <w:szCs w:val="20"/>
        </w:rPr>
      </w:pPr>
    </w:p>
    <w:p w:rsidR="008A1C85" w:rsidRPr="00383A27" w:rsidRDefault="008A1C85" w:rsidP="008A1C85">
      <w:pPr>
        <w:ind w:left="7230"/>
        <w:rPr>
          <w:rFonts w:ascii="Arial Narrow" w:hAnsi="Arial Narrow"/>
          <w:sz w:val="20"/>
          <w:szCs w:val="20"/>
        </w:rPr>
      </w:pPr>
      <w:r w:rsidRPr="00383A27">
        <w:rPr>
          <w:rFonts w:ascii="Arial Narrow" w:hAnsi="Arial Narrow"/>
          <w:sz w:val="20"/>
          <w:szCs w:val="20"/>
        </w:rPr>
        <w:t>Приложение</w:t>
      </w:r>
    </w:p>
    <w:p w:rsidR="008A1C85" w:rsidRPr="00383A27" w:rsidRDefault="008A1C85" w:rsidP="008A1C85">
      <w:pPr>
        <w:ind w:left="7230"/>
        <w:rPr>
          <w:rFonts w:ascii="Arial Narrow" w:hAnsi="Arial Narrow"/>
          <w:sz w:val="20"/>
          <w:szCs w:val="20"/>
        </w:rPr>
      </w:pPr>
      <w:r w:rsidRPr="00383A27">
        <w:rPr>
          <w:rFonts w:ascii="Arial Narrow" w:hAnsi="Arial Narrow"/>
          <w:sz w:val="20"/>
          <w:szCs w:val="20"/>
        </w:rPr>
        <w:t>к Постановлению</w:t>
      </w:r>
    </w:p>
    <w:p w:rsidR="008A1C85" w:rsidRPr="00383A27" w:rsidRDefault="008A1C85" w:rsidP="008A1C85">
      <w:pPr>
        <w:ind w:left="7230"/>
        <w:rPr>
          <w:rFonts w:ascii="Arial Narrow" w:hAnsi="Arial Narrow"/>
          <w:sz w:val="20"/>
          <w:szCs w:val="20"/>
        </w:rPr>
      </w:pPr>
      <w:r w:rsidRPr="00383A27">
        <w:rPr>
          <w:rFonts w:ascii="Arial Narrow" w:hAnsi="Arial Narrow"/>
          <w:sz w:val="20"/>
          <w:szCs w:val="20"/>
        </w:rPr>
        <w:t>Администрации п. Куюмба</w:t>
      </w:r>
    </w:p>
    <w:p w:rsidR="008A1C85" w:rsidRPr="00383A27" w:rsidRDefault="008A1C85" w:rsidP="008A1C85">
      <w:pPr>
        <w:ind w:left="7230"/>
        <w:rPr>
          <w:rFonts w:ascii="Arial Narrow" w:hAnsi="Arial Narrow"/>
          <w:color w:val="000000"/>
          <w:sz w:val="20"/>
          <w:szCs w:val="20"/>
        </w:rPr>
      </w:pPr>
      <w:r w:rsidRPr="00383A27">
        <w:rPr>
          <w:rFonts w:ascii="Arial Narrow" w:hAnsi="Arial Narrow"/>
          <w:sz w:val="20"/>
          <w:szCs w:val="20"/>
        </w:rPr>
        <w:t>от 24.08. 2023 № 43-п</w:t>
      </w:r>
    </w:p>
    <w:p w:rsidR="008A1C85" w:rsidRPr="00383A27" w:rsidRDefault="008A1C85" w:rsidP="008A1C85">
      <w:pPr>
        <w:pStyle w:val="ConsPlusNonformat"/>
        <w:jc w:val="right"/>
        <w:rPr>
          <w:rFonts w:ascii="Arial Narrow" w:hAnsi="Arial Narrow"/>
          <w:color w:val="000000"/>
        </w:rPr>
      </w:pPr>
    </w:p>
    <w:p w:rsidR="008A1C85" w:rsidRPr="00383A27" w:rsidRDefault="008A1C85" w:rsidP="008A1C85">
      <w:pPr>
        <w:pStyle w:val="ConsPlusNonformat"/>
        <w:jc w:val="right"/>
        <w:rPr>
          <w:rFonts w:ascii="Arial Narrow" w:hAnsi="Arial Narrow" w:cs="Times New Roman"/>
        </w:rPr>
      </w:pPr>
      <w:r w:rsidRPr="00383A27">
        <w:rPr>
          <w:rFonts w:ascii="Arial Narrow" w:hAnsi="Arial Narrow" w:cs="Times New Roman"/>
          <w:color w:val="000000"/>
        </w:rPr>
        <w:t>Утверждено</w:t>
      </w:r>
    </w:p>
    <w:p w:rsidR="008A1C85" w:rsidRPr="00383A27" w:rsidRDefault="008A1C85" w:rsidP="008A1C85">
      <w:pPr>
        <w:jc w:val="right"/>
        <w:rPr>
          <w:rFonts w:ascii="Arial Narrow" w:hAnsi="Arial Narrow"/>
          <w:sz w:val="20"/>
          <w:szCs w:val="20"/>
        </w:rPr>
      </w:pPr>
      <w:r w:rsidRPr="00383A27">
        <w:rPr>
          <w:rFonts w:ascii="Arial Narrow" w:hAnsi="Arial Narrow"/>
          <w:sz w:val="20"/>
          <w:szCs w:val="20"/>
        </w:rPr>
        <w:t>Постановлением</w:t>
      </w:r>
    </w:p>
    <w:p w:rsidR="008A1C85" w:rsidRPr="00383A27" w:rsidRDefault="008A1C85" w:rsidP="008A1C85">
      <w:pPr>
        <w:jc w:val="right"/>
        <w:rPr>
          <w:rFonts w:ascii="Arial Narrow" w:hAnsi="Arial Narrow"/>
          <w:color w:val="000000"/>
          <w:sz w:val="20"/>
          <w:szCs w:val="20"/>
        </w:rPr>
      </w:pPr>
      <w:r w:rsidRPr="00383A27">
        <w:rPr>
          <w:rFonts w:ascii="Arial Narrow" w:hAnsi="Arial Narrow"/>
          <w:sz w:val="20"/>
          <w:szCs w:val="20"/>
        </w:rPr>
        <w:t>Администрации п. Куюмба</w:t>
      </w:r>
    </w:p>
    <w:p w:rsidR="008A1C85" w:rsidRPr="00383A27" w:rsidRDefault="008A1C85" w:rsidP="008A1C85">
      <w:pPr>
        <w:jc w:val="right"/>
        <w:rPr>
          <w:rFonts w:ascii="Arial Narrow" w:hAnsi="Arial Narrow"/>
          <w:sz w:val="20"/>
          <w:szCs w:val="20"/>
        </w:rPr>
      </w:pPr>
      <w:r w:rsidRPr="00383A27">
        <w:rPr>
          <w:rFonts w:ascii="Arial Narrow" w:hAnsi="Arial Narrow"/>
          <w:color w:val="000000"/>
          <w:sz w:val="20"/>
          <w:szCs w:val="20"/>
        </w:rPr>
        <w:t>От24.08. 2023 № 43-п</w:t>
      </w:r>
    </w:p>
    <w:p w:rsidR="008A1C85" w:rsidRPr="00383A27" w:rsidRDefault="008A1C85" w:rsidP="008A1C85">
      <w:pPr>
        <w:jc w:val="right"/>
        <w:rPr>
          <w:rFonts w:ascii="Arial Narrow" w:hAnsi="Arial Narrow"/>
          <w:sz w:val="20"/>
          <w:szCs w:val="20"/>
        </w:rPr>
      </w:pPr>
    </w:p>
    <w:p w:rsidR="008A1C85" w:rsidRPr="00383A27" w:rsidRDefault="008A1C85" w:rsidP="008A1C85">
      <w:pPr>
        <w:jc w:val="center"/>
        <w:rPr>
          <w:rFonts w:ascii="Arial Narrow" w:hAnsi="Arial Narrow"/>
          <w:b/>
          <w:bCs/>
          <w:color w:val="000000"/>
          <w:sz w:val="20"/>
          <w:szCs w:val="20"/>
        </w:rPr>
      </w:pPr>
      <w:r w:rsidRPr="00383A27">
        <w:rPr>
          <w:rFonts w:ascii="Arial Narrow" w:hAnsi="Arial Narrow"/>
          <w:b/>
          <w:bCs/>
          <w:color w:val="000000"/>
          <w:sz w:val="20"/>
          <w:szCs w:val="20"/>
        </w:rPr>
        <w:t>Положение</w:t>
      </w:r>
    </w:p>
    <w:p w:rsidR="008A1C85" w:rsidRPr="00383A27" w:rsidRDefault="008A1C85" w:rsidP="008A1C85">
      <w:pPr>
        <w:jc w:val="center"/>
        <w:rPr>
          <w:rFonts w:ascii="Arial Narrow" w:hAnsi="Arial Narrow"/>
          <w:color w:val="000000"/>
          <w:sz w:val="20"/>
          <w:szCs w:val="20"/>
        </w:rPr>
      </w:pPr>
      <w:r w:rsidRPr="00383A27">
        <w:rPr>
          <w:rFonts w:ascii="Arial Narrow" w:hAnsi="Arial Narrow"/>
          <w:b/>
          <w:bCs/>
          <w:color w:val="000000"/>
          <w:sz w:val="20"/>
          <w:szCs w:val="20"/>
        </w:rPr>
        <w:t xml:space="preserve">о порядке привлечении граждан к выполнению на добровольной основе социально значимых работ для муниципального образования «поселок Куюмба» Эвенкийского муниципального района Красноярского края </w:t>
      </w:r>
    </w:p>
    <w:p w:rsidR="008A1C85" w:rsidRPr="00383A27" w:rsidRDefault="008A1C85" w:rsidP="008A1C85">
      <w:pPr>
        <w:ind w:firstLine="540"/>
        <w:jc w:val="both"/>
        <w:rPr>
          <w:rFonts w:ascii="Arial Narrow" w:hAnsi="Arial Narrow"/>
          <w:color w:val="000000"/>
          <w:sz w:val="20"/>
          <w:szCs w:val="20"/>
        </w:rPr>
      </w:pPr>
      <w:r w:rsidRPr="00383A27">
        <w:rPr>
          <w:rFonts w:ascii="Arial Narrow" w:hAnsi="Arial Narrow"/>
          <w:color w:val="000000"/>
          <w:sz w:val="20"/>
          <w:szCs w:val="20"/>
        </w:rPr>
        <w:t> </w:t>
      </w:r>
    </w:p>
    <w:p w:rsidR="008A1C85" w:rsidRPr="00383A27" w:rsidRDefault="008A1C85" w:rsidP="008A1C85">
      <w:pPr>
        <w:ind w:firstLine="709"/>
        <w:jc w:val="both"/>
        <w:rPr>
          <w:rFonts w:ascii="Arial Narrow" w:hAnsi="Arial Narrow"/>
          <w:color w:val="000000"/>
          <w:sz w:val="20"/>
          <w:szCs w:val="20"/>
        </w:rPr>
      </w:pPr>
      <w:r w:rsidRPr="00383A27">
        <w:rPr>
          <w:rFonts w:ascii="Arial Narrow" w:hAnsi="Arial Narrow"/>
          <w:color w:val="000000"/>
          <w:sz w:val="20"/>
          <w:szCs w:val="20"/>
        </w:rPr>
        <w:t>1. Настоящее Положение определяет порядок организации привлечения граждан к выполнению на добровольной основе социально значимых работ для муниципального образования «поселок Куюмба» Эвенкийского муниципального района Красноярского края (в том числе дежурств).</w:t>
      </w:r>
    </w:p>
    <w:p w:rsidR="008A1C85" w:rsidRPr="00383A27" w:rsidRDefault="008A1C85" w:rsidP="008A1C85">
      <w:pPr>
        <w:ind w:firstLine="709"/>
        <w:jc w:val="both"/>
        <w:rPr>
          <w:rFonts w:ascii="Arial Narrow" w:hAnsi="Arial Narrow"/>
          <w:color w:val="000000"/>
          <w:sz w:val="20"/>
          <w:szCs w:val="20"/>
        </w:rPr>
      </w:pPr>
      <w:r w:rsidRPr="00383A27">
        <w:rPr>
          <w:rFonts w:ascii="Arial Narrow" w:hAnsi="Arial Narrow"/>
          <w:color w:val="000000"/>
          <w:sz w:val="20"/>
          <w:szCs w:val="20"/>
        </w:rPr>
        <w:t xml:space="preserve">2. </w:t>
      </w:r>
      <w:r w:rsidRPr="00383A27">
        <w:rPr>
          <w:rFonts w:ascii="Arial Narrow" w:hAnsi="Arial Narrow"/>
          <w:sz w:val="20"/>
          <w:szCs w:val="20"/>
        </w:rPr>
        <w:t>К социально значимым работам могут быть отнесены только работы, не требующие специальной профессиональной подготовки.</w:t>
      </w:r>
    </w:p>
    <w:p w:rsidR="008A1C85" w:rsidRPr="00383A27" w:rsidRDefault="008A1C85" w:rsidP="008A1C85">
      <w:pPr>
        <w:ind w:firstLine="709"/>
        <w:jc w:val="both"/>
        <w:rPr>
          <w:rFonts w:ascii="Arial Narrow" w:hAnsi="Arial Narrow"/>
          <w:color w:val="000000"/>
          <w:sz w:val="20"/>
          <w:szCs w:val="20"/>
        </w:rPr>
      </w:pPr>
      <w:r w:rsidRPr="00383A27">
        <w:rPr>
          <w:rFonts w:ascii="Arial Narrow" w:hAnsi="Arial Narrow"/>
          <w:color w:val="000000"/>
          <w:sz w:val="20"/>
          <w:szCs w:val="20"/>
        </w:rPr>
        <w:t xml:space="preserve">3. </w:t>
      </w:r>
      <w:r w:rsidRPr="00383A27">
        <w:rPr>
          <w:rFonts w:ascii="Arial Narrow" w:hAnsi="Arial Narrow"/>
          <w:sz w:val="20"/>
          <w:szCs w:val="20"/>
        </w:rPr>
        <w:t xml:space="preserve">К выполнению социально значимых работ могут привлекаться совершеннолетние трудоспособные жители </w:t>
      </w:r>
      <w:r w:rsidRPr="00383A27">
        <w:rPr>
          <w:rFonts w:ascii="Arial Narrow" w:hAnsi="Arial Narrow"/>
          <w:color w:val="000000"/>
          <w:sz w:val="20"/>
          <w:szCs w:val="20"/>
        </w:rPr>
        <w:t>муниципального образования «поселок Куюмба» Эвенкийского муниципального района Красноярского края (далее — п. Куюмба)</w:t>
      </w:r>
      <w:r w:rsidRPr="00383A27">
        <w:rPr>
          <w:rFonts w:ascii="Arial Narrow" w:hAnsi="Arial Narrow"/>
          <w:sz w:val="20"/>
          <w:szCs w:val="20"/>
        </w:rPr>
        <w:t xml:space="preserve"> в свободное от основной работы или учебы время на добровольной и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8A1C85" w:rsidRPr="00383A27" w:rsidRDefault="008A1C85" w:rsidP="008A1C85">
      <w:pPr>
        <w:ind w:firstLine="709"/>
        <w:jc w:val="both"/>
        <w:rPr>
          <w:rFonts w:ascii="Arial Narrow" w:hAnsi="Arial Narrow"/>
          <w:sz w:val="20"/>
          <w:szCs w:val="20"/>
        </w:rPr>
      </w:pPr>
      <w:r w:rsidRPr="00383A27">
        <w:rPr>
          <w:rFonts w:ascii="Arial Narrow" w:hAnsi="Arial Narrow"/>
          <w:color w:val="000000"/>
          <w:sz w:val="20"/>
          <w:szCs w:val="20"/>
        </w:rPr>
        <w:t>4. Администрация п. Куюмба</w:t>
      </w:r>
      <w:r w:rsidRPr="00383A27">
        <w:rPr>
          <w:rFonts w:ascii="Arial Narrow" w:hAnsi="Arial Narrow"/>
          <w:sz w:val="20"/>
          <w:szCs w:val="20"/>
        </w:rPr>
        <w:t xml:space="preserve"> в соответствии с уставом </w:t>
      </w:r>
      <w:r w:rsidRPr="00383A27">
        <w:rPr>
          <w:rFonts w:ascii="Arial Narrow" w:hAnsi="Arial Narrow"/>
          <w:color w:val="000000"/>
          <w:sz w:val="20"/>
          <w:szCs w:val="20"/>
        </w:rPr>
        <w:t>п. Куюмба</w:t>
      </w:r>
      <w:r w:rsidRPr="00383A27">
        <w:rPr>
          <w:rFonts w:ascii="Arial Narrow" w:hAnsi="Arial Narrow"/>
          <w:sz w:val="20"/>
          <w:szCs w:val="20"/>
        </w:rPr>
        <w:t xml:space="preserve"> принимает решение о привлечении граждан к выполнению на добровольной основе социально значимых для </w:t>
      </w:r>
      <w:r w:rsidRPr="00383A27">
        <w:rPr>
          <w:rFonts w:ascii="Arial Narrow" w:hAnsi="Arial Narrow"/>
          <w:color w:val="000000"/>
          <w:sz w:val="20"/>
          <w:szCs w:val="20"/>
        </w:rPr>
        <w:t>п. Куюмба</w:t>
      </w:r>
      <w:r w:rsidRPr="00383A27">
        <w:rPr>
          <w:rFonts w:ascii="Arial Narrow" w:hAnsi="Arial Narrow"/>
          <w:sz w:val="20"/>
          <w:szCs w:val="20"/>
        </w:rPr>
        <w:t xml:space="preserve"> работ (в том числе дежурств) в целях решения следующих вопросов местного значения поселения:</w:t>
      </w:r>
    </w:p>
    <w:p w:rsidR="008A1C85" w:rsidRPr="00383A27" w:rsidRDefault="008A1C85" w:rsidP="008A1C85">
      <w:pPr>
        <w:ind w:firstLine="709"/>
        <w:jc w:val="both"/>
        <w:rPr>
          <w:rFonts w:ascii="Arial Narrow" w:hAnsi="Arial Narrow"/>
          <w:sz w:val="20"/>
          <w:szCs w:val="20"/>
        </w:rPr>
      </w:pPr>
      <w:r w:rsidRPr="00383A27">
        <w:rPr>
          <w:rFonts w:ascii="Arial Narrow" w:hAnsi="Arial Narrow"/>
          <w:sz w:val="20"/>
          <w:szCs w:val="20"/>
        </w:rPr>
        <w:t xml:space="preserve">а)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Pr="00383A27">
        <w:rPr>
          <w:rFonts w:ascii="Arial Narrow" w:hAnsi="Arial Narrow"/>
          <w:color w:val="000000"/>
          <w:sz w:val="20"/>
          <w:szCs w:val="20"/>
        </w:rPr>
        <w:t>п. Куюмба</w:t>
      </w:r>
      <w:r w:rsidRPr="00383A27">
        <w:rPr>
          <w:rFonts w:ascii="Arial Narrow" w:hAnsi="Arial Narrow"/>
          <w:sz w:val="20"/>
          <w:szCs w:val="20"/>
        </w:rPr>
        <w:t>;</w:t>
      </w:r>
    </w:p>
    <w:p w:rsidR="008A1C85" w:rsidRPr="00383A27" w:rsidRDefault="008A1C85" w:rsidP="008A1C85">
      <w:pPr>
        <w:ind w:firstLine="709"/>
        <w:jc w:val="both"/>
        <w:rPr>
          <w:rFonts w:ascii="Arial Narrow" w:hAnsi="Arial Narrow"/>
          <w:sz w:val="20"/>
          <w:szCs w:val="20"/>
        </w:rPr>
      </w:pPr>
      <w:r w:rsidRPr="00383A27">
        <w:rPr>
          <w:rFonts w:ascii="Arial Narrow" w:hAnsi="Arial Narrow"/>
          <w:sz w:val="20"/>
          <w:szCs w:val="20"/>
        </w:rPr>
        <w:t xml:space="preserve">б)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w:t>
      </w:r>
      <w:r w:rsidRPr="00383A27">
        <w:rPr>
          <w:rFonts w:ascii="Arial Narrow" w:hAnsi="Arial Narrow"/>
          <w:color w:val="000000"/>
          <w:sz w:val="20"/>
          <w:szCs w:val="20"/>
        </w:rPr>
        <w:t>п. Куюмба</w:t>
      </w:r>
      <w:r w:rsidRPr="00383A27">
        <w:rPr>
          <w:rFonts w:ascii="Arial Narrow" w:hAnsi="Arial Narrow"/>
          <w:sz w:val="20"/>
          <w:szCs w:val="20"/>
        </w:rPr>
        <w:t>, социальную и культурную адаптацию мигрантов, профилактику межнациональных (межэтнических) конфликтов;</w:t>
      </w:r>
    </w:p>
    <w:p w:rsidR="008A1C85" w:rsidRPr="00383A27" w:rsidRDefault="008A1C85" w:rsidP="008A1C85">
      <w:pPr>
        <w:ind w:firstLine="709"/>
        <w:jc w:val="both"/>
        <w:rPr>
          <w:rFonts w:ascii="Arial Narrow" w:hAnsi="Arial Narrow"/>
          <w:sz w:val="20"/>
          <w:szCs w:val="20"/>
        </w:rPr>
      </w:pPr>
      <w:r w:rsidRPr="00383A27">
        <w:rPr>
          <w:rFonts w:ascii="Arial Narrow" w:hAnsi="Arial Narrow"/>
          <w:sz w:val="20"/>
          <w:szCs w:val="20"/>
        </w:rPr>
        <w:t xml:space="preserve">в) участие в предупреждении и ликвидации последствий чрезвычайных ситуаций в границах </w:t>
      </w:r>
      <w:r w:rsidRPr="00383A27">
        <w:rPr>
          <w:rFonts w:ascii="Arial Narrow" w:hAnsi="Arial Narrow"/>
          <w:color w:val="000000"/>
          <w:sz w:val="20"/>
          <w:szCs w:val="20"/>
        </w:rPr>
        <w:t>п. Куюмба</w:t>
      </w:r>
      <w:r w:rsidRPr="00383A27">
        <w:rPr>
          <w:rFonts w:ascii="Arial Narrow" w:hAnsi="Arial Narrow"/>
          <w:sz w:val="20"/>
          <w:szCs w:val="20"/>
        </w:rPr>
        <w:t>;</w:t>
      </w:r>
    </w:p>
    <w:p w:rsidR="008A1C85" w:rsidRPr="00383A27" w:rsidRDefault="008A1C85" w:rsidP="008A1C85">
      <w:pPr>
        <w:ind w:firstLine="709"/>
        <w:jc w:val="both"/>
        <w:rPr>
          <w:rFonts w:ascii="Arial Narrow" w:hAnsi="Arial Narrow"/>
          <w:sz w:val="20"/>
          <w:szCs w:val="20"/>
        </w:rPr>
      </w:pPr>
      <w:r w:rsidRPr="00383A27">
        <w:rPr>
          <w:rFonts w:ascii="Arial Narrow" w:hAnsi="Arial Narrow"/>
          <w:sz w:val="20"/>
          <w:szCs w:val="20"/>
        </w:rPr>
        <w:t xml:space="preserve">г) обеспечение первичных мер пожарной безопасности в границах </w:t>
      </w:r>
      <w:r w:rsidRPr="00383A27">
        <w:rPr>
          <w:rFonts w:ascii="Arial Narrow" w:hAnsi="Arial Narrow"/>
          <w:color w:val="000000"/>
          <w:sz w:val="20"/>
          <w:szCs w:val="20"/>
        </w:rPr>
        <w:t>п. Куюмба</w:t>
      </w:r>
      <w:r w:rsidRPr="00383A27">
        <w:rPr>
          <w:rFonts w:ascii="Arial Narrow" w:hAnsi="Arial Narrow"/>
          <w:sz w:val="20"/>
          <w:szCs w:val="20"/>
        </w:rPr>
        <w:t>;</w:t>
      </w:r>
    </w:p>
    <w:p w:rsidR="008A1C85" w:rsidRPr="00383A27" w:rsidRDefault="008A1C85" w:rsidP="008A1C85">
      <w:pPr>
        <w:ind w:firstLine="709"/>
        <w:jc w:val="both"/>
        <w:rPr>
          <w:rFonts w:ascii="Arial Narrow" w:hAnsi="Arial Narrow"/>
          <w:sz w:val="20"/>
          <w:szCs w:val="20"/>
        </w:rPr>
      </w:pPr>
      <w:r w:rsidRPr="00383A27">
        <w:rPr>
          <w:rFonts w:ascii="Arial Narrow" w:hAnsi="Arial Narrow"/>
          <w:sz w:val="20"/>
          <w:szCs w:val="20"/>
        </w:rPr>
        <w:t xml:space="preserve">д) создание условий для массового отдыха жителей </w:t>
      </w:r>
      <w:r w:rsidRPr="00383A27">
        <w:rPr>
          <w:rFonts w:ascii="Arial Narrow" w:hAnsi="Arial Narrow"/>
          <w:color w:val="000000"/>
          <w:sz w:val="20"/>
          <w:szCs w:val="20"/>
        </w:rPr>
        <w:t xml:space="preserve">п. Куюмба </w:t>
      </w:r>
      <w:r w:rsidRPr="00383A27">
        <w:rPr>
          <w:rFonts w:ascii="Arial Narrow" w:hAnsi="Arial Narrow"/>
          <w:sz w:val="20"/>
          <w:szCs w:val="20"/>
        </w:rPr>
        <w:t>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A1C85" w:rsidRPr="00383A27" w:rsidRDefault="008A1C85" w:rsidP="008A1C85">
      <w:pPr>
        <w:ind w:firstLine="709"/>
        <w:jc w:val="both"/>
        <w:rPr>
          <w:rFonts w:ascii="Arial Narrow" w:hAnsi="Arial Narrow"/>
          <w:color w:val="000000"/>
          <w:sz w:val="20"/>
          <w:szCs w:val="20"/>
        </w:rPr>
      </w:pPr>
      <w:r w:rsidRPr="00383A27">
        <w:rPr>
          <w:rFonts w:ascii="Arial Narrow" w:hAnsi="Arial Narrow"/>
          <w:sz w:val="20"/>
          <w:szCs w:val="20"/>
        </w:rPr>
        <w:t xml:space="preserve">е) утверждение правил благоустройства территории </w:t>
      </w:r>
      <w:r w:rsidRPr="00383A27">
        <w:rPr>
          <w:rFonts w:ascii="Arial Narrow" w:hAnsi="Arial Narrow"/>
          <w:color w:val="000000"/>
          <w:sz w:val="20"/>
          <w:szCs w:val="20"/>
        </w:rPr>
        <w:t>п. Куюмба</w:t>
      </w:r>
      <w:r w:rsidRPr="00383A27">
        <w:rPr>
          <w:rFonts w:ascii="Arial Narrow" w:hAnsi="Arial Narrow"/>
          <w:sz w:val="20"/>
          <w:szCs w:val="20"/>
        </w:rPr>
        <w:t xml:space="preserve">, осуществление контроля за их соблюдением, организация благоустройства территории </w:t>
      </w:r>
      <w:r w:rsidRPr="00383A27">
        <w:rPr>
          <w:rFonts w:ascii="Arial Narrow" w:hAnsi="Arial Narrow"/>
          <w:color w:val="000000"/>
          <w:sz w:val="20"/>
          <w:szCs w:val="20"/>
        </w:rPr>
        <w:t>п. Куюмба</w:t>
      </w:r>
      <w:r w:rsidRPr="00383A27">
        <w:rPr>
          <w:rFonts w:ascii="Arial Narrow" w:hAnsi="Arial Narrow"/>
          <w:sz w:val="20"/>
          <w:szCs w:val="20"/>
        </w:rPr>
        <w:t xml:space="preserve"> в соответствии с указанными правилами, а также организация использования, охраны, защиты, воспроизводства муниципальных лесов, лесов особо охраняемых природных территорий, расположенных в границах </w:t>
      </w:r>
      <w:r w:rsidRPr="00383A27">
        <w:rPr>
          <w:rFonts w:ascii="Arial Narrow" w:hAnsi="Arial Narrow"/>
          <w:color w:val="000000"/>
          <w:sz w:val="20"/>
          <w:szCs w:val="20"/>
        </w:rPr>
        <w:t>п. Куюмба</w:t>
      </w:r>
      <w:r w:rsidRPr="00383A27">
        <w:rPr>
          <w:rFonts w:ascii="Arial Narrow" w:hAnsi="Arial Narrow"/>
          <w:sz w:val="20"/>
          <w:szCs w:val="20"/>
        </w:rPr>
        <w:t>.</w:t>
      </w:r>
    </w:p>
    <w:p w:rsidR="008A1C85" w:rsidRPr="00383A27" w:rsidRDefault="008A1C85" w:rsidP="008A1C85">
      <w:pPr>
        <w:ind w:firstLine="709"/>
        <w:jc w:val="both"/>
        <w:rPr>
          <w:rFonts w:ascii="Arial Narrow" w:hAnsi="Arial Narrow"/>
          <w:color w:val="000000"/>
          <w:sz w:val="20"/>
          <w:szCs w:val="20"/>
        </w:rPr>
      </w:pPr>
      <w:r w:rsidRPr="00383A27">
        <w:rPr>
          <w:rFonts w:ascii="Arial Narrow" w:hAnsi="Arial Narrow"/>
          <w:color w:val="000000"/>
          <w:sz w:val="20"/>
          <w:szCs w:val="20"/>
        </w:rPr>
        <w:t>5. В решении о привлечении граждан к выполнению социально значимых работ для п. Куюмба указывается:</w:t>
      </w:r>
    </w:p>
    <w:p w:rsidR="008A1C85" w:rsidRPr="00383A27" w:rsidRDefault="008A1C85" w:rsidP="008A1C85">
      <w:pPr>
        <w:ind w:firstLine="709"/>
        <w:jc w:val="both"/>
        <w:rPr>
          <w:rFonts w:ascii="Arial Narrow" w:hAnsi="Arial Narrow"/>
          <w:color w:val="000000"/>
          <w:sz w:val="20"/>
          <w:szCs w:val="20"/>
        </w:rPr>
      </w:pPr>
      <w:r w:rsidRPr="00383A27">
        <w:rPr>
          <w:rFonts w:ascii="Arial Narrow" w:hAnsi="Arial Narrow"/>
          <w:color w:val="000000"/>
          <w:sz w:val="20"/>
          <w:szCs w:val="20"/>
        </w:rPr>
        <w:t>1) вопрос местного значения, в целях решения которого организуются социально значимые работы;</w:t>
      </w:r>
    </w:p>
    <w:p w:rsidR="008A1C85" w:rsidRPr="00383A27" w:rsidRDefault="008A1C85" w:rsidP="008A1C85">
      <w:pPr>
        <w:ind w:firstLine="709"/>
        <w:jc w:val="both"/>
        <w:rPr>
          <w:rFonts w:ascii="Arial Narrow" w:hAnsi="Arial Narrow"/>
          <w:color w:val="000000"/>
          <w:sz w:val="20"/>
          <w:szCs w:val="20"/>
        </w:rPr>
      </w:pPr>
      <w:r w:rsidRPr="00383A27">
        <w:rPr>
          <w:rFonts w:ascii="Arial Narrow" w:hAnsi="Arial Narrow"/>
          <w:color w:val="000000"/>
          <w:sz w:val="20"/>
          <w:szCs w:val="20"/>
        </w:rPr>
        <w:t>2) время и место проведения, местах сбора участников, а также сроки проведения работ;</w:t>
      </w:r>
    </w:p>
    <w:p w:rsidR="008A1C85" w:rsidRPr="00383A27" w:rsidRDefault="008A1C85" w:rsidP="008A1C85">
      <w:pPr>
        <w:ind w:firstLine="709"/>
        <w:jc w:val="both"/>
        <w:rPr>
          <w:rFonts w:ascii="Arial Narrow" w:hAnsi="Arial Narrow"/>
          <w:color w:val="000000"/>
          <w:sz w:val="20"/>
          <w:szCs w:val="20"/>
        </w:rPr>
      </w:pPr>
      <w:r w:rsidRPr="00383A27">
        <w:rPr>
          <w:rFonts w:ascii="Arial Narrow" w:hAnsi="Arial Narrow"/>
          <w:color w:val="000000"/>
          <w:sz w:val="20"/>
          <w:szCs w:val="20"/>
        </w:rPr>
        <w:t>3) перечень видов работ, для выполнения которых привлекается население;</w:t>
      </w:r>
    </w:p>
    <w:p w:rsidR="008A1C85" w:rsidRPr="00383A27" w:rsidRDefault="008A1C85" w:rsidP="008A1C85">
      <w:pPr>
        <w:ind w:firstLine="709"/>
        <w:jc w:val="both"/>
        <w:rPr>
          <w:rFonts w:ascii="Arial Narrow" w:hAnsi="Arial Narrow"/>
          <w:color w:val="000000"/>
          <w:sz w:val="20"/>
          <w:szCs w:val="20"/>
        </w:rPr>
      </w:pPr>
      <w:r w:rsidRPr="00383A27">
        <w:rPr>
          <w:rFonts w:ascii="Arial Narrow" w:hAnsi="Arial Narrow"/>
          <w:color w:val="000000"/>
          <w:sz w:val="20"/>
          <w:szCs w:val="20"/>
        </w:rPr>
        <w:t>4) порядок финансирования;</w:t>
      </w:r>
    </w:p>
    <w:p w:rsidR="008A1C85" w:rsidRPr="00383A27" w:rsidRDefault="008A1C85" w:rsidP="008A1C85">
      <w:pPr>
        <w:ind w:firstLine="709"/>
        <w:jc w:val="both"/>
        <w:rPr>
          <w:rFonts w:ascii="Arial Narrow" w:hAnsi="Arial Narrow"/>
          <w:color w:val="000000"/>
          <w:sz w:val="20"/>
          <w:szCs w:val="20"/>
        </w:rPr>
      </w:pPr>
      <w:r w:rsidRPr="00383A27">
        <w:rPr>
          <w:rFonts w:ascii="Arial Narrow" w:hAnsi="Arial Narrow"/>
          <w:color w:val="000000"/>
          <w:sz w:val="20"/>
          <w:szCs w:val="20"/>
        </w:rPr>
        <w:t>5) ответственное лицо за организацию и проведение социально значимых работ;</w:t>
      </w:r>
    </w:p>
    <w:p w:rsidR="008A1C85" w:rsidRPr="00383A27" w:rsidRDefault="008A1C85" w:rsidP="008A1C85">
      <w:pPr>
        <w:ind w:firstLine="709"/>
        <w:jc w:val="both"/>
        <w:rPr>
          <w:rFonts w:ascii="Arial Narrow" w:hAnsi="Arial Narrow"/>
          <w:color w:val="000000"/>
          <w:sz w:val="20"/>
          <w:szCs w:val="20"/>
        </w:rPr>
      </w:pPr>
      <w:r w:rsidRPr="00383A27">
        <w:rPr>
          <w:rFonts w:ascii="Arial Narrow" w:hAnsi="Arial Narrow"/>
          <w:color w:val="000000"/>
          <w:sz w:val="20"/>
          <w:szCs w:val="20"/>
        </w:rPr>
        <w:t>6) иное</w:t>
      </w:r>
    </w:p>
    <w:p w:rsidR="008A1C85" w:rsidRPr="00383A27" w:rsidRDefault="008A1C85" w:rsidP="008A1C85">
      <w:pPr>
        <w:ind w:firstLine="709"/>
        <w:jc w:val="both"/>
        <w:rPr>
          <w:rFonts w:ascii="Arial Narrow" w:hAnsi="Arial Narrow"/>
          <w:color w:val="000000"/>
          <w:sz w:val="20"/>
          <w:szCs w:val="20"/>
        </w:rPr>
      </w:pPr>
      <w:r w:rsidRPr="00383A27">
        <w:rPr>
          <w:rFonts w:ascii="Arial Narrow" w:hAnsi="Arial Narrow"/>
          <w:color w:val="000000"/>
          <w:sz w:val="20"/>
          <w:szCs w:val="20"/>
        </w:rPr>
        <w:t>6. Решение о привлечении граждан к выполнению на добровольной основе социально значимых для п. Куюмба работ (в том числе дежурств) оформляется в виде Постановления Администрации, и официально опубликовывается в порядке, установленном уставом п. Куюмба.</w:t>
      </w:r>
    </w:p>
    <w:p w:rsidR="008A1C85" w:rsidRPr="00383A27" w:rsidRDefault="008A1C85" w:rsidP="008A1C85">
      <w:pPr>
        <w:ind w:firstLine="709"/>
        <w:jc w:val="both"/>
        <w:rPr>
          <w:rFonts w:ascii="Arial Narrow" w:hAnsi="Arial Narrow"/>
          <w:color w:val="000000"/>
          <w:sz w:val="20"/>
          <w:szCs w:val="20"/>
        </w:rPr>
      </w:pPr>
      <w:r w:rsidRPr="00383A27">
        <w:rPr>
          <w:rFonts w:ascii="Arial Narrow" w:hAnsi="Arial Narrow"/>
          <w:color w:val="000000"/>
          <w:sz w:val="20"/>
          <w:szCs w:val="20"/>
        </w:rPr>
        <w:t>7. Организацию и материально-техническое обеспечение проведения социально значимых работ осуществляет Администрация п. Куюмба.</w:t>
      </w:r>
    </w:p>
    <w:p w:rsidR="008A1C85" w:rsidRPr="00383A27" w:rsidRDefault="008A1C85" w:rsidP="008A1C85">
      <w:pPr>
        <w:ind w:firstLine="709"/>
        <w:jc w:val="both"/>
        <w:rPr>
          <w:rFonts w:ascii="Arial Narrow" w:hAnsi="Arial Narrow"/>
          <w:color w:val="000000"/>
          <w:sz w:val="20"/>
          <w:szCs w:val="20"/>
        </w:rPr>
      </w:pPr>
      <w:r w:rsidRPr="00383A27">
        <w:rPr>
          <w:rFonts w:ascii="Arial Narrow" w:hAnsi="Arial Narrow"/>
          <w:color w:val="000000"/>
          <w:sz w:val="20"/>
          <w:szCs w:val="20"/>
        </w:rPr>
        <w:t xml:space="preserve">8. Уполномоченное должностное лицо проверяет соблюдение требований, предусмотренных </w:t>
      </w:r>
      <w:hyperlink w:anchor="p17" w:history="1">
        <w:r w:rsidRPr="00383A27">
          <w:rPr>
            <w:rStyle w:val="af2"/>
            <w:rFonts w:ascii="Arial Narrow" w:hAnsi="Arial Narrow"/>
            <w:color w:val="000000"/>
            <w:sz w:val="20"/>
            <w:szCs w:val="20"/>
          </w:rPr>
          <w:t>пунктом 3</w:t>
        </w:r>
      </w:hyperlink>
      <w:r w:rsidRPr="00383A27">
        <w:rPr>
          <w:rFonts w:ascii="Arial Narrow" w:hAnsi="Arial Narrow"/>
          <w:color w:val="000000"/>
          <w:sz w:val="20"/>
          <w:szCs w:val="20"/>
        </w:rPr>
        <w:t xml:space="preserve"> настоящего Порядка; обеспечивает участников социально значимых работ необходимым инвентарем; проводит инструктаж по технике безопасности; определяет участникам конкретный вид и объем работ; обеспечивает непосредственный контроль за ходом проведения социально значимых работ; иное.</w:t>
      </w:r>
    </w:p>
    <w:p w:rsidR="008A1C85" w:rsidRPr="00383A27" w:rsidRDefault="008A1C85" w:rsidP="008A1C85">
      <w:pPr>
        <w:ind w:firstLine="709"/>
        <w:jc w:val="both"/>
        <w:rPr>
          <w:rFonts w:ascii="Arial Narrow" w:hAnsi="Arial Narrow"/>
          <w:color w:val="000000"/>
          <w:sz w:val="20"/>
          <w:szCs w:val="20"/>
        </w:rPr>
      </w:pPr>
      <w:r w:rsidRPr="00383A27">
        <w:rPr>
          <w:rFonts w:ascii="Arial Narrow" w:hAnsi="Arial Narrow"/>
          <w:color w:val="000000"/>
          <w:sz w:val="20"/>
          <w:szCs w:val="20"/>
        </w:rPr>
        <w:lastRenderedPageBreak/>
        <w:t>9. Информация об итогах проведения социально значимых работ подлежит опубликованию и размещению на официальном сайте п. Куюмба.</w:t>
      </w:r>
    </w:p>
    <w:p w:rsidR="008A1C85" w:rsidRPr="00383A27" w:rsidRDefault="008A1C85" w:rsidP="008A1C85">
      <w:pPr>
        <w:ind w:firstLine="709"/>
        <w:jc w:val="both"/>
        <w:rPr>
          <w:rFonts w:ascii="Arial Narrow" w:hAnsi="Arial Narrow"/>
          <w:sz w:val="20"/>
          <w:szCs w:val="20"/>
        </w:rPr>
      </w:pPr>
      <w:r w:rsidRPr="00383A27">
        <w:rPr>
          <w:rFonts w:ascii="Arial Narrow" w:hAnsi="Arial Narrow"/>
          <w:color w:val="000000"/>
          <w:sz w:val="20"/>
          <w:szCs w:val="20"/>
        </w:rPr>
        <w:t>10. Финансирование расходов по организации и проведению социально значимых работ осуществляется за счет средств местного бюджета п. Куюмба.</w:t>
      </w:r>
    </w:p>
    <w:p w:rsidR="008A1C85" w:rsidRPr="00383A27" w:rsidRDefault="008A1C85" w:rsidP="001E44CC">
      <w:pPr>
        <w:rPr>
          <w:rFonts w:ascii="Arial Narrow" w:hAnsi="Arial Narrow"/>
          <w:sz w:val="20"/>
          <w:szCs w:val="20"/>
        </w:rPr>
      </w:pPr>
    </w:p>
    <w:p w:rsidR="008A1C85" w:rsidRPr="00383A27" w:rsidRDefault="008A1C85" w:rsidP="008A1C85">
      <w:pPr>
        <w:pStyle w:val="ConsPlusNormal"/>
        <w:jc w:val="center"/>
        <w:rPr>
          <w:rFonts w:ascii="Arial Narrow" w:hAnsi="Arial Narrow"/>
          <w:b/>
          <w:bCs/>
        </w:rPr>
      </w:pPr>
      <w:r w:rsidRPr="00383A27">
        <w:rPr>
          <w:rFonts w:ascii="Arial Narrow" w:hAnsi="Arial Narrow"/>
          <w:b/>
          <w:bCs/>
        </w:rPr>
        <w:t>АДМИНИСТРАЦИЯ</w:t>
      </w:r>
    </w:p>
    <w:p w:rsidR="008A1C85" w:rsidRPr="00383A27" w:rsidRDefault="008A1C85" w:rsidP="008A1C85">
      <w:pPr>
        <w:pStyle w:val="ConsPlusNormal"/>
        <w:jc w:val="center"/>
        <w:rPr>
          <w:rFonts w:ascii="Arial Narrow" w:hAnsi="Arial Narrow"/>
          <w:b/>
          <w:bCs/>
        </w:rPr>
      </w:pPr>
      <w:r w:rsidRPr="00383A27">
        <w:rPr>
          <w:rFonts w:ascii="Arial Narrow" w:hAnsi="Arial Narrow"/>
          <w:b/>
          <w:bCs/>
        </w:rPr>
        <w:t>ПОСЕЛКА КУЮМБА</w:t>
      </w:r>
    </w:p>
    <w:p w:rsidR="008A1C85" w:rsidRPr="00383A27" w:rsidRDefault="008A1C85" w:rsidP="008A1C85">
      <w:pPr>
        <w:pStyle w:val="ConsPlusNormal"/>
        <w:jc w:val="center"/>
        <w:rPr>
          <w:rFonts w:ascii="Arial Narrow" w:hAnsi="Arial Narrow"/>
          <w:b/>
          <w:bCs/>
        </w:rPr>
      </w:pPr>
      <w:r w:rsidRPr="00383A27">
        <w:rPr>
          <w:rFonts w:ascii="Arial Narrow" w:hAnsi="Arial Narrow"/>
          <w:b/>
          <w:bCs/>
        </w:rPr>
        <w:t>ЭВЕНКИЙСКИЙ МУНИЦИПАЛЬНЫЙ РАЙОН</w:t>
      </w:r>
    </w:p>
    <w:p w:rsidR="008A1C85" w:rsidRPr="00383A27" w:rsidRDefault="008A1C85" w:rsidP="008A1C85">
      <w:pPr>
        <w:pStyle w:val="ConsPlusNormal"/>
        <w:jc w:val="center"/>
        <w:rPr>
          <w:rFonts w:ascii="Arial Narrow" w:hAnsi="Arial Narrow"/>
          <w:b/>
          <w:bCs/>
        </w:rPr>
      </w:pPr>
      <w:r w:rsidRPr="00383A27">
        <w:rPr>
          <w:rFonts w:ascii="Arial Narrow" w:hAnsi="Arial Narrow"/>
          <w:b/>
          <w:bCs/>
        </w:rPr>
        <w:t>КРАСНОЯРСКИЙ КРАЙ</w:t>
      </w:r>
    </w:p>
    <w:p w:rsidR="008A1C85" w:rsidRPr="00383A27" w:rsidRDefault="008A1C85" w:rsidP="008A1C85">
      <w:pPr>
        <w:pStyle w:val="ConsPlusNormal"/>
        <w:jc w:val="center"/>
        <w:rPr>
          <w:rFonts w:ascii="Arial Narrow" w:hAnsi="Arial Narrow"/>
          <w:b/>
          <w:bCs/>
        </w:rPr>
      </w:pPr>
    </w:p>
    <w:p w:rsidR="008A1C85" w:rsidRPr="00383A27" w:rsidRDefault="008A1C85" w:rsidP="008A1C85">
      <w:pPr>
        <w:pStyle w:val="ConsPlusNormal"/>
        <w:jc w:val="center"/>
        <w:rPr>
          <w:rFonts w:ascii="Arial Narrow" w:hAnsi="Arial Narrow"/>
          <w:b/>
          <w:bCs/>
        </w:rPr>
      </w:pPr>
      <w:r w:rsidRPr="00383A27">
        <w:rPr>
          <w:rFonts w:ascii="Arial Narrow" w:hAnsi="Arial Narrow"/>
          <w:b/>
          <w:bCs/>
        </w:rPr>
        <w:t>ПОСТАНОВЛЕНИЕ</w:t>
      </w:r>
    </w:p>
    <w:p w:rsidR="008A1C85" w:rsidRPr="00383A27" w:rsidRDefault="008A1C85" w:rsidP="008A1C85">
      <w:pPr>
        <w:pStyle w:val="ConsPlusNormal"/>
        <w:ind w:firstLine="0"/>
        <w:rPr>
          <w:rFonts w:ascii="Arial Narrow" w:hAnsi="Arial Narrow"/>
          <w:bCs/>
        </w:rPr>
      </w:pPr>
    </w:p>
    <w:p w:rsidR="008A1C85" w:rsidRPr="00383A27" w:rsidRDefault="008A1C85" w:rsidP="008A1C85">
      <w:pPr>
        <w:pStyle w:val="ConsPlusNormal"/>
        <w:ind w:firstLine="0"/>
        <w:rPr>
          <w:rFonts w:ascii="Arial Narrow" w:hAnsi="Arial Narrow"/>
          <w:bCs/>
          <w:spacing w:val="-3"/>
        </w:rPr>
      </w:pPr>
      <w:r w:rsidRPr="00383A27">
        <w:rPr>
          <w:rFonts w:ascii="Arial Narrow" w:hAnsi="Arial Narrow"/>
          <w:bCs/>
        </w:rPr>
        <w:t>«24» августа 2023 г.                                                                                                                                                               № 44-п</w:t>
      </w:r>
    </w:p>
    <w:p w:rsidR="008A1C85" w:rsidRPr="00383A27" w:rsidRDefault="008A1C85" w:rsidP="008A1C85">
      <w:pPr>
        <w:jc w:val="both"/>
        <w:rPr>
          <w:rFonts w:ascii="Arial Narrow" w:hAnsi="Arial Narrow"/>
          <w:bCs/>
          <w:sz w:val="20"/>
          <w:szCs w:val="20"/>
        </w:rPr>
      </w:pPr>
    </w:p>
    <w:p w:rsidR="008A1C85" w:rsidRPr="00383A27" w:rsidRDefault="008A1C85" w:rsidP="008A1C85">
      <w:pPr>
        <w:jc w:val="center"/>
        <w:rPr>
          <w:rFonts w:ascii="Arial Narrow" w:hAnsi="Arial Narrow"/>
          <w:b/>
          <w:bCs/>
          <w:spacing w:val="-3"/>
          <w:sz w:val="20"/>
          <w:szCs w:val="20"/>
        </w:rPr>
      </w:pPr>
      <w:r w:rsidRPr="00383A27">
        <w:rPr>
          <w:rFonts w:ascii="Arial Narrow" w:hAnsi="Arial Narrow"/>
          <w:b/>
          <w:bCs/>
          <w:sz w:val="20"/>
          <w:szCs w:val="20"/>
        </w:rPr>
        <w:t xml:space="preserve">О внесении изменений в Постановление Администрации п. Куюмба от 11.122020 № 47-п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Куюмба о местных налогах и сборах» </w:t>
      </w:r>
      <w:r w:rsidRPr="00383A27">
        <w:rPr>
          <w:rFonts w:ascii="Arial Narrow" w:hAnsi="Arial Narrow"/>
          <w:b/>
          <w:bCs/>
          <w:spacing w:val="-3"/>
          <w:sz w:val="20"/>
          <w:szCs w:val="20"/>
        </w:rPr>
        <w:t>(в редакции от 13.07.21 № 39п)</w:t>
      </w:r>
    </w:p>
    <w:p w:rsidR="008A1C85" w:rsidRPr="00383A27" w:rsidRDefault="008A1C85" w:rsidP="008A1C85">
      <w:pPr>
        <w:jc w:val="center"/>
        <w:rPr>
          <w:rFonts w:ascii="Arial Narrow" w:hAnsi="Arial Narrow"/>
          <w:b/>
          <w:bCs/>
          <w:spacing w:val="-3"/>
          <w:sz w:val="20"/>
          <w:szCs w:val="20"/>
        </w:rPr>
      </w:pPr>
    </w:p>
    <w:p w:rsidR="008A1C85" w:rsidRPr="00383A27" w:rsidRDefault="008A1C85" w:rsidP="008A1C85">
      <w:pPr>
        <w:shd w:val="clear" w:color="auto" w:fill="FFFFFF"/>
        <w:ind w:firstLine="696"/>
        <w:jc w:val="both"/>
        <w:rPr>
          <w:rFonts w:ascii="Arial Narrow" w:hAnsi="Arial Narrow"/>
          <w:b/>
          <w:bCs/>
          <w:sz w:val="20"/>
          <w:szCs w:val="20"/>
        </w:rPr>
      </w:pPr>
      <w:r w:rsidRPr="00383A27">
        <w:rPr>
          <w:rFonts w:ascii="Arial Narrow" w:hAnsi="Arial Narrow"/>
          <w:sz w:val="20"/>
          <w:szCs w:val="20"/>
        </w:rPr>
        <w:t>В целях приведения нормативных правовых актов п. Куюмба в соответствие с действующим законодательством, руководствуясь Уставом п. Куюмба,</w:t>
      </w:r>
    </w:p>
    <w:p w:rsidR="008A1C85" w:rsidRPr="00383A27" w:rsidRDefault="008A1C85" w:rsidP="008A1C85">
      <w:pPr>
        <w:shd w:val="clear" w:color="auto" w:fill="FFFFFF"/>
        <w:ind w:firstLine="696"/>
        <w:jc w:val="both"/>
        <w:rPr>
          <w:rFonts w:ascii="Arial Narrow" w:hAnsi="Arial Narrow"/>
          <w:sz w:val="20"/>
          <w:szCs w:val="20"/>
        </w:rPr>
      </w:pPr>
      <w:r w:rsidRPr="00383A27">
        <w:rPr>
          <w:rFonts w:ascii="Arial Narrow" w:hAnsi="Arial Narrow"/>
          <w:b/>
          <w:bCs/>
          <w:sz w:val="20"/>
          <w:szCs w:val="20"/>
        </w:rPr>
        <w:t>ПОСТАНОВЛЯЮ:</w:t>
      </w:r>
    </w:p>
    <w:p w:rsidR="008A1C85" w:rsidRPr="00383A27" w:rsidRDefault="008A1C85" w:rsidP="008A1C85">
      <w:pPr>
        <w:jc w:val="both"/>
        <w:rPr>
          <w:rFonts w:ascii="Arial Narrow" w:hAnsi="Arial Narrow"/>
          <w:sz w:val="20"/>
          <w:szCs w:val="20"/>
        </w:rPr>
      </w:pPr>
      <w:r w:rsidRPr="00383A27">
        <w:rPr>
          <w:rFonts w:ascii="Arial Narrow" w:hAnsi="Arial Narrow"/>
          <w:sz w:val="20"/>
          <w:szCs w:val="20"/>
        </w:rPr>
        <w:t>Внести в Постановление Администрации п. Куюмба от 11.122020 № 47-п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Куюмба о местных налогах и сборах» (в редакции от 13.07.21 № 39п) следующие изменения:</w:t>
      </w:r>
    </w:p>
    <w:p w:rsidR="008A1C85" w:rsidRPr="00383A27" w:rsidRDefault="008A1C85" w:rsidP="008A1C85">
      <w:pPr>
        <w:ind w:firstLine="500"/>
        <w:jc w:val="both"/>
        <w:rPr>
          <w:rFonts w:ascii="Arial Narrow" w:hAnsi="Arial Narrow"/>
          <w:b/>
          <w:bCs/>
          <w:sz w:val="20"/>
          <w:szCs w:val="20"/>
        </w:rPr>
      </w:pPr>
      <w:r w:rsidRPr="00383A27">
        <w:rPr>
          <w:rFonts w:ascii="Arial Narrow" w:hAnsi="Arial Narrow"/>
          <w:b/>
          <w:bCs/>
          <w:sz w:val="20"/>
          <w:szCs w:val="20"/>
        </w:rPr>
        <w:t xml:space="preserve">1) абзац первый пункта 2.3. части 2 Административного регламента (Приложение к Постановлению) изложить в следующей редакции: </w:t>
      </w:r>
      <w:r w:rsidRPr="00383A27">
        <w:rPr>
          <w:rFonts w:ascii="Arial Narrow" w:hAnsi="Arial Narrow"/>
          <w:sz w:val="20"/>
          <w:szCs w:val="20"/>
        </w:rPr>
        <w:t>«Заявителями при предоставлении муниципальной услуги являются организации и физические лица, на которых в соответствии с Налоговым Кодексом Российской Федерации возложена обязанность уплачивать соответственно налоги, сборы, страховые взносы (далее — заявитель)»;</w:t>
      </w:r>
    </w:p>
    <w:p w:rsidR="008A1C85" w:rsidRPr="00383A27" w:rsidRDefault="008A1C85" w:rsidP="008A1C85">
      <w:pPr>
        <w:ind w:firstLine="500"/>
        <w:jc w:val="both"/>
        <w:rPr>
          <w:rFonts w:ascii="Arial Narrow" w:hAnsi="Arial Narrow"/>
          <w:b/>
          <w:bCs/>
          <w:sz w:val="20"/>
          <w:szCs w:val="20"/>
        </w:rPr>
      </w:pPr>
      <w:r w:rsidRPr="00383A27">
        <w:rPr>
          <w:rFonts w:ascii="Arial Narrow" w:hAnsi="Arial Narrow"/>
          <w:b/>
          <w:bCs/>
          <w:sz w:val="20"/>
          <w:szCs w:val="20"/>
        </w:rPr>
        <w:t>2) в пункте 2.6. части 2 Административного регламента (Приложение к Постановлению) слова</w:t>
      </w:r>
      <w:r w:rsidRPr="00383A27">
        <w:rPr>
          <w:rFonts w:ascii="Arial Narrow" w:hAnsi="Arial Narrow"/>
          <w:sz w:val="20"/>
          <w:szCs w:val="20"/>
        </w:rPr>
        <w:t xml:space="preserve"> «не более чем тридцать дней» </w:t>
      </w:r>
      <w:r w:rsidRPr="00383A27">
        <w:rPr>
          <w:rFonts w:ascii="Arial Narrow" w:hAnsi="Arial Narrow"/>
          <w:b/>
          <w:bCs/>
          <w:sz w:val="20"/>
          <w:szCs w:val="20"/>
        </w:rPr>
        <w:t>заменить словами</w:t>
      </w:r>
      <w:r w:rsidRPr="00383A27">
        <w:rPr>
          <w:rFonts w:ascii="Arial Narrow" w:hAnsi="Arial Narrow"/>
          <w:sz w:val="20"/>
          <w:szCs w:val="20"/>
        </w:rPr>
        <w:t xml:space="preserve"> «не более тридцати календарных дней»;</w:t>
      </w:r>
    </w:p>
    <w:p w:rsidR="008A1C85" w:rsidRPr="00383A27" w:rsidRDefault="008A1C85" w:rsidP="008A1C85">
      <w:pPr>
        <w:ind w:firstLine="500"/>
        <w:jc w:val="both"/>
        <w:rPr>
          <w:rFonts w:ascii="Arial Narrow" w:hAnsi="Arial Narrow"/>
          <w:b/>
          <w:bCs/>
          <w:sz w:val="20"/>
          <w:szCs w:val="20"/>
        </w:rPr>
      </w:pPr>
      <w:r w:rsidRPr="00383A27">
        <w:rPr>
          <w:rFonts w:ascii="Arial Narrow" w:hAnsi="Arial Narrow"/>
          <w:b/>
          <w:bCs/>
          <w:sz w:val="20"/>
          <w:szCs w:val="20"/>
        </w:rPr>
        <w:t>3) абзац второй пункта 2.9. части 2 Административного регламента (Приложение к Постановлению) изложить в следующей редакции:</w:t>
      </w:r>
      <w:r w:rsidRPr="00383A27">
        <w:rPr>
          <w:rFonts w:ascii="Arial Narrow" w:hAnsi="Arial Narrow"/>
          <w:sz w:val="20"/>
          <w:szCs w:val="20"/>
        </w:rPr>
        <w:t xml:space="preserve"> «Исчерпывающий перечень оснований для отказа в приёме документов: текст документа написан неразборчиво, без указания фамилии, имени, отчества физического лица; в документах имеются подчистки, подписки, зачеркнутые слова и иные не оговоренные исправления»;</w:t>
      </w:r>
    </w:p>
    <w:p w:rsidR="008A1C85" w:rsidRPr="00383A27" w:rsidRDefault="008A1C85" w:rsidP="008A1C85">
      <w:pPr>
        <w:ind w:firstLine="500"/>
        <w:jc w:val="both"/>
        <w:rPr>
          <w:rFonts w:ascii="Arial Narrow" w:hAnsi="Arial Narrow"/>
          <w:b/>
          <w:bCs/>
          <w:sz w:val="20"/>
          <w:szCs w:val="20"/>
        </w:rPr>
      </w:pPr>
      <w:r w:rsidRPr="00383A27">
        <w:rPr>
          <w:rFonts w:ascii="Arial Narrow" w:hAnsi="Arial Narrow"/>
          <w:b/>
          <w:bCs/>
          <w:sz w:val="20"/>
          <w:szCs w:val="20"/>
        </w:rPr>
        <w:t>4) абзац второй пункта 2.10.7. части 2 Административного регламента (Приложение к Постановлению) исключить;</w:t>
      </w:r>
    </w:p>
    <w:p w:rsidR="008A1C85" w:rsidRPr="00383A27" w:rsidRDefault="008A1C85" w:rsidP="008A1C85">
      <w:pPr>
        <w:ind w:firstLine="500"/>
        <w:jc w:val="both"/>
        <w:rPr>
          <w:rFonts w:ascii="Arial Narrow" w:hAnsi="Arial Narrow"/>
          <w:sz w:val="20"/>
          <w:szCs w:val="20"/>
        </w:rPr>
      </w:pPr>
      <w:r w:rsidRPr="00383A27">
        <w:rPr>
          <w:rFonts w:ascii="Arial Narrow" w:hAnsi="Arial Narrow"/>
          <w:b/>
          <w:bCs/>
          <w:sz w:val="20"/>
          <w:szCs w:val="20"/>
        </w:rPr>
        <w:t>5) пункт 3.6.1. части 3 Административного регламента (Приложение к Постановлению) изложить в следующей редакции:</w:t>
      </w:r>
      <w:r w:rsidRPr="00383A27">
        <w:rPr>
          <w:rFonts w:ascii="Arial Narrow" w:hAnsi="Arial Narrow"/>
          <w:sz w:val="20"/>
          <w:szCs w:val="20"/>
        </w:rPr>
        <w:t xml:space="preserve"> «3.6.1. Специалист администрации, ответственный за  исполнение муниципальной услуги, рассматривает заявление, изучает вопрос, изложенный в заявлении о предоставлении услуги, подготавливает ответ по существу поставленных в заявлении вопросов в срок не более 14 рабочих дней со дня получения заявления вместе с приложенными документами от специалиста, ответственного за прием и регистрацию документов».</w:t>
      </w:r>
    </w:p>
    <w:p w:rsidR="008A1C85" w:rsidRPr="00383A27" w:rsidRDefault="008A1C85" w:rsidP="008A1C85">
      <w:pPr>
        <w:ind w:firstLine="558"/>
        <w:jc w:val="both"/>
        <w:rPr>
          <w:rFonts w:ascii="Arial Narrow" w:hAnsi="Arial Narrow"/>
          <w:sz w:val="20"/>
          <w:szCs w:val="20"/>
        </w:rPr>
      </w:pPr>
      <w:r w:rsidRPr="00383A27">
        <w:rPr>
          <w:rFonts w:ascii="Arial Narrow" w:hAnsi="Arial Narrow"/>
          <w:sz w:val="20"/>
          <w:szCs w:val="20"/>
        </w:rPr>
        <w:t>2. Разместить данное Постановление на сайте муниципального образования «поселок Куюмба» в сети «Интернет» (</w:t>
      </w:r>
      <w:r w:rsidRPr="00383A27">
        <w:rPr>
          <w:rStyle w:val="af2"/>
          <w:rFonts w:ascii="Arial Narrow" w:hAnsi="Arial Narrow"/>
          <w:color w:val="auto"/>
          <w:sz w:val="20"/>
          <w:szCs w:val="20"/>
        </w:rPr>
        <w:t>https://kuyumba-r04.gosweb.gosuslugi.ru</w:t>
      </w:r>
      <w:r w:rsidRPr="00383A27">
        <w:rPr>
          <w:rFonts w:ascii="Arial Narrow" w:hAnsi="Arial Narrow"/>
          <w:sz w:val="20"/>
          <w:szCs w:val="20"/>
        </w:rPr>
        <w:t xml:space="preserve">). </w:t>
      </w:r>
    </w:p>
    <w:p w:rsidR="008A1C85" w:rsidRPr="00383A27" w:rsidRDefault="008A1C85" w:rsidP="008A1C85">
      <w:pPr>
        <w:ind w:firstLine="558"/>
        <w:jc w:val="both"/>
        <w:rPr>
          <w:rFonts w:ascii="Arial Narrow" w:hAnsi="Arial Narrow"/>
          <w:sz w:val="20"/>
          <w:szCs w:val="20"/>
        </w:rPr>
      </w:pPr>
      <w:r w:rsidRPr="00383A27">
        <w:rPr>
          <w:rFonts w:ascii="Arial Narrow" w:hAnsi="Arial Narrow"/>
          <w:sz w:val="20"/>
          <w:szCs w:val="20"/>
        </w:rPr>
        <w:t xml:space="preserve">3. Настоящее Постановление вступает в силу со дня его официального </w:t>
      </w:r>
      <w:r w:rsidR="008B2F0F" w:rsidRPr="00383A27">
        <w:rPr>
          <w:rFonts w:ascii="Arial Narrow" w:hAnsi="Arial Narrow"/>
          <w:sz w:val="20"/>
          <w:szCs w:val="20"/>
        </w:rPr>
        <w:t>опубликования в периодическом печатном средстве массовой информации «Официальный вестник Эвенкийского муниципального района»</w:t>
      </w:r>
      <w:r w:rsidRPr="00383A27">
        <w:rPr>
          <w:rFonts w:ascii="Arial Narrow" w:hAnsi="Arial Narrow"/>
          <w:sz w:val="20"/>
          <w:szCs w:val="20"/>
        </w:rPr>
        <w:t>.</w:t>
      </w:r>
    </w:p>
    <w:p w:rsidR="008A1C85" w:rsidRPr="00383A27" w:rsidRDefault="008A1C85" w:rsidP="008A1C85">
      <w:pPr>
        <w:pStyle w:val="1f5"/>
        <w:rPr>
          <w:rFonts w:ascii="Arial Narrow" w:hAnsi="Arial Narrow"/>
          <w:sz w:val="20"/>
          <w:szCs w:val="20"/>
        </w:rPr>
      </w:pPr>
    </w:p>
    <w:p w:rsidR="008A1C85" w:rsidRPr="00383A27" w:rsidRDefault="008A1C85" w:rsidP="008A1C85">
      <w:pPr>
        <w:pStyle w:val="1f5"/>
        <w:widowControl w:val="0"/>
        <w:tabs>
          <w:tab w:val="left" w:pos="709"/>
          <w:tab w:val="left" w:pos="6379"/>
        </w:tabs>
        <w:ind w:hanging="35"/>
        <w:jc w:val="both"/>
        <w:rPr>
          <w:rFonts w:ascii="Arial Narrow" w:hAnsi="Arial Narrow"/>
          <w:sz w:val="20"/>
          <w:szCs w:val="20"/>
        </w:rPr>
      </w:pPr>
      <w:r w:rsidRPr="00383A27">
        <w:rPr>
          <w:rFonts w:ascii="Arial Narrow" w:hAnsi="Arial Narrow"/>
          <w:bCs/>
          <w:sz w:val="20"/>
          <w:szCs w:val="20"/>
        </w:rPr>
        <w:t xml:space="preserve">Глава поселка Куюмба                                                           п/п                                                                             </w:t>
      </w:r>
      <w:r w:rsidRPr="00383A27">
        <w:rPr>
          <w:rStyle w:val="af2"/>
          <w:rFonts w:ascii="Arial Narrow" w:hAnsi="Arial Narrow"/>
          <w:bCs/>
          <w:color w:val="auto"/>
          <w:sz w:val="20"/>
          <w:szCs w:val="20"/>
          <w:u w:val="none"/>
        </w:rPr>
        <w:t>Н.Е. Васильева</w:t>
      </w:r>
    </w:p>
    <w:p w:rsidR="008A1C85" w:rsidRPr="00383A27" w:rsidRDefault="008A1C85" w:rsidP="001E44CC">
      <w:pPr>
        <w:rPr>
          <w:rFonts w:ascii="Arial Narrow" w:hAnsi="Arial Narrow"/>
          <w:sz w:val="20"/>
          <w:szCs w:val="20"/>
        </w:rPr>
      </w:pPr>
    </w:p>
    <w:p w:rsidR="00D3730C" w:rsidRPr="00383A27" w:rsidRDefault="00D3730C" w:rsidP="00D3730C">
      <w:pPr>
        <w:pStyle w:val="afffa"/>
        <w:jc w:val="center"/>
        <w:rPr>
          <w:rFonts w:ascii="Arial Narrow" w:hAnsi="Arial Narrow"/>
          <w:b/>
          <w:bCs/>
          <w:color w:val="000000"/>
        </w:rPr>
      </w:pPr>
      <w:r w:rsidRPr="00383A27">
        <w:rPr>
          <w:rFonts w:ascii="Arial Narrow" w:hAnsi="Arial Narrow"/>
          <w:b/>
          <w:bCs/>
        </w:rPr>
        <w:t>АДМИНИСТРАЦИЯ</w:t>
      </w:r>
    </w:p>
    <w:p w:rsidR="00D3730C" w:rsidRPr="00383A27" w:rsidRDefault="00D3730C" w:rsidP="00D3730C">
      <w:pPr>
        <w:pStyle w:val="afffa"/>
        <w:jc w:val="center"/>
        <w:rPr>
          <w:rFonts w:ascii="Arial Narrow" w:hAnsi="Arial Narrow"/>
          <w:b/>
          <w:bCs/>
        </w:rPr>
      </w:pPr>
      <w:r w:rsidRPr="00383A27">
        <w:rPr>
          <w:rFonts w:ascii="Arial Narrow" w:hAnsi="Arial Narrow"/>
          <w:b/>
          <w:bCs/>
          <w:color w:val="000000"/>
        </w:rPr>
        <w:t>ПОСЕЛКА ОШАРОВО</w:t>
      </w:r>
    </w:p>
    <w:p w:rsidR="00D3730C" w:rsidRPr="00383A27" w:rsidRDefault="00D3730C" w:rsidP="00D3730C">
      <w:pPr>
        <w:pStyle w:val="afffa"/>
        <w:jc w:val="center"/>
        <w:rPr>
          <w:rFonts w:ascii="Arial Narrow" w:hAnsi="Arial Narrow"/>
          <w:b/>
          <w:bCs/>
        </w:rPr>
      </w:pPr>
      <w:r w:rsidRPr="00383A27">
        <w:rPr>
          <w:rFonts w:ascii="Arial Narrow" w:hAnsi="Arial Narrow"/>
          <w:b/>
          <w:bCs/>
        </w:rPr>
        <w:t>ЭВЕНКИЙСКОГО МУНИЦИПАЛЬНОГО РАЙОНА</w:t>
      </w:r>
    </w:p>
    <w:p w:rsidR="00D3730C" w:rsidRPr="00383A27" w:rsidRDefault="00D3730C" w:rsidP="00D3730C">
      <w:pPr>
        <w:pStyle w:val="afffa"/>
        <w:jc w:val="center"/>
        <w:rPr>
          <w:rFonts w:ascii="Arial Narrow" w:hAnsi="Arial Narrow"/>
          <w:b/>
          <w:bCs/>
        </w:rPr>
      </w:pPr>
      <w:r w:rsidRPr="00383A27">
        <w:rPr>
          <w:rFonts w:ascii="Arial Narrow" w:hAnsi="Arial Narrow"/>
          <w:b/>
          <w:bCs/>
        </w:rPr>
        <w:t>КРАСНОЯРСКОГО КРАЯ</w:t>
      </w:r>
    </w:p>
    <w:p w:rsidR="00D3730C" w:rsidRPr="00383A27" w:rsidRDefault="00D3730C" w:rsidP="00D3730C">
      <w:pPr>
        <w:pStyle w:val="afffa"/>
        <w:jc w:val="center"/>
        <w:rPr>
          <w:rFonts w:ascii="Arial Narrow" w:hAnsi="Arial Narrow"/>
          <w:b/>
          <w:bCs/>
        </w:rPr>
      </w:pPr>
    </w:p>
    <w:p w:rsidR="00D3730C" w:rsidRPr="00383A27" w:rsidRDefault="00D3730C" w:rsidP="00D3730C">
      <w:pPr>
        <w:pStyle w:val="afffa"/>
        <w:jc w:val="center"/>
        <w:rPr>
          <w:rFonts w:ascii="Arial Narrow" w:hAnsi="Arial Narrow"/>
        </w:rPr>
      </w:pPr>
      <w:r w:rsidRPr="00383A27">
        <w:rPr>
          <w:rFonts w:ascii="Arial Narrow" w:hAnsi="Arial Narrow"/>
          <w:b/>
          <w:bCs/>
        </w:rPr>
        <w:t>ПОСТАНОВЛЕНИЕ</w:t>
      </w:r>
    </w:p>
    <w:p w:rsidR="00D3730C" w:rsidRPr="00383A27" w:rsidRDefault="00D3730C" w:rsidP="00D3730C">
      <w:pPr>
        <w:pStyle w:val="afffa"/>
        <w:jc w:val="both"/>
        <w:rPr>
          <w:rFonts w:ascii="Arial Narrow" w:hAnsi="Arial Narrow"/>
        </w:rPr>
      </w:pPr>
    </w:p>
    <w:p w:rsidR="00D3730C" w:rsidRPr="00383A27" w:rsidRDefault="00D3730C" w:rsidP="00D3730C">
      <w:pPr>
        <w:pStyle w:val="afffa"/>
        <w:jc w:val="both"/>
        <w:rPr>
          <w:rFonts w:ascii="Arial Narrow" w:hAnsi="Arial Narrow"/>
          <w:color w:val="000000"/>
        </w:rPr>
      </w:pPr>
      <w:r w:rsidRPr="00383A27">
        <w:rPr>
          <w:rFonts w:ascii="Arial Narrow" w:hAnsi="Arial Narrow"/>
          <w:color w:val="000000"/>
        </w:rPr>
        <w:t>«24» августа 2023 г.                                                                                                                                                              № 47 -п</w:t>
      </w:r>
    </w:p>
    <w:p w:rsidR="00D3730C" w:rsidRPr="00383A27" w:rsidRDefault="00D3730C" w:rsidP="00D3730C">
      <w:pPr>
        <w:pStyle w:val="afffa"/>
        <w:jc w:val="both"/>
        <w:rPr>
          <w:rFonts w:ascii="Arial Narrow" w:hAnsi="Arial Narrow"/>
          <w:b/>
          <w:color w:val="000000"/>
        </w:rPr>
      </w:pPr>
    </w:p>
    <w:p w:rsidR="00D3730C" w:rsidRPr="00383A27" w:rsidRDefault="00D3730C" w:rsidP="00D3730C">
      <w:pPr>
        <w:pStyle w:val="afffa"/>
        <w:jc w:val="center"/>
        <w:rPr>
          <w:rFonts w:ascii="Arial Narrow" w:hAnsi="Arial Narrow"/>
          <w:b/>
          <w:bCs/>
        </w:rPr>
      </w:pPr>
      <w:r w:rsidRPr="00383A27">
        <w:rPr>
          <w:rFonts w:ascii="Arial Narrow" w:hAnsi="Arial Narrow"/>
          <w:b/>
          <w:bCs/>
        </w:rPr>
        <w:lastRenderedPageBreak/>
        <w:t>О внесении изменений в Постановление Администрации п. Ошарово от 27.02.2015 № 7-п «Об утверждении Положения об организации работы по осуществлению закупок товаров работ, услуг для обеспечения муниципальных нужд поселка Ошарово» (в редакции от 24.09.19 № 39п, 22.11.21 № 75п)</w:t>
      </w:r>
    </w:p>
    <w:p w:rsidR="00D3730C" w:rsidRPr="00383A27" w:rsidRDefault="00D3730C" w:rsidP="00D3730C">
      <w:pPr>
        <w:pStyle w:val="afffa"/>
        <w:jc w:val="center"/>
        <w:rPr>
          <w:rFonts w:ascii="Arial Narrow" w:hAnsi="Arial Narrow"/>
        </w:rPr>
      </w:pPr>
    </w:p>
    <w:p w:rsidR="00D3730C" w:rsidRPr="00383A27" w:rsidRDefault="00D3730C" w:rsidP="00D3730C">
      <w:pPr>
        <w:pStyle w:val="afffa"/>
        <w:jc w:val="both"/>
        <w:rPr>
          <w:rFonts w:ascii="Arial Narrow" w:hAnsi="Arial Narrow"/>
          <w:b/>
        </w:rPr>
      </w:pPr>
      <w:r w:rsidRPr="00383A27">
        <w:rPr>
          <w:rFonts w:ascii="Arial Narrow" w:hAnsi="Arial Narrow"/>
        </w:rPr>
        <w:t xml:space="preserve">В целях приведения нормативных правовых актов п. Ошарово в соответствие с действующим законодательством, руководствуясь Федерального закона от 18.07.2011 № 223-ФЗ «О закупках товаров, работ, услуг отдельными видами юридических лиц», Уставом поселка Ошарово </w:t>
      </w:r>
    </w:p>
    <w:p w:rsidR="00D3730C" w:rsidRPr="00383A27" w:rsidRDefault="00D3730C" w:rsidP="00D3730C">
      <w:pPr>
        <w:pStyle w:val="afffa"/>
        <w:jc w:val="both"/>
        <w:rPr>
          <w:rFonts w:ascii="Arial Narrow" w:hAnsi="Arial Narrow"/>
        </w:rPr>
      </w:pPr>
      <w:r w:rsidRPr="00383A27">
        <w:rPr>
          <w:rFonts w:ascii="Arial Narrow" w:hAnsi="Arial Narrow"/>
          <w:b/>
        </w:rPr>
        <w:t>ПОСТАНОВЛЯЮ</w:t>
      </w:r>
      <w:r w:rsidRPr="00383A27">
        <w:rPr>
          <w:rFonts w:ascii="Arial Narrow" w:hAnsi="Arial Narrow"/>
        </w:rPr>
        <w:t>:</w:t>
      </w:r>
    </w:p>
    <w:p w:rsidR="00D3730C" w:rsidRPr="00383A27" w:rsidRDefault="00D3730C" w:rsidP="00D3730C">
      <w:pPr>
        <w:pStyle w:val="afffa"/>
        <w:jc w:val="both"/>
        <w:rPr>
          <w:rFonts w:ascii="Arial Narrow" w:hAnsi="Arial Narrow"/>
          <w:b/>
          <w:bCs/>
          <w:color w:val="000000"/>
        </w:rPr>
      </w:pPr>
      <w:r w:rsidRPr="00383A27">
        <w:rPr>
          <w:rFonts w:ascii="Arial Narrow" w:hAnsi="Arial Narrow"/>
        </w:rPr>
        <w:t xml:space="preserve">1 Внести в Постановление Администрации п. Ошарово от 27.02.2015 № 7-п «Об утверждении Положения об организации работы по осуществлению закупок товаров работ, услуг для обеспечения муниципальных нужд поселка Ошарово» </w:t>
      </w:r>
      <w:r w:rsidRPr="00383A27">
        <w:rPr>
          <w:rFonts w:ascii="Arial Narrow" w:hAnsi="Arial Narrow"/>
          <w:color w:val="000000"/>
        </w:rPr>
        <w:t>(в редакции от 24.09.19 № 39п, 22.11.21 № 75п) следующее изменение:</w:t>
      </w:r>
    </w:p>
    <w:p w:rsidR="00D3730C" w:rsidRPr="00383A27" w:rsidRDefault="00D3730C" w:rsidP="00D3730C">
      <w:pPr>
        <w:pStyle w:val="afffa"/>
        <w:jc w:val="both"/>
        <w:rPr>
          <w:rFonts w:ascii="Arial Narrow" w:hAnsi="Arial Narrow"/>
          <w:bCs/>
        </w:rPr>
      </w:pPr>
      <w:r w:rsidRPr="00383A27">
        <w:rPr>
          <w:rFonts w:ascii="Arial Narrow" w:hAnsi="Arial Narrow"/>
          <w:b/>
          <w:bCs/>
          <w:color w:val="000000"/>
        </w:rPr>
        <w:t>1) пункт 4) части 2.1. статьи 2 Положения (Приложение к Постановлению) изложить в следующей редакции:</w:t>
      </w:r>
      <w:r w:rsidRPr="00383A27">
        <w:rPr>
          <w:rFonts w:ascii="Arial Narrow" w:hAnsi="Arial Narrow"/>
          <w:color w:val="000000"/>
        </w:rPr>
        <w:t xml:space="preserve"> «4) 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14.07.2022 года №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14.07.2022 года № 255-ФЗ "О контроле за деятельностью лиц, находящихся под иностранным влиянием;».</w:t>
      </w:r>
    </w:p>
    <w:p w:rsidR="00D3730C" w:rsidRPr="00383A27" w:rsidRDefault="00D3730C" w:rsidP="00D3730C">
      <w:pPr>
        <w:pStyle w:val="1f5"/>
        <w:ind w:firstLine="568"/>
        <w:jc w:val="both"/>
        <w:rPr>
          <w:rFonts w:ascii="Arial Narrow" w:hAnsi="Arial Narrow"/>
          <w:sz w:val="20"/>
          <w:szCs w:val="20"/>
        </w:rPr>
      </w:pPr>
      <w:r w:rsidRPr="00383A27">
        <w:rPr>
          <w:rFonts w:ascii="Arial Narrow" w:hAnsi="Arial Narrow"/>
          <w:bCs/>
          <w:sz w:val="20"/>
          <w:szCs w:val="20"/>
        </w:rPr>
        <w:t xml:space="preserve">2. </w:t>
      </w:r>
      <w:r w:rsidRPr="00383A27">
        <w:rPr>
          <w:rFonts w:ascii="Arial Narrow" w:hAnsi="Arial Narrow"/>
          <w:sz w:val="20"/>
          <w:szCs w:val="20"/>
        </w:rPr>
        <w:t xml:space="preserve">Разместить данное Постановление на сайте </w:t>
      </w:r>
      <w:r w:rsidRPr="00383A27">
        <w:rPr>
          <w:rFonts w:ascii="Arial Narrow" w:hAnsi="Arial Narrow"/>
          <w:color w:val="2C2D2E"/>
          <w:sz w:val="20"/>
          <w:szCs w:val="20"/>
        </w:rPr>
        <w:t xml:space="preserve">муниципального образования «поселок </w:t>
      </w:r>
      <w:r w:rsidRPr="00383A27">
        <w:rPr>
          <w:rFonts w:ascii="Arial Narrow" w:hAnsi="Arial Narrow"/>
          <w:color w:val="000000"/>
          <w:sz w:val="20"/>
          <w:szCs w:val="20"/>
        </w:rPr>
        <w:t>Ошарово</w:t>
      </w:r>
      <w:r w:rsidRPr="00383A27">
        <w:rPr>
          <w:rFonts w:ascii="Arial Narrow" w:hAnsi="Arial Narrow"/>
          <w:color w:val="2C2D2E"/>
          <w:sz w:val="20"/>
          <w:szCs w:val="20"/>
        </w:rPr>
        <w:t xml:space="preserve">» в сети «Интернет» </w:t>
      </w:r>
      <w:r w:rsidRPr="00383A27">
        <w:rPr>
          <w:rFonts w:ascii="Arial Narrow" w:hAnsi="Arial Narrow"/>
          <w:color w:val="000000"/>
          <w:sz w:val="20"/>
          <w:szCs w:val="20"/>
        </w:rPr>
        <w:t>(</w:t>
      </w:r>
      <w:r w:rsidRPr="00383A27">
        <w:rPr>
          <w:rFonts w:ascii="Arial Narrow" w:hAnsi="Arial Narrow"/>
          <w:color w:val="273350"/>
          <w:sz w:val="20"/>
          <w:szCs w:val="20"/>
        </w:rPr>
        <w:t>https://osharovo-r04.gosweb.gosuslugi.ru</w:t>
      </w:r>
      <w:r w:rsidRPr="00383A27">
        <w:rPr>
          <w:rFonts w:ascii="Arial Narrow" w:hAnsi="Arial Narrow"/>
          <w:color w:val="000000"/>
          <w:sz w:val="20"/>
          <w:szCs w:val="20"/>
        </w:rPr>
        <w:t>).</w:t>
      </w:r>
    </w:p>
    <w:p w:rsidR="00D3730C" w:rsidRPr="00383A27" w:rsidRDefault="00D3730C" w:rsidP="00D3730C">
      <w:pPr>
        <w:pStyle w:val="1f5"/>
        <w:ind w:firstLine="559"/>
        <w:jc w:val="both"/>
        <w:rPr>
          <w:rFonts w:ascii="Arial Narrow" w:hAnsi="Arial Narrow"/>
          <w:sz w:val="20"/>
          <w:szCs w:val="20"/>
        </w:rPr>
      </w:pPr>
      <w:r w:rsidRPr="00383A27">
        <w:rPr>
          <w:rFonts w:ascii="Arial Narrow" w:hAnsi="Arial Narrow"/>
          <w:sz w:val="20"/>
          <w:szCs w:val="20"/>
        </w:rPr>
        <w:t xml:space="preserve">3. Настоящее Постановление вступает в силу </w:t>
      </w:r>
      <w:r w:rsidRPr="00383A27">
        <w:rPr>
          <w:rFonts w:ascii="Arial Narrow" w:hAnsi="Arial Narrow"/>
          <w:color w:val="000000"/>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D3730C" w:rsidRPr="00383A27" w:rsidRDefault="00D3730C" w:rsidP="00D3730C">
      <w:pPr>
        <w:pStyle w:val="1f5"/>
        <w:rPr>
          <w:rFonts w:ascii="Arial Narrow" w:hAnsi="Arial Narrow"/>
          <w:sz w:val="20"/>
          <w:szCs w:val="20"/>
        </w:rPr>
      </w:pPr>
    </w:p>
    <w:p w:rsidR="00D3730C" w:rsidRPr="00383A27" w:rsidRDefault="00D3730C" w:rsidP="00D3730C">
      <w:pPr>
        <w:pStyle w:val="1f5"/>
        <w:widowControl w:val="0"/>
        <w:tabs>
          <w:tab w:val="left" w:pos="709"/>
          <w:tab w:val="left" w:pos="6379"/>
        </w:tabs>
        <w:ind w:hanging="35"/>
        <w:jc w:val="both"/>
        <w:rPr>
          <w:rFonts w:ascii="Arial Narrow" w:hAnsi="Arial Narrow"/>
          <w:sz w:val="20"/>
          <w:szCs w:val="20"/>
        </w:rPr>
      </w:pPr>
      <w:r w:rsidRPr="00383A27">
        <w:rPr>
          <w:rFonts w:ascii="Arial Narrow" w:hAnsi="Arial Narrow"/>
          <w:bCs/>
          <w:color w:val="000000"/>
          <w:sz w:val="20"/>
          <w:szCs w:val="20"/>
        </w:rPr>
        <w:t xml:space="preserve">Глава поселка Ошарово                                                         п/п                                                                       </w:t>
      </w:r>
      <w:r w:rsidRPr="00383A27">
        <w:rPr>
          <w:rStyle w:val="af2"/>
          <w:rFonts w:ascii="Arial Narrow" w:hAnsi="Arial Narrow"/>
          <w:bCs/>
          <w:color w:val="000000"/>
          <w:sz w:val="20"/>
          <w:szCs w:val="20"/>
          <w:u w:val="none"/>
        </w:rPr>
        <w:t xml:space="preserve"> Н.Н. Ворончихина</w:t>
      </w:r>
    </w:p>
    <w:p w:rsidR="008A1C85" w:rsidRPr="00383A27" w:rsidRDefault="008A1C85" w:rsidP="001E44CC">
      <w:pPr>
        <w:rPr>
          <w:rFonts w:ascii="Arial Narrow" w:hAnsi="Arial Narrow"/>
          <w:sz w:val="20"/>
          <w:szCs w:val="20"/>
        </w:rPr>
      </w:pPr>
    </w:p>
    <w:p w:rsidR="00D3730C" w:rsidRPr="00383A27" w:rsidRDefault="00D3730C" w:rsidP="00D3730C">
      <w:pPr>
        <w:pStyle w:val="ConsPlusNonformat"/>
        <w:jc w:val="center"/>
        <w:rPr>
          <w:rFonts w:ascii="Arial Narrow" w:hAnsi="Arial Narrow" w:cs="Times New Roman"/>
          <w:b/>
          <w:bCs/>
        </w:rPr>
      </w:pPr>
      <w:r w:rsidRPr="00383A27">
        <w:rPr>
          <w:rFonts w:ascii="Arial Narrow" w:hAnsi="Arial Narrow" w:cs="Times New Roman"/>
          <w:b/>
          <w:bCs/>
        </w:rPr>
        <w:t>АДМИНИСТРАЦИЯ</w:t>
      </w:r>
    </w:p>
    <w:p w:rsidR="00D3730C" w:rsidRPr="00383A27" w:rsidRDefault="00D3730C" w:rsidP="00D3730C">
      <w:pPr>
        <w:pStyle w:val="ConsPlusNonformat"/>
        <w:jc w:val="center"/>
        <w:rPr>
          <w:rFonts w:ascii="Arial Narrow" w:hAnsi="Arial Narrow" w:cs="Times New Roman"/>
          <w:b/>
          <w:bCs/>
        </w:rPr>
      </w:pPr>
      <w:r w:rsidRPr="00383A27">
        <w:rPr>
          <w:rFonts w:ascii="Arial Narrow" w:hAnsi="Arial Narrow" w:cs="Times New Roman"/>
          <w:b/>
          <w:bCs/>
        </w:rPr>
        <w:t>ПОСЕЛКА ОШАРОВО</w:t>
      </w:r>
    </w:p>
    <w:p w:rsidR="00D3730C" w:rsidRPr="00383A27" w:rsidRDefault="00D3730C" w:rsidP="00D3730C">
      <w:pPr>
        <w:pStyle w:val="ConsPlusNonformat"/>
        <w:jc w:val="center"/>
        <w:rPr>
          <w:rFonts w:ascii="Arial Narrow" w:hAnsi="Arial Narrow" w:cs="Times New Roman"/>
          <w:b/>
          <w:bCs/>
        </w:rPr>
      </w:pPr>
      <w:r w:rsidRPr="00383A27">
        <w:rPr>
          <w:rFonts w:ascii="Arial Narrow" w:hAnsi="Arial Narrow" w:cs="Times New Roman"/>
          <w:b/>
          <w:bCs/>
        </w:rPr>
        <w:t>ЭВЕНКИЙСКОГО МУНИЦИПАЛЬНОГО РАЙОНА</w:t>
      </w:r>
    </w:p>
    <w:p w:rsidR="00D3730C" w:rsidRPr="00383A27" w:rsidRDefault="00D3730C" w:rsidP="00D3730C">
      <w:pPr>
        <w:pStyle w:val="ConsPlusNonformat"/>
        <w:jc w:val="center"/>
        <w:rPr>
          <w:rFonts w:ascii="Arial Narrow" w:hAnsi="Arial Narrow" w:cs="Times New Roman"/>
          <w:b/>
        </w:rPr>
      </w:pPr>
      <w:r w:rsidRPr="00383A27">
        <w:rPr>
          <w:rFonts w:ascii="Arial Narrow" w:hAnsi="Arial Narrow" w:cs="Times New Roman"/>
          <w:b/>
          <w:bCs/>
        </w:rPr>
        <w:t>КРАСНОЯРСКОГО КРАЯ</w:t>
      </w:r>
    </w:p>
    <w:p w:rsidR="00D3730C" w:rsidRPr="00383A27" w:rsidRDefault="00D3730C" w:rsidP="00D3730C">
      <w:pPr>
        <w:pStyle w:val="ae"/>
        <w:spacing w:after="0"/>
        <w:ind w:firstLine="510"/>
        <w:jc w:val="center"/>
        <w:rPr>
          <w:rFonts w:ascii="Arial Narrow" w:hAnsi="Arial Narrow"/>
          <w:b/>
          <w:sz w:val="20"/>
          <w:szCs w:val="20"/>
        </w:rPr>
      </w:pPr>
    </w:p>
    <w:p w:rsidR="00D3730C" w:rsidRPr="00383A27" w:rsidRDefault="00D3730C" w:rsidP="00D3730C">
      <w:pPr>
        <w:pStyle w:val="ae"/>
        <w:spacing w:after="0"/>
        <w:ind w:firstLine="510"/>
        <w:jc w:val="center"/>
        <w:rPr>
          <w:rFonts w:ascii="Arial Narrow" w:hAnsi="Arial Narrow"/>
          <w:sz w:val="20"/>
          <w:szCs w:val="20"/>
        </w:rPr>
      </w:pPr>
      <w:r w:rsidRPr="00383A27">
        <w:rPr>
          <w:rFonts w:ascii="Arial Narrow" w:hAnsi="Arial Narrow"/>
          <w:b/>
          <w:sz w:val="20"/>
          <w:szCs w:val="20"/>
        </w:rPr>
        <w:t>ПОСТАНОВЛЕНИЕ</w:t>
      </w:r>
    </w:p>
    <w:p w:rsidR="00D3730C" w:rsidRPr="00383A27" w:rsidRDefault="00D3730C" w:rsidP="00D3730C">
      <w:pPr>
        <w:pStyle w:val="ae"/>
        <w:spacing w:after="0"/>
        <w:ind w:firstLine="510"/>
        <w:jc w:val="center"/>
        <w:rPr>
          <w:rFonts w:ascii="Arial Narrow" w:hAnsi="Arial Narrow"/>
          <w:sz w:val="20"/>
          <w:szCs w:val="20"/>
        </w:rPr>
      </w:pPr>
    </w:p>
    <w:p w:rsidR="00D3730C" w:rsidRPr="00383A27" w:rsidRDefault="00D3730C" w:rsidP="00D3730C">
      <w:pPr>
        <w:pStyle w:val="ae"/>
        <w:spacing w:after="0"/>
        <w:ind w:firstLine="510"/>
        <w:rPr>
          <w:rFonts w:ascii="Arial Narrow" w:hAnsi="Arial Narrow"/>
          <w:sz w:val="20"/>
          <w:szCs w:val="20"/>
        </w:rPr>
      </w:pPr>
    </w:p>
    <w:p w:rsidR="00D3730C" w:rsidRPr="00383A27" w:rsidRDefault="00D3730C" w:rsidP="00D3730C">
      <w:pPr>
        <w:jc w:val="both"/>
        <w:rPr>
          <w:rFonts w:ascii="Arial Narrow" w:hAnsi="Arial Narrow"/>
          <w:sz w:val="20"/>
          <w:szCs w:val="20"/>
        </w:rPr>
      </w:pPr>
      <w:r w:rsidRPr="00383A27">
        <w:rPr>
          <w:rFonts w:ascii="Arial Narrow" w:hAnsi="Arial Narrow"/>
          <w:bCs/>
          <w:sz w:val="20"/>
          <w:szCs w:val="20"/>
        </w:rPr>
        <w:t>«24» августа 2023 года                                                                                                                                                          №48 -п</w:t>
      </w:r>
    </w:p>
    <w:p w:rsidR="00D3730C" w:rsidRPr="00383A27" w:rsidRDefault="00D3730C" w:rsidP="00D3730C">
      <w:pPr>
        <w:jc w:val="both"/>
        <w:rPr>
          <w:rFonts w:ascii="Arial Narrow" w:hAnsi="Arial Narrow"/>
          <w:sz w:val="20"/>
          <w:szCs w:val="20"/>
        </w:rPr>
      </w:pPr>
    </w:p>
    <w:p w:rsidR="00D3730C" w:rsidRPr="00383A27" w:rsidRDefault="00D3730C" w:rsidP="00D3730C">
      <w:pPr>
        <w:jc w:val="center"/>
        <w:rPr>
          <w:rFonts w:ascii="Arial Narrow" w:hAnsi="Arial Narrow"/>
          <w:i/>
          <w:sz w:val="20"/>
          <w:szCs w:val="20"/>
        </w:rPr>
      </w:pPr>
      <w:r w:rsidRPr="00383A27">
        <w:rPr>
          <w:rFonts w:ascii="Arial Narrow" w:hAnsi="Arial Narrow"/>
          <w:b/>
          <w:bCs/>
          <w:sz w:val="20"/>
          <w:szCs w:val="20"/>
        </w:rPr>
        <w:t xml:space="preserve">Об утверждении Положения </w:t>
      </w:r>
      <w:r w:rsidRPr="00383A27">
        <w:rPr>
          <w:rFonts w:ascii="Arial Narrow" w:hAnsi="Arial Narrow"/>
          <w:b/>
          <w:bCs/>
          <w:color w:val="000000"/>
          <w:sz w:val="20"/>
          <w:szCs w:val="20"/>
        </w:rPr>
        <w:t xml:space="preserve">о порядке привлечении граждан к выполнению на добровольной основе социально значимых работ для муниципального образования «поселок Ошарово» Эвенкийского муниципального района Красноярского края </w:t>
      </w:r>
    </w:p>
    <w:p w:rsidR="00D3730C" w:rsidRPr="00383A27" w:rsidRDefault="00D3730C" w:rsidP="00D3730C">
      <w:pPr>
        <w:jc w:val="both"/>
        <w:rPr>
          <w:rFonts w:ascii="Arial Narrow" w:hAnsi="Arial Narrow"/>
          <w:sz w:val="20"/>
          <w:szCs w:val="20"/>
        </w:rPr>
      </w:pPr>
    </w:p>
    <w:p w:rsidR="00D3730C" w:rsidRPr="00383A27" w:rsidRDefault="00D3730C" w:rsidP="00D3730C">
      <w:pPr>
        <w:ind w:firstLine="709"/>
        <w:jc w:val="both"/>
        <w:rPr>
          <w:rFonts w:ascii="Arial Narrow" w:hAnsi="Arial Narrow"/>
          <w:b/>
          <w:iCs/>
          <w:sz w:val="20"/>
          <w:szCs w:val="20"/>
        </w:rPr>
      </w:pPr>
      <w:r w:rsidRPr="00383A27">
        <w:rPr>
          <w:rFonts w:ascii="Arial Narrow" w:hAnsi="Arial Narrow"/>
          <w:iCs/>
          <w:sz w:val="20"/>
          <w:szCs w:val="20"/>
        </w:rPr>
        <w:t>В соответствии с частью 2 статьи 17 Федерального закона от 06.10.2003 № 131-ФЗ «Об общих принципах организации местного самоуправления в Российской Федерации», руководствуясь Уставом поселка Ошарово</w:t>
      </w:r>
    </w:p>
    <w:p w:rsidR="00D3730C" w:rsidRPr="00383A27" w:rsidRDefault="00D3730C" w:rsidP="00D3730C">
      <w:pPr>
        <w:ind w:firstLine="709"/>
        <w:jc w:val="both"/>
        <w:rPr>
          <w:rFonts w:ascii="Arial Narrow" w:hAnsi="Arial Narrow"/>
          <w:sz w:val="20"/>
          <w:szCs w:val="20"/>
        </w:rPr>
      </w:pPr>
      <w:r w:rsidRPr="00383A27">
        <w:rPr>
          <w:rFonts w:ascii="Arial Narrow" w:hAnsi="Arial Narrow"/>
          <w:b/>
          <w:iCs/>
          <w:sz w:val="20"/>
          <w:szCs w:val="20"/>
        </w:rPr>
        <w:t>ПОСТАНОВЛЯЮ:</w:t>
      </w:r>
    </w:p>
    <w:p w:rsidR="00D3730C" w:rsidRPr="00383A27" w:rsidRDefault="00D3730C" w:rsidP="00D3730C">
      <w:pPr>
        <w:ind w:firstLine="709"/>
        <w:jc w:val="both"/>
        <w:rPr>
          <w:rFonts w:ascii="Arial Narrow" w:hAnsi="Arial Narrow"/>
          <w:bCs/>
          <w:sz w:val="20"/>
          <w:szCs w:val="20"/>
        </w:rPr>
      </w:pPr>
      <w:r w:rsidRPr="00383A27">
        <w:rPr>
          <w:rFonts w:ascii="Arial Narrow" w:hAnsi="Arial Narrow"/>
          <w:sz w:val="20"/>
          <w:szCs w:val="20"/>
        </w:rPr>
        <w:t>1. Утвердить П</w:t>
      </w:r>
      <w:r w:rsidRPr="00383A27">
        <w:rPr>
          <w:rFonts w:ascii="Arial Narrow" w:hAnsi="Arial Narrow"/>
          <w:color w:val="000000"/>
          <w:sz w:val="20"/>
          <w:szCs w:val="20"/>
        </w:rPr>
        <w:t>оложение о порядке привлечении граждан к выполнению на добровольной основе социально значимых работ для муниципального образования «поселок Ошарово» Эвенкийского муниципального района Красноярского края согласно приложению к настоящему Постановлению.</w:t>
      </w:r>
    </w:p>
    <w:p w:rsidR="00D3730C" w:rsidRPr="00383A27" w:rsidRDefault="00D3730C" w:rsidP="00D3730C">
      <w:pPr>
        <w:pStyle w:val="1f5"/>
        <w:ind w:firstLine="568"/>
        <w:jc w:val="both"/>
        <w:rPr>
          <w:rFonts w:ascii="Arial Narrow" w:hAnsi="Arial Narrow"/>
          <w:sz w:val="20"/>
          <w:szCs w:val="20"/>
        </w:rPr>
      </w:pPr>
      <w:r w:rsidRPr="00383A27">
        <w:rPr>
          <w:rFonts w:ascii="Arial Narrow" w:hAnsi="Arial Narrow"/>
          <w:bCs/>
          <w:sz w:val="20"/>
          <w:szCs w:val="20"/>
        </w:rPr>
        <w:t xml:space="preserve">2. </w:t>
      </w:r>
      <w:r w:rsidRPr="00383A27">
        <w:rPr>
          <w:rFonts w:ascii="Arial Narrow" w:hAnsi="Arial Narrow"/>
          <w:sz w:val="20"/>
          <w:szCs w:val="20"/>
        </w:rPr>
        <w:t xml:space="preserve">Разместить данное Постановление на сайте </w:t>
      </w:r>
      <w:r w:rsidRPr="00383A27">
        <w:rPr>
          <w:rFonts w:ascii="Arial Narrow" w:hAnsi="Arial Narrow"/>
          <w:color w:val="2C2D2E"/>
          <w:sz w:val="20"/>
          <w:szCs w:val="20"/>
        </w:rPr>
        <w:t xml:space="preserve">муниципального образования «поселок </w:t>
      </w:r>
      <w:r w:rsidRPr="00383A27">
        <w:rPr>
          <w:rFonts w:ascii="Arial Narrow" w:hAnsi="Arial Narrow"/>
          <w:color w:val="000000"/>
          <w:sz w:val="20"/>
          <w:szCs w:val="20"/>
        </w:rPr>
        <w:t>Ошарово</w:t>
      </w:r>
      <w:r w:rsidRPr="00383A27">
        <w:rPr>
          <w:rFonts w:ascii="Arial Narrow" w:hAnsi="Arial Narrow"/>
          <w:color w:val="2C2D2E"/>
          <w:sz w:val="20"/>
          <w:szCs w:val="20"/>
        </w:rPr>
        <w:t xml:space="preserve">» в сети «Интернет» </w:t>
      </w:r>
      <w:r w:rsidRPr="00383A27">
        <w:rPr>
          <w:rFonts w:ascii="Arial Narrow" w:hAnsi="Arial Narrow"/>
          <w:color w:val="000000"/>
          <w:sz w:val="20"/>
          <w:szCs w:val="20"/>
        </w:rPr>
        <w:t>(</w:t>
      </w:r>
      <w:r w:rsidRPr="00383A27">
        <w:rPr>
          <w:rFonts w:ascii="Arial Narrow" w:hAnsi="Arial Narrow"/>
          <w:color w:val="273350"/>
          <w:sz w:val="20"/>
          <w:szCs w:val="20"/>
        </w:rPr>
        <w:t>https://osharovo-r04.gosweb.gosuslugi.ru</w:t>
      </w:r>
      <w:r w:rsidRPr="00383A27">
        <w:rPr>
          <w:rFonts w:ascii="Arial Narrow" w:hAnsi="Arial Narrow"/>
          <w:color w:val="000000"/>
          <w:sz w:val="20"/>
          <w:szCs w:val="20"/>
        </w:rPr>
        <w:t>).</w:t>
      </w:r>
    </w:p>
    <w:p w:rsidR="00D3730C" w:rsidRPr="00383A27" w:rsidRDefault="00D3730C" w:rsidP="00D3730C">
      <w:pPr>
        <w:pStyle w:val="1f5"/>
        <w:ind w:firstLine="559"/>
        <w:jc w:val="both"/>
        <w:rPr>
          <w:rFonts w:ascii="Arial Narrow" w:hAnsi="Arial Narrow"/>
          <w:sz w:val="20"/>
          <w:szCs w:val="20"/>
        </w:rPr>
      </w:pPr>
      <w:r w:rsidRPr="00383A27">
        <w:rPr>
          <w:rFonts w:ascii="Arial Narrow" w:hAnsi="Arial Narrow"/>
          <w:sz w:val="20"/>
          <w:szCs w:val="20"/>
        </w:rPr>
        <w:t xml:space="preserve">3. Настоящее Постановление вступает в силу </w:t>
      </w:r>
      <w:r w:rsidRPr="00383A27">
        <w:rPr>
          <w:rFonts w:ascii="Arial Narrow" w:hAnsi="Arial Narrow"/>
          <w:color w:val="000000"/>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D3730C" w:rsidRPr="00383A27" w:rsidRDefault="00D3730C" w:rsidP="00D3730C">
      <w:pPr>
        <w:pStyle w:val="1f5"/>
        <w:rPr>
          <w:rFonts w:ascii="Arial Narrow" w:hAnsi="Arial Narrow"/>
          <w:sz w:val="20"/>
          <w:szCs w:val="20"/>
        </w:rPr>
      </w:pPr>
    </w:p>
    <w:p w:rsidR="00D3730C" w:rsidRPr="00383A27" w:rsidRDefault="00D3730C" w:rsidP="00D3730C">
      <w:pPr>
        <w:pStyle w:val="1f5"/>
        <w:widowControl w:val="0"/>
        <w:tabs>
          <w:tab w:val="left" w:pos="709"/>
          <w:tab w:val="left" w:pos="6379"/>
        </w:tabs>
        <w:ind w:hanging="35"/>
        <w:jc w:val="both"/>
        <w:rPr>
          <w:rFonts w:ascii="Arial Narrow" w:hAnsi="Arial Narrow"/>
          <w:sz w:val="20"/>
          <w:szCs w:val="20"/>
        </w:rPr>
      </w:pPr>
      <w:r w:rsidRPr="00383A27">
        <w:rPr>
          <w:rFonts w:ascii="Arial Narrow" w:hAnsi="Arial Narrow"/>
          <w:bCs/>
          <w:color w:val="000000"/>
          <w:sz w:val="20"/>
          <w:szCs w:val="20"/>
        </w:rPr>
        <w:t xml:space="preserve">Глава поселка Ошарово                                                          п/п                                                                     </w:t>
      </w:r>
      <w:r w:rsidRPr="00383A27">
        <w:rPr>
          <w:rStyle w:val="af2"/>
          <w:rFonts w:ascii="Arial Narrow" w:hAnsi="Arial Narrow"/>
          <w:bCs/>
          <w:color w:val="000000"/>
          <w:sz w:val="20"/>
          <w:szCs w:val="20"/>
          <w:u w:val="none"/>
        </w:rPr>
        <w:t xml:space="preserve"> Н.Н. Ворончихина</w:t>
      </w:r>
    </w:p>
    <w:p w:rsidR="00D3730C" w:rsidRPr="00383A27" w:rsidRDefault="00D3730C" w:rsidP="00D3730C">
      <w:pPr>
        <w:rPr>
          <w:rFonts w:ascii="Arial Narrow" w:hAnsi="Arial Narrow"/>
          <w:sz w:val="20"/>
          <w:szCs w:val="20"/>
        </w:rPr>
      </w:pPr>
    </w:p>
    <w:p w:rsidR="00D3730C" w:rsidRPr="00383A27" w:rsidRDefault="00D3730C" w:rsidP="00D3730C">
      <w:pPr>
        <w:ind w:left="6946"/>
        <w:rPr>
          <w:rFonts w:ascii="Arial Narrow" w:hAnsi="Arial Narrow"/>
          <w:sz w:val="20"/>
          <w:szCs w:val="20"/>
        </w:rPr>
      </w:pPr>
      <w:r w:rsidRPr="00383A27">
        <w:rPr>
          <w:rFonts w:ascii="Arial Narrow" w:hAnsi="Arial Narrow"/>
          <w:sz w:val="20"/>
          <w:szCs w:val="20"/>
        </w:rPr>
        <w:t>Приложение</w:t>
      </w:r>
    </w:p>
    <w:p w:rsidR="00D3730C" w:rsidRPr="00383A27" w:rsidRDefault="00D3730C" w:rsidP="00D3730C">
      <w:pPr>
        <w:ind w:left="6946"/>
        <w:rPr>
          <w:rFonts w:ascii="Arial Narrow" w:hAnsi="Arial Narrow"/>
          <w:sz w:val="20"/>
          <w:szCs w:val="20"/>
        </w:rPr>
      </w:pPr>
      <w:r w:rsidRPr="00383A27">
        <w:rPr>
          <w:rFonts w:ascii="Arial Narrow" w:hAnsi="Arial Narrow"/>
          <w:sz w:val="20"/>
          <w:szCs w:val="20"/>
        </w:rPr>
        <w:t xml:space="preserve">к Постановлению </w:t>
      </w:r>
    </w:p>
    <w:p w:rsidR="00D3730C" w:rsidRPr="00383A27" w:rsidRDefault="00D3730C" w:rsidP="00D3730C">
      <w:pPr>
        <w:ind w:left="6946"/>
        <w:rPr>
          <w:rFonts w:ascii="Arial Narrow" w:hAnsi="Arial Narrow"/>
          <w:sz w:val="20"/>
          <w:szCs w:val="20"/>
        </w:rPr>
      </w:pPr>
      <w:r w:rsidRPr="00383A27">
        <w:rPr>
          <w:rFonts w:ascii="Arial Narrow" w:hAnsi="Arial Narrow"/>
          <w:sz w:val="20"/>
          <w:szCs w:val="20"/>
        </w:rPr>
        <w:t>Администрации п. Ошарово</w:t>
      </w:r>
    </w:p>
    <w:p w:rsidR="00D3730C" w:rsidRPr="00383A27" w:rsidRDefault="00D3730C" w:rsidP="00D3730C">
      <w:pPr>
        <w:ind w:left="6946"/>
        <w:rPr>
          <w:rFonts w:ascii="Arial Narrow" w:hAnsi="Arial Narrow"/>
          <w:color w:val="000000"/>
          <w:sz w:val="20"/>
          <w:szCs w:val="20"/>
        </w:rPr>
      </w:pPr>
      <w:r w:rsidRPr="00383A27">
        <w:rPr>
          <w:rFonts w:ascii="Arial Narrow" w:hAnsi="Arial Narrow"/>
          <w:sz w:val="20"/>
          <w:szCs w:val="20"/>
        </w:rPr>
        <w:t>От 24.08. 2023 № 48-п</w:t>
      </w:r>
    </w:p>
    <w:p w:rsidR="00D3730C" w:rsidRPr="00383A27" w:rsidRDefault="00D3730C" w:rsidP="00D3730C">
      <w:pPr>
        <w:pStyle w:val="ConsPlusNonformat"/>
        <w:jc w:val="right"/>
        <w:rPr>
          <w:rFonts w:ascii="Arial Narrow" w:hAnsi="Arial Narrow"/>
          <w:color w:val="000000"/>
        </w:rPr>
      </w:pPr>
    </w:p>
    <w:p w:rsidR="00D3730C" w:rsidRPr="00383A27" w:rsidRDefault="00D3730C" w:rsidP="00D3730C">
      <w:pPr>
        <w:pStyle w:val="ConsPlusNonformat"/>
        <w:jc w:val="right"/>
        <w:rPr>
          <w:rFonts w:ascii="Arial Narrow" w:hAnsi="Arial Narrow" w:cs="Times New Roman"/>
        </w:rPr>
      </w:pPr>
      <w:r w:rsidRPr="00383A27">
        <w:rPr>
          <w:rFonts w:ascii="Arial Narrow" w:hAnsi="Arial Narrow" w:cs="Times New Roman"/>
          <w:color w:val="000000"/>
        </w:rPr>
        <w:t>Утверждено</w:t>
      </w:r>
    </w:p>
    <w:p w:rsidR="00D3730C" w:rsidRPr="00383A27" w:rsidRDefault="00D3730C" w:rsidP="00D3730C">
      <w:pPr>
        <w:jc w:val="right"/>
        <w:rPr>
          <w:rFonts w:ascii="Arial Narrow" w:hAnsi="Arial Narrow"/>
          <w:sz w:val="20"/>
          <w:szCs w:val="20"/>
        </w:rPr>
      </w:pPr>
      <w:r w:rsidRPr="00383A27">
        <w:rPr>
          <w:rFonts w:ascii="Arial Narrow" w:hAnsi="Arial Narrow"/>
          <w:sz w:val="20"/>
          <w:szCs w:val="20"/>
        </w:rPr>
        <w:lastRenderedPageBreak/>
        <w:t>Постановлением</w:t>
      </w:r>
    </w:p>
    <w:p w:rsidR="00D3730C" w:rsidRPr="00383A27" w:rsidRDefault="00D3730C" w:rsidP="00D3730C">
      <w:pPr>
        <w:jc w:val="right"/>
        <w:rPr>
          <w:rFonts w:ascii="Arial Narrow" w:hAnsi="Arial Narrow"/>
          <w:color w:val="000000"/>
          <w:sz w:val="20"/>
          <w:szCs w:val="20"/>
        </w:rPr>
      </w:pPr>
      <w:r w:rsidRPr="00383A27">
        <w:rPr>
          <w:rFonts w:ascii="Arial Narrow" w:hAnsi="Arial Narrow"/>
          <w:sz w:val="20"/>
          <w:szCs w:val="20"/>
        </w:rPr>
        <w:t>Администрации п. Ошарово</w:t>
      </w:r>
    </w:p>
    <w:p w:rsidR="00D3730C" w:rsidRPr="00383A27" w:rsidRDefault="00D3730C" w:rsidP="00D3730C">
      <w:pPr>
        <w:jc w:val="right"/>
        <w:rPr>
          <w:rFonts w:ascii="Arial Narrow" w:hAnsi="Arial Narrow"/>
          <w:sz w:val="20"/>
          <w:szCs w:val="20"/>
        </w:rPr>
      </w:pPr>
      <w:r w:rsidRPr="00383A27">
        <w:rPr>
          <w:rFonts w:ascii="Arial Narrow" w:hAnsi="Arial Narrow"/>
          <w:color w:val="000000"/>
          <w:sz w:val="20"/>
          <w:szCs w:val="20"/>
        </w:rPr>
        <w:t>От24.08. 2023 №48 -п</w:t>
      </w:r>
    </w:p>
    <w:p w:rsidR="00D3730C" w:rsidRPr="00383A27" w:rsidRDefault="00D3730C" w:rsidP="00D3730C">
      <w:pPr>
        <w:jc w:val="right"/>
        <w:rPr>
          <w:rFonts w:ascii="Arial Narrow" w:hAnsi="Arial Narrow"/>
          <w:sz w:val="20"/>
          <w:szCs w:val="20"/>
        </w:rPr>
      </w:pPr>
    </w:p>
    <w:p w:rsidR="00D3730C" w:rsidRPr="00383A27" w:rsidRDefault="00D3730C" w:rsidP="00D3730C">
      <w:pPr>
        <w:jc w:val="center"/>
        <w:rPr>
          <w:rFonts w:ascii="Arial Narrow" w:hAnsi="Arial Narrow"/>
          <w:b/>
          <w:bCs/>
          <w:color w:val="000000"/>
          <w:sz w:val="20"/>
          <w:szCs w:val="20"/>
        </w:rPr>
      </w:pPr>
      <w:r w:rsidRPr="00383A27">
        <w:rPr>
          <w:rFonts w:ascii="Arial Narrow" w:hAnsi="Arial Narrow"/>
          <w:b/>
          <w:bCs/>
          <w:color w:val="000000"/>
          <w:sz w:val="20"/>
          <w:szCs w:val="20"/>
        </w:rPr>
        <w:t>Положение</w:t>
      </w:r>
    </w:p>
    <w:p w:rsidR="00D3730C" w:rsidRPr="00383A27" w:rsidRDefault="00D3730C" w:rsidP="00D3730C">
      <w:pPr>
        <w:jc w:val="center"/>
        <w:rPr>
          <w:rFonts w:ascii="Arial Narrow" w:hAnsi="Arial Narrow"/>
          <w:color w:val="000000"/>
          <w:sz w:val="20"/>
          <w:szCs w:val="20"/>
        </w:rPr>
      </w:pPr>
      <w:r w:rsidRPr="00383A27">
        <w:rPr>
          <w:rFonts w:ascii="Arial Narrow" w:hAnsi="Arial Narrow"/>
          <w:b/>
          <w:bCs/>
          <w:color w:val="000000"/>
          <w:sz w:val="20"/>
          <w:szCs w:val="20"/>
        </w:rPr>
        <w:t xml:space="preserve">о порядке привлечении граждан к выполнению на добровольной основе социально значимых работ для муниципального образования «поселок Ошарово» Эвенкийского муниципального района Красноярского края </w:t>
      </w:r>
    </w:p>
    <w:p w:rsidR="00D3730C" w:rsidRPr="00383A27" w:rsidRDefault="00D3730C" w:rsidP="00D3730C">
      <w:pPr>
        <w:ind w:firstLine="540"/>
        <w:jc w:val="both"/>
        <w:rPr>
          <w:rFonts w:ascii="Arial Narrow" w:hAnsi="Arial Narrow"/>
          <w:color w:val="000000"/>
          <w:sz w:val="20"/>
          <w:szCs w:val="20"/>
        </w:rPr>
      </w:pPr>
      <w:r w:rsidRPr="00383A27">
        <w:rPr>
          <w:rFonts w:ascii="Arial Narrow" w:hAnsi="Arial Narrow"/>
          <w:color w:val="000000"/>
          <w:sz w:val="20"/>
          <w:szCs w:val="20"/>
        </w:rPr>
        <w:t> </w:t>
      </w:r>
    </w:p>
    <w:p w:rsidR="00D3730C" w:rsidRPr="00383A27" w:rsidRDefault="00D3730C" w:rsidP="00D3730C">
      <w:pPr>
        <w:ind w:firstLine="709"/>
        <w:jc w:val="both"/>
        <w:rPr>
          <w:rFonts w:ascii="Arial Narrow" w:hAnsi="Arial Narrow"/>
          <w:color w:val="000000"/>
          <w:sz w:val="20"/>
          <w:szCs w:val="20"/>
        </w:rPr>
      </w:pPr>
      <w:r w:rsidRPr="00383A27">
        <w:rPr>
          <w:rFonts w:ascii="Arial Narrow" w:hAnsi="Arial Narrow"/>
          <w:color w:val="000000"/>
          <w:sz w:val="20"/>
          <w:szCs w:val="20"/>
        </w:rPr>
        <w:t>1. Настоящее Положение определяет порядок организации привлечения граждан к выполнению на добровольной основе социально значимых работ для муниципального образования «поселок Ошарово» Эвенкийского муниципального района Красноярского края (в том числе дежурств).</w:t>
      </w:r>
    </w:p>
    <w:p w:rsidR="00D3730C" w:rsidRPr="00383A27" w:rsidRDefault="00D3730C" w:rsidP="00D3730C">
      <w:pPr>
        <w:ind w:firstLine="709"/>
        <w:jc w:val="both"/>
        <w:rPr>
          <w:rFonts w:ascii="Arial Narrow" w:hAnsi="Arial Narrow"/>
          <w:color w:val="000000"/>
          <w:sz w:val="20"/>
          <w:szCs w:val="20"/>
        </w:rPr>
      </w:pPr>
      <w:r w:rsidRPr="00383A27">
        <w:rPr>
          <w:rFonts w:ascii="Arial Narrow" w:hAnsi="Arial Narrow"/>
          <w:color w:val="000000"/>
          <w:sz w:val="20"/>
          <w:szCs w:val="20"/>
        </w:rPr>
        <w:t xml:space="preserve">2. </w:t>
      </w:r>
      <w:r w:rsidRPr="00383A27">
        <w:rPr>
          <w:rFonts w:ascii="Arial Narrow" w:hAnsi="Arial Narrow"/>
          <w:sz w:val="20"/>
          <w:szCs w:val="20"/>
        </w:rPr>
        <w:t>К социально значимым работам могут быть отнесены только работы, не требующие специальной профессиональной подготовки.</w:t>
      </w:r>
    </w:p>
    <w:p w:rsidR="00D3730C" w:rsidRPr="00383A27" w:rsidRDefault="00D3730C" w:rsidP="00D3730C">
      <w:pPr>
        <w:ind w:firstLine="709"/>
        <w:jc w:val="both"/>
        <w:rPr>
          <w:rFonts w:ascii="Arial Narrow" w:hAnsi="Arial Narrow"/>
          <w:color w:val="000000"/>
          <w:sz w:val="20"/>
          <w:szCs w:val="20"/>
        </w:rPr>
      </w:pPr>
      <w:r w:rsidRPr="00383A27">
        <w:rPr>
          <w:rFonts w:ascii="Arial Narrow" w:hAnsi="Arial Narrow"/>
          <w:color w:val="000000"/>
          <w:sz w:val="20"/>
          <w:szCs w:val="20"/>
        </w:rPr>
        <w:t xml:space="preserve">3. </w:t>
      </w:r>
      <w:r w:rsidRPr="00383A27">
        <w:rPr>
          <w:rFonts w:ascii="Arial Narrow" w:hAnsi="Arial Narrow"/>
          <w:sz w:val="20"/>
          <w:szCs w:val="20"/>
        </w:rPr>
        <w:t xml:space="preserve">К выполнению социально значимых работ могут привлекаться совершеннолетние трудоспособные жители </w:t>
      </w:r>
      <w:r w:rsidRPr="00383A27">
        <w:rPr>
          <w:rFonts w:ascii="Arial Narrow" w:hAnsi="Arial Narrow"/>
          <w:color w:val="000000"/>
          <w:sz w:val="20"/>
          <w:szCs w:val="20"/>
        </w:rPr>
        <w:t>муниципального образования «поселок Ошарово» Эвенкийского муниципального района Красноярского края (далее — п. Ошарово)</w:t>
      </w:r>
      <w:r w:rsidRPr="00383A27">
        <w:rPr>
          <w:rFonts w:ascii="Arial Narrow" w:hAnsi="Arial Narrow"/>
          <w:sz w:val="20"/>
          <w:szCs w:val="20"/>
        </w:rPr>
        <w:t xml:space="preserve"> в свободное от основной работы или учебы время на добровольной и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D3730C" w:rsidRPr="00383A27" w:rsidRDefault="00D3730C" w:rsidP="00D3730C">
      <w:pPr>
        <w:ind w:firstLine="709"/>
        <w:jc w:val="both"/>
        <w:rPr>
          <w:rFonts w:ascii="Arial Narrow" w:hAnsi="Arial Narrow"/>
          <w:sz w:val="20"/>
          <w:szCs w:val="20"/>
        </w:rPr>
      </w:pPr>
      <w:r w:rsidRPr="00383A27">
        <w:rPr>
          <w:rFonts w:ascii="Arial Narrow" w:hAnsi="Arial Narrow"/>
          <w:color w:val="000000"/>
          <w:sz w:val="20"/>
          <w:szCs w:val="20"/>
        </w:rPr>
        <w:t>4. Администрация п. Ошарово</w:t>
      </w:r>
      <w:r w:rsidRPr="00383A27">
        <w:rPr>
          <w:rFonts w:ascii="Arial Narrow" w:hAnsi="Arial Narrow"/>
          <w:sz w:val="20"/>
          <w:szCs w:val="20"/>
        </w:rPr>
        <w:t xml:space="preserve"> в соответствии с уставом </w:t>
      </w:r>
      <w:r w:rsidRPr="00383A27">
        <w:rPr>
          <w:rFonts w:ascii="Arial Narrow" w:hAnsi="Arial Narrow"/>
          <w:color w:val="000000"/>
          <w:sz w:val="20"/>
          <w:szCs w:val="20"/>
        </w:rPr>
        <w:t>п. Ошарово</w:t>
      </w:r>
      <w:r w:rsidRPr="00383A27">
        <w:rPr>
          <w:rFonts w:ascii="Arial Narrow" w:hAnsi="Arial Narrow"/>
          <w:sz w:val="20"/>
          <w:szCs w:val="20"/>
        </w:rPr>
        <w:t xml:space="preserve"> принимает решение о привлечении граждан к выполнению на добровольной основе социально значимых для </w:t>
      </w:r>
      <w:r w:rsidRPr="00383A27">
        <w:rPr>
          <w:rFonts w:ascii="Arial Narrow" w:hAnsi="Arial Narrow"/>
          <w:color w:val="000000"/>
          <w:sz w:val="20"/>
          <w:szCs w:val="20"/>
        </w:rPr>
        <w:t>п. Ошарово</w:t>
      </w:r>
      <w:r w:rsidRPr="00383A27">
        <w:rPr>
          <w:rFonts w:ascii="Arial Narrow" w:hAnsi="Arial Narrow"/>
          <w:sz w:val="20"/>
          <w:szCs w:val="20"/>
        </w:rPr>
        <w:t xml:space="preserve"> работ (в том числе дежурств) в целях решения следующих вопросов местного значения поселения:</w:t>
      </w:r>
    </w:p>
    <w:p w:rsidR="00D3730C" w:rsidRPr="00383A27" w:rsidRDefault="00D3730C" w:rsidP="00D3730C">
      <w:pPr>
        <w:ind w:firstLine="709"/>
        <w:jc w:val="both"/>
        <w:rPr>
          <w:rFonts w:ascii="Arial Narrow" w:hAnsi="Arial Narrow"/>
          <w:sz w:val="20"/>
          <w:szCs w:val="20"/>
        </w:rPr>
      </w:pPr>
      <w:r w:rsidRPr="00383A27">
        <w:rPr>
          <w:rFonts w:ascii="Arial Narrow" w:hAnsi="Arial Narrow"/>
          <w:sz w:val="20"/>
          <w:szCs w:val="20"/>
        </w:rPr>
        <w:t xml:space="preserve">а)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Pr="00383A27">
        <w:rPr>
          <w:rFonts w:ascii="Arial Narrow" w:hAnsi="Arial Narrow"/>
          <w:color w:val="000000"/>
          <w:sz w:val="20"/>
          <w:szCs w:val="20"/>
        </w:rPr>
        <w:t>п. Ошарово</w:t>
      </w:r>
      <w:r w:rsidRPr="00383A27">
        <w:rPr>
          <w:rFonts w:ascii="Arial Narrow" w:hAnsi="Arial Narrow"/>
          <w:sz w:val="20"/>
          <w:szCs w:val="20"/>
        </w:rPr>
        <w:t>;</w:t>
      </w:r>
    </w:p>
    <w:p w:rsidR="00D3730C" w:rsidRPr="00383A27" w:rsidRDefault="00D3730C" w:rsidP="00D3730C">
      <w:pPr>
        <w:ind w:firstLine="709"/>
        <w:jc w:val="both"/>
        <w:rPr>
          <w:rFonts w:ascii="Arial Narrow" w:hAnsi="Arial Narrow"/>
          <w:sz w:val="20"/>
          <w:szCs w:val="20"/>
        </w:rPr>
      </w:pPr>
      <w:r w:rsidRPr="00383A27">
        <w:rPr>
          <w:rFonts w:ascii="Arial Narrow" w:hAnsi="Arial Narrow"/>
          <w:sz w:val="20"/>
          <w:szCs w:val="20"/>
        </w:rPr>
        <w:t xml:space="preserve">б)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w:t>
      </w:r>
      <w:r w:rsidRPr="00383A27">
        <w:rPr>
          <w:rFonts w:ascii="Arial Narrow" w:hAnsi="Arial Narrow"/>
          <w:color w:val="000000"/>
          <w:sz w:val="20"/>
          <w:szCs w:val="20"/>
        </w:rPr>
        <w:t>п. Ошарово</w:t>
      </w:r>
      <w:r w:rsidRPr="00383A27">
        <w:rPr>
          <w:rFonts w:ascii="Arial Narrow" w:hAnsi="Arial Narrow"/>
          <w:sz w:val="20"/>
          <w:szCs w:val="20"/>
        </w:rPr>
        <w:t>, социальную и культурную адаптацию мигрантов, профилактику межнациональных (межэтнических) конфликтов;</w:t>
      </w:r>
    </w:p>
    <w:p w:rsidR="00D3730C" w:rsidRPr="00383A27" w:rsidRDefault="00D3730C" w:rsidP="00D3730C">
      <w:pPr>
        <w:ind w:firstLine="709"/>
        <w:jc w:val="both"/>
        <w:rPr>
          <w:rFonts w:ascii="Arial Narrow" w:hAnsi="Arial Narrow"/>
          <w:sz w:val="20"/>
          <w:szCs w:val="20"/>
        </w:rPr>
      </w:pPr>
      <w:r w:rsidRPr="00383A27">
        <w:rPr>
          <w:rFonts w:ascii="Arial Narrow" w:hAnsi="Arial Narrow"/>
          <w:sz w:val="20"/>
          <w:szCs w:val="20"/>
        </w:rPr>
        <w:t xml:space="preserve">в) участие в предупреждении и ликвидации последствий чрезвычайных ситуаций в границах </w:t>
      </w:r>
      <w:r w:rsidRPr="00383A27">
        <w:rPr>
          <w:rFonts w:ascii="Arial Narrow" w:hAnsi="Arial Narrow"/>
          <w:color w:val="000000"/>
          <w:sz w:val="20"/>
          <w:szCs w:val="20"/>
        </w:rPr>
        <w:t>п. Ошарово</w:t>
      </w:r>
      <w:r w:rsidRPr="00383A27">
        <w:rPr>
          <w:rFonts w:ascii="Arial Narrow" w:hAnsi="Arial Narrow"/>
          <w:sz w:val="20"/>
          <w:szCs w:val="20"/>
        </w:rPr>
        <w:t>;</w:t>
      </w:r>
    </w:p>
    <w:p w:rsidR="00D3730C" w:rsidRPr="00383A27" w:rsidRDefault="00D3730C" w:rsidP="00D3730C">
      <w:pPr>
        <w:ind w:firstLine="709"/>
        <w:jc w:val="both"/>
        <w:rPr>
          <w:rFonts w:ascii="Arial Narrow" w:hAnsi="Arial Narrow"/>
          <w:sz w:val="20"/>
          <w:szCs w:val="20"/>
        </w:rPr>
      </w:pPr>
      <w:r w:rsidRPr="00383A27">
        <w:rPr>
          <w:rFonts w:ascii="Arial Narrow" w:hAnsi="Arial Narrow"/>
          <w:sz w:val="20"/>
          <w:szCs w:val="20"/>
        </w:rPr>
        <w:t xml:space="preserve">г) обеспечение первичных мер пожарной безопасности в границах </w:t>
      </w:r>
      <w:r w:rsidRPr="00383A27">
        <w:rPr>
          <w:rFonts w:ascii="Arial Narrow" w:hAnsi="Arial Narrow"/>
          <w:color w:val="000000"/>
          <w:sz w:val="20"/>
          <w:szCs w:val="20"/>
        </w:rPr>
        <w:t>п. Ошарово</w:t>
      </w:r>
      <w:r w:rsidRPr="00383A27">
        <w:rPr>
          <w:rFonts w:ascii="Arial Narrow" w:hAnsi="Arial Narrow"/>
          <w:sz w:val="20"/>
          <w:szCs w:val="20"/>
        </w:rPr>
        <w:t>;</w:t>
      </w:r>
    </w:p>
    <w:p w:rsidR="00D3730C" w:rsidRPr="00383A27" w:rsidRDefault="00D3730C" w:rsidP="00D3730C">
      <w:pPr>
        <w:ind w:firstLine="709"/>
        <w:jc w:val="both"/>
        <w:rPr>
          <w:rFonts w:ascii="Arial Narrow" w:hAnsi="Arial Narrow"/>
          <w:sz w:val="20"/>
          <w:szCs w:val="20"/>
        </w:rPr>
      </w:pPr>
      <w:r w:rsidRPr="00383A27">
        <w:rPr>
          <w:rFonts w:ascii="Arial Narrow" w:hAnsi="Arial Narrow"/>
          <w:sz w:val="20"/>
          <w:szCs w:val="20"/>
        </w:rPr>
        <w:t xml:space="preserve">д) создание условий для массового отдыха жителей </w:t>
      </w:r>
      <w:r w:rsidRPr="00383A27">
        <w:rPr>
          <w:rFonts w:ascii="Arial Narrow" w:hAnsi="Arial Narrow"/>
          <w:color w:val="000000"/>
          <w:sz w:val="20"/>
          <w:szCs w:val="20"/>
        </w:rPr>
        <w:t xml:space="preserve">п. Ошарово </w:t>
      </w:r>
      <w:r w:rsidRPr="00383A27">
        <w:rPr>
          <w:rFonts w:ascii="Arial Narrow" w:hAnsi="Arial Narrow"/>
          <w:sz w:val="20"/>
          <w:szCs w:val="20"/>
        </w:rPr>
        <w:t>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3730C" w:rsidRPr="00383A27" w:rsidRDefault="00D3730C" w:rsidP="00D3730C">
      <w:pPr>
        <w:ind w:firstLine="709"/>
        <w:jc w:val="both"/>
        <w:rPr>
          <w:rFonts w:ascii="Arial Narrow" w:hAnsi="Arial Narrow"/>
          <w:color w:val="000000"/>
          <w:sz w:val="20"/>
          <w:szCs w:val="20"/>
        </w:rPr>
      </w:pPr>
      <w:r w:rsidRPr="00383A27">
        <w:rPr>
          <w:rFonts w:ascii="Arial Narrow" w:hAnsi="Arial Narrow"/>
          <w:sz w:val="20"/>
          <w:szCs w:val="20"/>
        </w:rPr>
        <w:t xml:space="preserve">е) утверждение правил благоустройства территории </w:t>
      </w:r>
      <w:r w:rsidRPr="00383A27">
        <w:rPr>
          <w:rFonts w:ascii="Arial Narrow" w:hAnsi="Arial Narrow"/>
          <w:color w:val="000000"/>
          <w:sz w:val="20"/>
          <w:szCs w:val="20"/>
        </w:rPr>
        <w:t>п. Ошарово</w:t>
      </w:r>
      <w:r w:rsidRPr="00383A27">
        <w:rPr>
          <w:rFonts w:ascii="Arial Narrow" w:hAnsi="Arial Narrow"/>
          <w:sz w:val="20"/>
          <w:szCs w:val="20"/>
        </w:rPr>
        <w:t xml:space="preserve">, осуществление контроля за их соблюдением, организация благоустройства территории </w:t>
      </w:r>
      <w:r w:rsidRPr="00383A27">
        <w:rPr>
          <w:rFonts w:ascii="Arial Narrow" w:hAnsi="Arial Narrow"/>
          <w:color w:val="000000"/>
          <w:sz w:val="20"/>
          <w:szCs w:val="20"/>
        </w:rPr>
        <w:t>п. Ошарово</w:t>
      </w:r>
      <w:r w:rsidRPr="00383A27">
        <w:rPr>
          <w:rFonts w:ascii="Arial Narrow" w:hAnsi="Arial Narrow"/>
          <w:sz w:val="20"/>
          <w:szCs w:val="20"/>
        </w:rPr>
        <w:t xml:space="preserve"> в соответствии с указанными правилами, а также организация использования, охраны, защиты, воспроизводства муниципальных лесов, лесов особо охраняемых природных территорий, расположенных в границах </w:t>
      </w:r>
      <w:r w:rsidRPr="00383A27">
        <w:rPr>
          <w:rFonts w:ascii="Arial Narrow" w:hAnsi="Arial Narrow"/>
          <w:color w:val="000000"/>
          <w:sz w:val="20"/>
          <w:szCs w:val="20"/>
        </w:rPr>
        <w:t>п. Ошарово</w:t>
      </w:r>
      <w:r w:rsidRPr="00383A27">
        <w:rPr>
          <w:rFonts w:ascii="Arial Narrow" w:hAnsi="Arial Narrow"/>
          <w:sz w:val="20"/>
          <w:szCs w:val="20"/>
        </w:rPr>
        <w:t>.</w:t>
      </w:r>
    </w:p>
    <w:p w:rsidR="00D3730C" w:rsidRPr="00383A27" w:rsidRDefault="00D3730C" w:rsidP="00D3730C">
      <w:pPr>
        <w:ind w:firstLine="709"/>
        <w:jc w:val="both"/>
        <w:rPr>
          <w:rFonts w:ascii="Arial Narrow" w:hAnsi="Arial Narrow"/>
          <w:color w:val="000000"/>
          <w:sz w:val="20"/>
          <w:szCs w:val="20"/>
        </w:rPr>
      </w:pPr>
      <w:r w:rsidRPr="00383A27">
        <w:rPr>
          <w:rFonts w:ascii="Arial Narrow" w:hAnsi="Arial Narrow"/>
          <w:color w:val="000000"/>
          <w:sz w:val="20"/>
          <w:szCs w:val="20"/>
        </w:rPr>
        <w:t>5. В решении о привлечении граждан к выполнению социально значимых работ для п. Ошарово указывается:</w:t>
      </w:r>
    </w:p>
    <w:p w:rsidR="00D3730C" w:rsidRPr="00383A27" w:rsidRDefault="00D3730C" w:rsidP="00D3730C">
      <w:pPr>
        <w:ind w:firstLine="709"/>
        <w:jc w:val="both"/>
        <w:rPr>
          <w:rFonts w:ascii="Arial Narrow" w:hAnsi="Arial Narrow"/>
          <w:color w:val="000000"/>
          <w:sz w:val="20"/>
          <w:szCs w:val="20"/>
        </w:rPr>
      </w:pPr>
      <w:r w:rsidRPr="00383A27">
        <w:rPr>
          <w:rFonts w:ascii="Arial Narrow" w:hAnsi="Arial Narrow"/>
          <w:color w:val="000000"/>
          <w:sz w:val="20"/>
          <w:szCs w:val="20"/>
        </w:rPr>
        <w:t>1) вопрос местного значения, в целях решения которого организуются социально значимые работы;</w:t>
      </w:r>
    </w:p>
    <w:p w:rsidR="00D3730C" w:rsidRPr="00383A27" w:rsidRDefault="00D3730C" w:rsidP="00D3730C">
      <w:pPr>
        <w:ind w:firstLine="709"/>
        <w:jc w:val="both"/>
        <w:rPr>
          <w:rFonts w:ascii="Arial Narrow" w:hAnsi="Arial Narrow"/>
          <w:color w:val="000000"/>
          <w:sz w:val="20"/>
          <w:szCs w:val="20"/>
        </w:rPr>
      </w:pPr>
      <w:r w:rsidRPr="00383A27">
        <w:rPr>
          <w:rFonts w:ascii="Arial Narrow" w:hAnsi="Arial Narrow"/>
          <w:color w:val="000000"/>
          <w:sz w:val="20"/>
          <w:szCs w:val="20"/>
        </w:rPr>
        <w:t>2) время и место проведения, местах сбора участников, а также сроки проведения работ;</w:t>
      </w:r>
    </w:p>
    <w:p w:rsidR="00D3730C" w:rsidRPr="00383A27" w:rsidRDefault="00D3730C" w:rsidP="00D3730C">
      <w:pPr>
        <w:ind w:firstLine="709"/>
        <w:jc w:val="both"/>
        <w:rPr>
          <w:rFonts w:ascii="Arial Narrow" w:hAnsi="Arial Narrow"/>
          <w:color w:val="000000"/>
          <w:sz w:val="20"/>
          <w:szCs w:val="20"/>
        </w:rPr>
      </w:pPr>
      <w:r w:rsidRPr="00383A27">
        <w:rPr>
          <w:rFonts w:ascii="Arial Narrow" w:hAnsi="Arial Narrow"/>
          <w:color w:val="000000"/>
          <w:sz w:val="20"/>
          <w:szCs w:val="20"/>
        </w:rPr>
        <w:t>3) перечень видов работ, для выполнения которых привлекается население;</w:t>
      </w:r>
    </w:p>
    <w:p w:rsidR="00D3730C" w:rsidRPr="00383A27" w:rsidRDefault="00D3730C" w:rsidP="00D3730C">
      <w:pPr>
        <w:ind w:firstLine="709"/>
        <w:jc w:val="both"/>
        <w:rPr>
          <w:rFonts w:ascii="Arial Narrow" w:hAnsi="Arial Narrow"/>
          <w:color w:val="000000"/>
          <w:sz w:val="20"/>
          <w:szCs w:val="20"/>
        </w:rPr>
      </w:pPr>
      <w:r w:rsidRPr="00383A27">
        <w:rPr>
          <w:rFonts w:ascii="Arial Narrow" w:hAnsi="Arial Narrow"/>
          <w:color w:val="000000"/>
          <w:sz w:val="20"/>
          <w:szCs w:val="20"/>
        </w:rPr>
        <w:t>4) порядок финансирования;</w:t>
      </w:r>
    </w:p>
    <w:p w:rsidR="00D3730C" w:rsidRPr="00383A27" w:rsidRDefault="00D3730C" w:rsidP="00D3730C">
      <w:pPr>
        <w:ind w:firstLine="709"/>
        <w:jc w:val="both"/>
        <w:rPr>
          <w:rFonts w:ascii="Arial Narrow" w:hAnsi="Arial Narrow"/>
          <w:color w:val="000000"/>
          <w:sz w:val="20"/>
          <w:szCs w:val="20"/>
        </w:rPr>
      </w:pPr>
      <w:r w:rsidRPr="00383A27">
        <w:rPr>
          <w:rFonts w:ascii="Arial Narrow" w:hAnsi="Arial Narrow"/>
          <w:color w:val="000000"/>
          <w:sz w:val="20"/>
          <w:szCs w:val="20"/>
        </w:rPr>
        <w:t>5) ответственное лицо за организацию и проведение социально значимых работ;</w:t>
      </w:r>
    </w:p>
    <w:p w:rsidR="00D3730C" w:rsidRPr="00383A27" w:rsidRDefault="00D3730C" w:rsidP="00D3730C">
      <w:pPr>
        <w:ind w:firstLine="709"/>
        <w:jc w:val="both"/>
        <w:rPr>
          <w:rFonts w:ascii="Arial Narrow" w:hAnsi="Arial Narrow"/>
          <w:color w:val="000000"/>
          <w:sz w:val="20"/>
          <w:szCs w:val="20"/>
        </w:rPr>
      </w:pPr>
      <w:r w:rsidRPr="00383A27">
        <w:rPr>
          <w:rFonts w:ascii="Arial Narrow" w:hAnsi="Arial Narrow"/>
          <w:color w:val="000000"/>
          <w:sz w:val="20"/>
          <w:szCs w:val="20"/>
        </w:rPr>
        <w:t>6) иное</w:t>
      </w:r>
    </w:p>
    <w:p w:rsidR="00D3730C" w:rsidRPr="00383A27" w:rsidRDefault="00D3730C" w:rsidP="00D3730C">
      <w:pPr>
        <w:ind w:firstLine="709"/>
        <w:jc w:val="both"/>
        <w:rPr>
          <w:rFonts w:ascii="Arial Narrow" w:hAnsi="Arial Narrow"/>
          <w:color w:val="000000"/>
          <w:sz w:val="20"/>
          <w:szCs w:val="20"/>
        </w:rPr>
      </w:pPr>
      <w:r w:rsidRPr="00383A27">
        <w:rPr>
          <w:rFonts w:ascii="Arial Narrow" w:hAnsi="Arial Narrow"/>
          <w:color w:val="000000"/>
          <w:sz w:val="20"/>
          <w:szCs w:val="20"/>
        </w:rPr>
        <w:t>6. Решение о привлечении граждан к выполнению на добровольной основе социально значимых для п. Ошарово работ (в том числе дежурств) оформляется в виде Постановления Администрации и официально опубликовывается в порядке, установленном уставом п. Ошарово.</w:t>
      </w:r>
    </w:p>
    <w:p w:rsidR="00D3730C" w:rsidRPr="00383A27" w:rsidRDefault="00D3730C" w:rsidP="00D3730C">
      <w:pPr>
        <w:ind w:firstLine="709"/>
        <w:jc w:val="both"/>
        <w:rPr>
          <w:rFonts w:ascii="Arial Narrow" w:hAnsi="Arial Narrow"/>
          <w:color w:val="000000"/>
          <w:sz w:val="20"/>
          <w:szCs w:val="20"/>
        </w:rPr>
      </w:pPr>
      <w:r w:rsidRPr="00383A27">
        <w:rPr>
          <w:rFonts w:ascii="Arial Narrow" w:hAnsi="Arial Narrow"/>
          <w:color w:val="000000"/>
          <w:sz w:val="20"/>
          <w:szCs w:val="20"/>
        </w:rPr>
        <w:t>7. Организацию и материально-техническое обеспечение проведения социально значимых работ осуществляет Администрация п. Ошарово.</w:t>
      </w:r>
    </w:p>
    <w:p w:rsidR="00D3730C" w:rsidRPr="00383A27" w:rsidRDefault="00D3730C" w:rsidP="00D3730C">
      <w:pPr>
        <w:ind w:firstLine="709"/>
        <w:jc w:val="both"/>
        <w:rPr>
          <w:rFonts w:ascii="Arial Narrow" w:hAnsi="Arial Narrow"/>
          <w:color w:val="000000"/>
          <w:sz w:val="20"/>
          <w:szCs w:val="20"/>
        </w:rPr>
      </w:pPr>
      <w:r w:rsidRPr="00383A27">
        <w:rPr>
          <w:rFonts w:ascii="Arial Narrow" w:hAnsi="Arial Narrow"/>
          <w:color w:val="000000"/>
          <w:sz w:val="20"/>
          <w:szCs w:val="20"/>
        </w:rPr>
        <w:t xml:space="preserve">8. Уполномоченное должностное лицо проверяет соблюдение требований, предусмотренных </w:t>
      </w:r>
      <w:hyperlink w:anchor="p17" w:history="1">
        <w:r w:rsidRPr="00383A27">
          <w:rPr>
            <w:rStyle w:val="af2"/>
            <w:rFonts w:ascii="Arial Narrow" w:hAnsi="Arial Narrow"/>
            <w:color w:val="000000"/>
            <w:sz w:val="20"/>
            <w:szCs w:val="20"/>
          </w:rPr>
          <w:t>пунктом 3</w:t>
        </w:r>
      </w:hyperlink>
      <w:r w:rsidRPr="00383A27">
        <w:rPr>
          <w:rFonts w:ascii="Arial Narrow" w:hAnsi="Arial Narrow"/>
          <w:color w:val="000000"/>
          <w:sz w:val="20"/>
          <w:szCs w:val="20"/>
        </w:rPr>
        <w:t xml:space="preserve"> настоящего Порядка; обеспечивает участников социально значимых работ необходимым инвентарем; проводит инструктаж по технике безопасности; определяет участникам конкретный вид и объем работ; обеспечивает непосредственный контроль за ходом проведения социально значимых работ; __иное__.</w:t>
      </w:r>
    </w:p>
    <w:p w:rsidR="00D3730C" w:rsidRPr="00383A27" w:rsidRDefault="00D3730C" w:rsidP="00D3730C">
      <w:pPr>
        <w:ind w:firstLine="709"/>
        <w:jc w:val="both"/>
        <w:rPr>
          <w:rFonts w:ascii="Arial Narrow" w:hAnsi="Arial Narrow"/>
          <w:color w:val="000000"/>
          <w:sz w:val="20"/>
          <w:szCs w:val="20"/>
        </w:rPr>
      </w:pPr>
      <w:r w:rsidRPr="00383A27">
        <w:rPr>
          <w:rFonts w:ascii="Arial Narrow" w:hAnsi="Arial Narrow"/>
          <w:color w:val="000000"/>
          <w:sz w:val="20"/>
          <w:szCs w:val="20"/>
        </w:rPr>
        <w:t>9. Информация об итогах проведения социально значимых работ подлежит опубликованию и размещению на официальном сайте п. Ошарово.</w:t>
      </w:r>
    </w:p>
    <w:p w:rsidR="00D3730C" w:rsidRPr="00383A27" w:rsidRDefault="00D3730C" w:rsidP="00D3730C">
      <w:pPr>
        <w:ind w:firstLine="709"/>
        <w:jc w:val="both"/>
        <w:rPr>
          <w:rFonts w:ascii="Arial Narrow" w:hAnsi="Arial Narrow"/>
          <w:sz w:val="20"/>
          <w:szCs w:val="20"/>
        </w:rPr>
      </w:pPr>
      <w:r w:rsidRPr="00383A27">
        <w:rPr>
          <w:rFonts w:ascii="Arial Narrow" w:hAnsi="Arial Narrow"/>
          <w:color w:val="000000"/>
          <w:sz w:val="20"/>
          <w:szCs w:val="20"/>
        </w:rPr>
        <w:t>10. Финансирование расходов по организации и проведению социально значимых работ осуществляется за счет средств местного бюджета п. Ошарово.</w:t>
      </w:r>
    </w:p>
    <w:p w:rsidR="00D3730C" w:rsidRPr="00383A27" w:rsidRDefault="00D3730C" w:rsidP="001E44CC">
      <w:pPr>
        <w:rPr>
          <w:rFonts w:ascii="Arial Narrow" w:hAnsi="Arial Narrow"/>
          <w:sz w:val="20"/>
          <w:szCs w:val="20"/>
        </w:rPr>
      </w:pPr>
    </w:p>
    <w:p w:rsidR="00D3730C" w:rsidRPr="00383A27" w:rsidRDefault="00D3730C" w:rsidP="00D3730C">
      <w:pPr>
        <w:ind w:firstLine="510"/>
        <w:jc w:val="center"/>
        <w:rPr>
          <w:rFonts w:ascii="Arial Narrow" w:hAnsi="Arial Narrow"/>
          <w:b/>
          <w:bCs/>
          <w:sz w:val="20"/>
          <w:szCs w:val="20"/>
        </w:rPr>
      </w:pPr>
      <w:r w:rsidRPr="00383A27">
        <w:rPr>
          <w:rFonts w:ascii="Arial Narrow" w:hAnsi="Arial Narrow"/>
          <w:b/>
          <w:bCs/>
          <w:sz w:val="20"/>
          <w:szCs w:val="20"/>
        </w:rPr>
        <w:t>АДМИНИСТРАЦИЯ</w:t>
      </w:r>
    </w:p>
    <w:p w:rsidR="00D3730C" w:rsidRPr="00383A27" w:rsidRDefault="00D3730C" w:rsidP="00D3730C">
      <w:pPr>
        <w:ind w:firstLine="510"/>
        <w:jc w:val="center"/>
        <w:rPr>
          <w:rFonts w:ascii="Arial Narrow" w:hAnsi="Arial Narrow"/>
          <w:b/>
          <w:bCs/>
          <w:sz w:val="20"/>
          <w:szCs w:val="20"/>
        </w:rPr>
      </w:pPr>
      <w:r w:rsidRPr="00383A27">
        <w:rPr>
          <w:rFonts w:ascii="Arial Narrow" w:hAnsi="Arial Narrow"/>
          <w:b/>
          <w:bCs/>
          <w:sz w:val="20"/>
          <w:szCs w:val="20"/>
        </w:rPr>
        <w:t>ПОСЕЛКА ОШАРОВО</w:t>
      </w:r>
    </w:p>
    <w:p w:rsidR="00D3730C" w:rsidRPr="00383A27" w:rsidRDefault="00D3730C" w:rsidP="00D3730C">
      <w:pPr>
        <w:ind w:firstLine="510"/>
        <w:jc w:val="center"/>
        <w:rPr>
          <w:rFonts w:ascii="Arial Narrow" w:hAnsi="Arial Narrow"/>
          <w:b/>
          <w:bCs/>
          <w:sz w:val="20"/>
          <w:szCs w:val="20"/>
        </w:rPr>
      </w:pPr>
      <w:r w:rsidRPr="00383A27">
        <w:rPr>
          <w:rFonts w:ascii="Arial Narrow" w:hAnsi="Arial Narrow"/>
          <w:b/>
          <w:bCs/>
          <w:sz w:val="20"/>
          <w:szCs w:val="20"/>
        </w:rPr>
        <w:t>ЭВЕНКИЙСКОГО МУНИЦИПАЛЬНОГО РАЙОНА</w:t>
      </w:r>
    </w:p>
    <w:p w:rsidR="00D3730C" w:rsidRPr="00383A27" w:rsidRDefault="00D3730C" w:rsidP="00D3730C">
      <w:pPr>
        <w:ind w:firstLine="510"/>
        <w:jc w:val="center"/>
        <w:rPr>
          <w:rFonts w:ascii="Arial Narrow" w:hAnsi="Arial Narrow"/>
          <w:b/>
          <w:bCs/>
          <w:sz w:val="20"/>
          <w:szCs w:val="20"/>
        </w:rPr>
      </w:pPr>
      <w:r w:rsidRPr="00383A27">
        <w:rPr>
          <w:rFonts w:ascii="Arial Narrow" w:hAnsi="Arial Narrow"/>
          <w:b/>
          <w:bCs/>
          <w:sz w:val="20"/>
          <w:szCs w:val="20"/>
        </w:rPr>
        <w:t>КРАСНОЯРСКОГО КРАЯ</w:t>
      </w:r>
    </w:p>
    <w:p w:rsidR="00D3730C" w:rsidRPr="00383A27" w:rsidRDefault="00D3730C" w:rsidP="00D3730C">
      <w:pPr>
        <w:ind w:firstLine="510"/>
        <w:jc w:val="center"/>
        <w:rPr>
          <w:rFonts w:ascii="Arial Narrow" w:hAnsi="Arial Narrow"/>
          <w:sz w:val="20"/>
          <w:szCs w:val="20"/>
        </w:rPr>
      </w:pPr>
      <w:r w:rsidRPr="00383A27">
        <w:rPr>
          <w:rFonts w:ascii="Arial Narrow" w:hAnsi="Arial Narrow"/>
          <w:b/>
          <w:bCs/>
          <w:sz w:val="20"/>
          <w:szCs w:val="20"/>
        </w:rPr>
        <w:lastRenderedPageBreak/>
        <w:t>ПОСТАНОВЛЕНИЕ</w:t>
      </w:r>
    </w:p>
    <w:p w:rsidR="00D3730C" w:rsidRPr="00383A27" w:rsidRDefault="00D3730C" w:rsidP="00D3730C">
      <w:pPr>
        <w:ind w:firstLine="510"/>
        <w:rPr>
          <w:rFonts w:ascii="Arial Narrow" w:hAnsi="Arial Narrow"/>
          <w:sz w:val="20"/>
          <w:szCs w:val="20"/>
        </w:rPr>
      </w:pPr>
    </w:p>
    <w:p w:rsidR="00D3730C" w:rsidRPr="00383A27" w:rsidRDefault="00D3730C" w:rsidP="00D3730C">
      <w:pPr>
        <w:jc w:val="both"/>
        <w:rPr>
          <w:rFonts w:ascii="Arial Narrow" w:hAnsi="Arial Narrow"/>
          <w:sz w:val="20"/>
          <w:szCs w:val="20"/>
        </w:rPr>
      </w:pPr>
      <w:r w:rsidRPr="00383A27">
        <w:rPr>
          <w:rFonts w:ascii="Arial Narrow" w:hAnsi="Arial Narrow"/>
          <w:bCs/>
          <w:sz w:val="20"/>
          <w:szCs w:val="20"/>
        </w:rPr>
        <w:t>«24» августа 2023 года                                                                                                                                                          № 49-п</w:t>
      </w:r>
    </w:p>
    <w:p w:rsidR="00D3730C" w:rsidRPr="00383A27" w:rsidRDefault="00D3730C" w:rsidP="00D3730C">
      <w:pPr>
        <w:rPr>
          <w:rFonts w:ascii="Arial Narrow" w:hAnsi="Arial Narrow"/>
          <w:b/>
          <w:sz w:val="20"/>
          <w:szCs w:val="20"/>
        </w:rPr>
      </w:pPr>
    </w:p>
    <w:p w:rsidR="00D3730C" w:rsidRPr="00383A27" w:rsidRDefault="00D3730C" w:rsidP="00D3730C">
      <w:pPr>
        <w:jc w:val="center"/>
        <w:rPr>
          <w:rFonts w:ascii="Arial Narrow" w:hAnsi="Arial Narrow"/>
          <w:sz w:val="20"/>
          <w:szCs w:val="20"/>
        </w:rPr>
      </w:pPr>
      <w:r w:rsidRPr="00383A27">
        <w:rPr>
          <w:rFonts w:ascii="Arial Narrow" w:hAnsi="Arial Narrow"/>
          <w:b/>
          <w:sz w:val="20"/>
          <w:szCs w:val="20"/>
        </w:rPr>
        <w:t>О внесении изменений в Постановление Администрации п. Ошарово от 23.10.2013 № 45-п «О системе оповещения и информирования населения об угрозе возникновения или возникновении чрезвычайных ситуаций природного и техногенного характера на территории п. Ошарово»</w:t>
      </w:r>
    </w:p>
    <w:p w:rsidR="00D3730C" w:rsidRPr="00383A27" w:rsidRDefault="00D3730C" w:rsidP="00D3730C">
      <w:pPr>
        <w:rPr>
          <w:rFonts w:ascii="Arial Narrow" w:hAnsi="Arial Narrow"/>
          <w:sz w:val="20"/>
          <w:szCs w:val="20"/>
        </w:rPr>
      </w:pPr>
    </w:p>
    <w:p w:rsidR="00D3730C" w:rsidRPr="00383A27" w:rsidRDefault="00D3730C" w:rsidP="00D3730C">
      <w:pPr>
        <w:pStyle w:val="ConsPlusNormal"/>
        <w:ind w:firstLine="709"/>
        <w:jc w:val="both"/>
        <w:rPr>
          <w:rFonts w:ascii="Arial Narrow" w:hAnsi="Arial Narrow"/>
          <w:b/>
        </w:rPr>
      </w:pPr>
      <w:r w:rsidRPr="00383A27">
        <w:rPr>
          <w:rFonts w:ascii="Arial Narrow" w:hAnsi="Arial Narrow" w:cs="Times New Roman"/>
        </w:rPr>
        <w:t xml:space="preserve">В целях приведения нормативных правовых актов п. Ошарово в соответствие с действующим законодательством,  руководствуясь Федеральным законом </w:t>
      </w:r>
      <w:hyperlink r:id="rId32" w:anchor="_blank" w:history="1">
        <w:r w:rsidRPr="00383A27">
          <w:rPr>
            <w:rStyle w:val="af2"/>
            <w:rFonts w:ascii="Arial Narrow" w:hAnsi="Arial Narrow" w:cs="Times New Roman"/>
            <w:color w:val="auto"/>
          </w:rPr>
          <w:t>от 21.12.1994 № 68-ФЗ</w:t>
        </w:r>
      </w:hyperlink>
      <w:r w:rsidRPr="00383A27">
        <w:rPr>
          <w:rFonts w:ascii="Arial Narrow" w:hAnsi="Arial Narrow" w:cs="Times New Roman"/>
        </w:rPr>
        <w:t xml:space="preserve"> «О защите населения и территорий от чрезвычайных ситуаций природного и техногенного характера», Законом Красноярского края от 22.06.2023 №5-1969 «О внесении изменений в Закон края «О защите населения и территории Красноярского края от чрезвычайных ситуаций природного и техногенного характера» Уставом поселка Ошарово</w:t>
      </w:r>
    </w:p>
    <w:p w:rsidR="00D3730C" w:rsidRPr="00383A27" w:rsidRDefault="00D3730C" w:rsidP="00D3730C">
      <w:pPr>
        <w:autoSpaceDE w:val="0"/>
        <w:ind w:firstLine="540"/>
        <w:jc w:val="both"/>
        <w:rPr>
          <w:rFonts w:ascii="Arial Narrow" w:hAnsi="Arial Narrow"/>
          <w:sz w:val="20"/>
          <w:szCs w:val="20"/>
        </w:rPr>
      </w:pPr>
      <w:r w:rsidRPr="00383A27">
        <w:rPr>
          <w:rFonts w:ascii="Arial Narrow" w:hAnsi="Arial Narrow"/>
          <w:b/>
          <w:sz w:val="20"/>
          <w:szCs w:val="20"/>
        </w:rPr>
        <w:t>ПОСТАНОВЛЯЮ:</w:t>
      </w:r>
    </w:p>
    <w:p w:rsidR="00D3730C" w:rsidRPr="00383A27" w:rsidRDefault="00D3730C" w:rsidP="00D3730C">
      <w:pPr>
        <w:ind w:firstLine="581"/>
        <w:jc w:val="both"/>
        <w:rPr>
          <w:rFonts w:ascii="Arial Narrow" w:hAnsi="Arial Narrow"/>
          <w:b/>
          <w:bCs/>
          <w:sz w:val="20"/>
          <w:szCs w:val="20"/>
        </w:rPr>
      </w:pPr>
      <w:r w:rsidRPr="00383A27">
        <w:rPr>
          <w:rFonts w:ascii="Arial Narrow" w:hAnsi="Arial Narrow"/>
          <w:sz w:val="20"/>
          <w:szCs w:val="20"/>
        </w:rPr>
        <w:t>1. Внести в Постановление Администрации п. Ошарово от 23.10.3013 № 45-п «О системе оповещения и информирования населения об угрозе возникновения или возникновении чрезвычайных ситуаций природного и техногенного характера на территории п. Ошарово» следующее изменение:</w:t>
      </w:r>
    </w:p>
    <w:p w:rsidR="00D3730C" w:rsidRPr="00383A27" w:rsidRDefault="00D3730C" w:rsidP="00D3730C">
      <w:pPr>
        <w:ind w:firstLine="600"/>
        <w:jc w:val="both"/>
        <w:rPr>
          <w:rFonts w:ascii="Arial Narrow" w:hAnsi="Arial Narrow"/>
          <w:bCs/>
          <w:sz w:val="20"/>
          <w:szCs w:val="20"/>
        </w:rPr>
      </w:pPr>
      <w:r w:rsidRPr="00383A27">
        <w:rPr>
          <w:rFonts w:ascii="Arial Narrow" w:hAnsi="Arial Narrow"/>
          <w:b/>
          <w:bCs/>
          <w:sz w:val="20"/>
          <w:szCs w:val="20"/>
        </w:rPr>
        <w:t>1) абзац первый пункта 2 Порядка (Приложение к Постановлению) изложить в следующей редакции:</w:t>
      </w:r>
      <w:r w:rsidRPr="00383A27">
        <w:rPr>
          <w:rFonts w:ascii="Arial Narrow" w:hAnsi="Arial Narrow"/>
          <w:sz w:val="20"/>
          <w:szCs w:val="20"/>
        </w:rPr>
        <w:t xml:space="preserve"> «2. </w:t>
      </w:r>
      <w:r w:rsidRPr="00383A27">
        <w:rPr>
          <w:rFonts w:ascii="Arial Narrow" w:hAnsi="Arial Narrow"/>
          <w:b/>
          <w:bCs/>
          <w:sz w:val="20"/>
          <w:szCs w:val="20"/>
        </w:rPr>
        <w:t>Оповещение населения о чрезвычайных ситуациях</w:t>
      </w:r>
      <w:r w:rsidRPr="00383A27">
        <w:rPr>
          <w:rFonts w:ascii="Arial Narrow" w:hAnsi="Arial Narrow"/>
          <w:sz w:val="20"/>
          <w:szCs w:val="20"/>
        </w:rPr>
        <w:t xml:space="preserve">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о правилах поведения населения и необходимости проведения мероприятий по защите». </w:t>
      </w:r>
    </w:p>
    <w:p w:rsidR="00D3730C" w:rsidRPr="00383A27" w:rsidRDefault="00D3730C" w:rsidP="00D3730C">
      <w:pPr>
        <w:pStyle w:val="1f5"/>
        <w:ind w:firstLine="568"/>
        <w:jc w:val="both"/>
        <w:rPr>
          <w:rFonts w:ascii="Arial Narrow" w:hAnsi="Arial Narrow"/>
          <w:sz w:val="20"/>
          <w:szCs w:val="20"/>
        </w:rPr>
      </w:pPr>
      <w:r w:rsidRPr="00383A27">
        <w:rPr>
          <w:rFonts w:ascii="Arial Narrow" w:hAnsi="Arial Narrow"/>
          <w:bCs/>
          <w:sz w:val="20"/>
          <w:szCs w:val="20"/>
        </w:rPr>
        <w:t xml:space="preserve">2. </w:t>
      </w:r>
      <w:r w:rsidRPr="00383A27">
        <w:rPr>
          <w:rFonts w:ascii="Arial Narrow" w:hAnsi="Arial Narrow"/>
          <w:sz w:val="20"/>
          <w:szCs w:val="20"/>
        </w:rPr>
        <w:t xml:space="preserve">Разместить данное Постановление на сайте </w:t>
      </w:r>
      <w:r w:rsidRPr="00383A27">
        <w:rPr>
          <w:rFonts w:ascii="Arial Narrow" w:hAnsi="Arial Narrow"/>
          <w:color w:val="2C2D2E"/>
          <w:sz w:val="20"/>
          <w:szCs w:val="20"/>
        </w:rPr>
        <w:t xml:space="preserve">муниципального образования «поселок </w:t>
      </w:r>
      <w:r w:rsidRPr="00383A27">
        <w:rPr>
          <w:rFonts w:ascii="Arial Narrow" w:hAnsi="Arial Narrow"/>
          <w:color w:val="000000"/>
          <w:sz w:val="20"/>
          <w:szCs w:val="20"/>
        </w:rPr>
        <w:t>Ошарово</w:t>
      </w:r>
      <w:r w:rsidRPr="00383A27">
        <w:rPr>
          <w:rFonts w:ascii="Arial Narrow" w:hAnsi="Arial Narrow"/>
          <w:color w:val="2C2D2E"/>
          <w:sz w:val="20"/>
          <w:szCs w:val="20"/>
        </w:rPr>
        <w:t xml:space="preserve">» в сети «Интернет» </w:t>
      </w:r>
      <w:r w:rsidRPr="00383A27">
        <w:rPr>
          <w:rFonts w:ascii="Arial Narrow" w:hAnsi="Arial Narrow"/>
          <w:color w:val="000000"/>
          <w:sz w:val="20"/>
          <w:szCs w:val="20"/>
        </w:rPr>
        <w:t>(</w:t>
      </w:r>
      <w:r w:rsidRPr="00383A27">
        <w:rPr>
          <w:rFonts w:ascii="Arial Narrow" w:hAnsi="Arial Narrow"/>
          <w:color w:val="273350"/>
          <w:sz w:val="20"/>
          <w:szCs w:val="20"/>
        </w:rPr>
        <w:t>https://osharovo-r04.gosweb.gosuslugi.ru</w:t>
      </w:r>
      <w:r w:rsidRPr="00383A27">
        <w:rPr>
          <w:rFonts w:ascii="Arial Narrow" w:hAnsi="Arial Narrow"/>
          <w:color w:val="000000"/>
          <w:sz w:val="20"/>
          <w:szCs w:val="20"/>
        </w:rPr>
        <w:t>).</w:t>
      </w:r>
    </w:p>
    <w:p w:rsidR="00D3730C" w:rsidRPr="00383A27" w:rsidRDefault="00D3730C" w:rsidP="00D3730C">
      <w:pPr>
        <w:pStyle w:val="1f5"/>
        <w:ind w:firstLine="559"/>
        <w:jc w:val="both"/>
        <w:rPr>
          <w:rFonts w:ascii="Arial Narrow" w:hAnsi="Arial Narrow"/>
          <w:sz w:val="20"/>
          <w:szCs w:val="20"/>
        </w:rPr>
      </w:pPr>
      <w:r w:rsidRPr="00383A27">
        <w:rPr>
          <w:rFonts w:ascii="Arial Narrow" w:hAnsi="Arial Narrow"/>
          <w:sz w:val="20"/>
          <w:szCs w:val="20"/>
        </w:rPr>
        <w:t xml:space="preserve">3. Настоящее Постановление вступает в силу </w:t>
      </w:r>
      <w:r w:rsidRPr="00383A27">
        <w:rPr>
          <w:rFonts w:ascii="Arial Narrow" w:hAnsi="Arial Narrow"/>
          <w:color w:val="000000"/>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D3730C" w:rsidRPr="00383A27" w:rsidRDefault="00D3730C" w:rsidP="00D3730C">
      <w:pPr>
        <w:pStyle w:val="1f5"/>
        <w:ind w:firstLine="559"/>
        <w:jc w:val="both"/>
        <w:rPr>
          <w:rFonts w:ascii="Arial Narrow" w:hAnsi="Arial Narrow"/>
          <w:sz w:val="20"/>
          <w:szCs w:val="20"/>
        </w:rPr>
      </w:pPr>
    </w:p>
    <w:p w:rsidR="00D3730C" w:rsidRPr="00383A27" w:rsidRDefault="00D3730C" w:rsidP="00D3730C">
      <w:pPr>
        <w:pStyle w:val="1f5"/>
        <w:widowControl w:val="0"/>
        <w:tabs>
          <w:tab w:val="left" w:pos="709"/>
          <w:tab w:val="left" w:pos="6379"/>
        </w:tabs>
        <w:ind w:hanging="35"/>
        <w:jc w:val="both"/>
        <w:rPr>
          <w:rFonts w:ascii="Arial Narrow" w:hAnsi="Arial Narrow"/>
          <w:sz w:val="20"/>
          <w:szCs w:val="20"/>
        </w:rPr>
      </w:pPr>
      <w:r w:rsidRPr="00383A27">
        <w:rPr>
          <w:rFonts w:ascii="Arial Narrow" w:hAnsi="Arial Narrow"/>
          <w:bCs/>
          <w:color w:val="000000"/>
          <w:sz w:val="20"/>
          <w:szCs w:val="20"/>
        </w:rPr>
        <w:t xml:space="preserve">Глава поселка Ошарово                                                          п/п                                                                      </w:t>
      </w:r>
      <w:r w:rsidRPr="00383A27">
        <w:rPr>
          <w:rStyle w:val="af2"/>
          <w:rFonts w:ascii="Arial Narrow" w:hAnsi="Arial Narrow"/>
          <w:bCs/>
          <w:color w:val="000000"/>
          <w:sz w:val="20"/>
          <w:szCs w:val="20"/>
          <w:u w:val="none"/>
        </w:rPr>
        <w:t xml:space="preserve"> Н.Н. Ворончихина</w:t>
      </w:r>
    </w:p>
    <w:p w:rsidR="00D3730C" w:rsidRPr="00383A27" w:rsidRDefault="00D3730C" w:rsidP="001E44CC">
      <w:pPr>
        <w:rPr>
          <w:rFonts w:ascii="Arial Narrow" w:hAnsi="Arial Narrow"/>
          <w:sz w:val="20"/>
          <w:szCs w:val="20"/>
        </w:rPr>
      </w:pPr>
    </w:p>
    <w:p w:rsidR="00D3730C" w:rsidRPr="00383A27" w:rsidRDefault="00D3730C" w:rsidP="00D3730C">
      <w:pPr>
        <w:pStyle w:val="ConsPlusNormal"/>
        <w:jc w:val="center"/>
        <w:rPr>
          <w:rFonts w:ascii="Arial Narrow" w:hAnsi="Arial Narrow"/>
          <w:b/>
          <w:bCs/>
          <w:color w:val="000000"/>
        </w:rPr>
      </w:pPr>
      <w:r w:rsidRPr="00383A27">
        <w:rPr>
          <w:rFonts w:ascii="Arial Narrow" w:hAnsi="Arial Narrow"/>
          <w:b/>
          <w:bCs/>
          <w:color w:val="000000"/>
        </w:rPr>
        <w:t>АДМИНИСТРАЦИЯ</w:t>
      </w:r>
    </w:p>
    <w:p w:rsidR="00D3730C" w:rsidRPr="00383A27" w:rsidRDefault="00D3730C" w:rsidP="00D3730C">
      <w:pPr>
        <w:pStyle w:val="ConsPlusNormal"/>
        <w:jc w:val="center"/>
        <w:rPr>
          <w:rFonts w:ascii="Arial Narrow" w:hAnsi="Arial Narrow"/>
          <w:b/>
          <w:bCs/>
          <w:color w:val="000000"/>
        </w:rPr>
      </w:pPr>
      <w:r w:rsidRPr="00383A27">
        <w:rPr>
          <w:rFonts w:ascii="Arial Narrow" w:hAnsi="Arial Narrow"/>
          <w:b/>
          <w:bCs/>
          <w:color w:val="000000"/>
        </w:rPr>
        <w:t>ПОСЕЛКА ОШАРОВО</w:t>
      </w:r>
    </w:p>
    <w:p w:rsidR="00D3730C" w:rsidRPr="00383A27" w:rsidRDefault="00D3730C" w:rsidP="00D3730C">
      <w:pPr>
        <w:pStyle w:val="ConsPlusNormal"/>
        <w:jc w:val="center"/>
        <w:rPr>
          <w:rFonts w:ascii="Arial Narrow" w:hAnsi="Arial Narrow"/>
          <w:b/>
          <w:bCs/>
          <w:color w:val="000000"/>
        </w:rPr>
      </w:pPr>
      <w:r w:rsidRPr="00383A27">
        <w:rPr>
          <w:rFonts w:ascii="Arial Narrow" w:hAnsi="Arial Narrow"/>
          <w:b/>
          <w:bCs/>
          <w:color w:val="000000"/>
        </w:rPr>
        <w:t>ЭВЕНКИЙСКИЙ МУНИЦИПАЛЬНЫЙ РАЙОН</w:t>
      </w:r>
    </w:p>
    <w:p w:rsidR="00D3730C" w:rsidRPr="00383A27" w:rsidRDefault="00D3730C" w:rsidP="00D3730C">
      <w:pPr>
        <w:pStyle w:val="ConsPlusNormal"/>
        <w:jc w:val="center"/>
        <w:rPr>
          <w:rFonts w:ascii="Arial Narrow" w:hAnsi="Arial Narrow"/>
          <w:b/>
          <w:bCs/>
          <w:color w:val="000000"/>
        </w:rPr>
      </w:pPr>
      <w:r w:rsidRPr="00383A27">
        <w:rPr>
          <w:rFonts w:ascii="Arial Narrow" w:hAnsi="Arial Narrow"/>
          <w:b/>
          <w:bCs/>
          <w:color w:val="000000"/>
        </w:rPr>
        <w:t>КРАСНОЯРСКИЙ КРАЙ</w:t>
      </w:r>
    </w:p>
    <w:p w:rsidR="00D3730C" w:rsidRPr="00383A27" w:rsidRDefault="00D3730C" w:rsidP="00D3730C">
      <w:pPr>
        <w:pStyle w:val="ConsPlusNormal"/>
        <w:jc w:val="center"/>
        <w:rPr>
          <w:rFonts w:ascii="Arial Narrow" w:hAnsi="Arial Narrow"/>
          <w:b/>
          <w:bCs/>
          <w:color w:val="000000"/>
        </w:rPr>
      </w:pPr>
    </w:p>
    <w:p w:rsidR="00D3730C" w:rsidRPr="00383A27" w:rsidRDefault="00D3730C" w:rsidP="00D3730C">
      <w:pPr>
        <w:pStyle w:val="ConsPlusNormal"/>
        <w:jc w:val="center"/>
        <w:rPr>
          <w:rFonts w:ascii="Arial Narrow" w:hAnsi="Arial Narrow"/>
          <w:b/>
          <w:bCs/>
          <w:color w:val="000000"/>
        </w:rPr>
      </w:pPr>
      <w:r w:rsidRPr="00383A27">
        <w:rPr>
          <w:rFonts w:ascii="Arial Narrow" w:hAnsi="Arial Narrow"/>
          <w:b/>
          <w:bCs/>
          <w:color w:val="000000"/>
        </w:rPr>
        <w:t>ПОСТАНОВЛЕНИЕ</w:t>
      </w:r>
    </w:p>
    <w:p w:rsidR="00D3730C" w:rsidRPr="00383A27" w:rsidRDefault="00D3730C" w:rsidP="00D3730C">
      <w:pPr>
        <w:pStyle w:val="ConsPlusNormal"/>
        <w:ind w:firstLine="0"/>
        <w:rPr>
          <w:rFonts w:ascii="Arial Narrow" w:hAnsi="Arial Narrow"/>
          <w:b/>
          <w:bCs/>
          <w:color w:val="000000"/>
        </w:rPr>
      </w:pPr>
    </w:p>
    <w:p w:rsidR="00D3730C" w:rsidRPr="00383A27" w:rsidRDefault="00D3730C" w:rsidP="00D3730C">
      <w:pPr>
        <w:pStyle w:val="ConsPlusNormal"/>
        <w:ind w:firstLine="0"/>
        <w:rPr>
          <w:rFonts w:ascii="Arial Narrow" w:hAnsi="Arial Narrow"/>
          <w:bCs/>
          <w:color w:val="000000"/>
          <w:spacing w:val="-3"/>
        </w:rPr>
      </w:pPr>
      <w:r w:rsidRPr="00383A27">
        <w:rPr>
          <w:rFonts w:ascii="Arial Narrow" w:hAnsi="Arial Narrow"/>
          <w:bCs/>
          <w:color w:val="000000"/>
        </w:rPr>
        <w:t>«24» августа 2023 г.                                                                                                                                                               № 50-п</w:t>
      </w:r>
    </w:p>
    <w:p w:rsidR="00D3730C" w:rsidRPr="00383A27" w:rsidRDefault="00D3730C" w:rsidP="00D3730C">
      <w:pPr>
        <w:jc w:val="both"/>
        <w:rPr>
          <w:rFonts w:ascii="Arial Narrow" w:hAnsi="Arial Narrow"/>
          <w:b/>
          <w:bCs/>
          <w:sz w:val="20"/>
          <w:szCs w:val="20"/>
        </w:rPr>
      </w:pPr>
    </w:p>
    <w:p w:rsidR="00D3730C" w:rsidRPr="00383A27" w:rsidRDefault="00D3730C" w:rsidP="00D3730C">
      <w:pPr>
        <w:jc w:val="center"/>
        <w:rPr>
          <w:rFonts w:ascii="Arial Narrow" w:hAnsi="Arial Narrow"/>
          <w:b/>
          <w:bCs/>
          <w:color w:val="000000"/>
          <w:spacing w:val="-3"/>
          <w:sz w:val="20"/>
          <w:szCs w:val="20"/>
        </w:rPr>
      </w:pPr>
      <w:r w:rsidRPr="00383A27">
        <w:rPr>
          <w:rFonts w:ascii="Arial Narrow" w:hAnsi="Arial Narrow"/>
          <w:b/>
          <w:bCs/>
          <w:sz w:val="20"/>
          <w:szCs w:val="20"/>
        </w:rPr>
        <w:t xml:space="preserve">О внесении изменений в Постановление Администрации п. Ошарово от 27.11.2020 № 49-п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Ошарово о местных налогах и сборах» </w:t>
      </w:r>
      <w:r w:rsidRPr="00383A27">
        <w:rPr>
          <w:rFonts w:ascii="Arial Narrow" w:hAnsi="Arial Narrow"/>
          <w:b/>
          <w:bCs/>
          <w:color w:val="000000"/>
          <w:spacing w:val="-3"/>
          <w:sz w:val="20"/>
          <w:szCs w:val="20"/>
        </w:rPr>
        <w:t>(в редакции от 13.07.21 № 42п)</w:t>
      </w:r>
    </w:p>
    <w:p w:rsidR="00D3730C" w:rsidRPr="00383A27" w:rsidRDefault="00D3730C" w:rsidP="00D3730C">
      <w:pPr>
        <w:jc w:val="center"/>
        <w:rPr>
          <w:rFonts w:ascii="Arial Narrow" w:hAnsi="Arial Narrow"/>
          <w:sz w:val="20"/>
          <w:szCs w:val="20"/>
        </w:rPr>
      </w:pPr>
    </w:p>
    <w:p w:rsidR="00D3730C" w:rsidRPr="00383A27" w:rsidRDefault="00D3730C" w:rsidP="00D3730C">
      <w:pPr>
        <w:shd w:val="clear" w:color="auto" w:fill="FFFFFF"/>
        <w:ind w:firstLine="696"/>
        <w:jc w:val="both"/>
        <w:rPr>
          <w:rFonts w:ascii="Arial Narrow" w:hAnsi="Arial Narrow"/>
          <w:b/>
          <w:bCs/>
          <w:sz w:val="20"/>
          <w:szCs w:val="20"/>
        </w:rPr>
      </w:pPr>
      <w:r w:rsidRPr="00383A27">
        <w:rPr>
          <w:rFonts w:ascii="Arial Narrow" w:hAnsi="Arial Narrow"/>
          <w:sz w:val="20"/>
          <w:szCs w:val="20"/>
        </w:rPr>
        <w:t>В целях приведения нормативных правовых актов п. Ошарово в соответствие с действующим законодательством, руководствуясь Уставом п. Ошарово,</w:t>
      </w:r>
    </w:p>
    <w:p w:rsidR="00D3730C" w:rsidRPr="00383A27" w:rsidRDefault="00D3730C" w:rsidP="00D3730C">
      <w:pPr>
        <w:shd w:val="clear" w:color="auto" w:fill="FFFFFF"/>
        <w:ind w:firstLine="696"/>
        <w:jc w:val="both"/>
        <w:rPr>
          <w:rFonts w:ascii="Arial Narrow" w:hAnsi="Arial Narrow"/>
          <w:sz w:val="20"/>
          <w:szCs w:val="20"/>
        </w:rPr>
      </w:pPr>
      <w:r w:rsidRPr="00383A27">
        <w:rPr>
          <w:rFonts w:ascii="Arial Narrow" w:hAnsi="Arial Narrow"/>
          <w:b/>
          <w:bCs/>
          <w:sz w:val="20"/>
          <w:szCs w:val="20"/>
        </w:rPr>
        <w:t>ПОСТАНОВЛЯЮ:</w:t>
      </w:r>
    </w:p>
    <w:p w:rsidR="00D3730C" w:rsidRPr="00383A27" w:rsidRDefault="00D3730C" w:rsidP="00D3730C">
      <w:pPr>
        <w:ind w:firstLine="558"/>
        <w:jc w:val="both"/>
        <w:rPr>
          <w:rFonts w:ascii="Arial Narrow" w:hAnsi="Arial Narrow"/>
          <w:b/>
          <w:bCs/>
          <w:sz w:val="20"/>
          <w:szCs w:val="20"/>
        </w:rPr>
      </w:pPr>
      <w:r w:rsidRPr="00383A27">
        <w:rPr>
          <w:rFonts w:ascii="Arial Narrow" w:hAnsi="Arial Narrow"/>
          <w:sz w:val="20"/>
          <w:szCs w:val="20"/>
        </w:rPr>
        <w:t>1. Внести в Постановление Администрации п. Ошарово от 27.11.2020 № 49-п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Ошарово о местных налогах и сборах» (в редакции от 13.07.21 № 42п) следующие изменения:</w:t>
      </w:r>
    </w:p>
    <w:p w:rsidR="00D3730C" w:rsidRPr="00383A27" w:rsidRDefault="00D3730C" w:rsidP="00D3730C">
      <w:pPr>
        <w:ind w:firstLine="500"/>
        <w:jc w:val="both"/>
        <w:rPr>
          <w:rFonts w:ascii="Arial Narrow" w:hAnsi="Arial Narrow"/>
          <w:b/>
          <w:bCs/>
          <w:sz w:val="20"/>
          <w:szCs w:val="20"/>
        </w:rPr>
      </w:pPr>
      <w:r w:rsidRPr="00383A27">
        <w:rPr>
          <w:rFonts w:ascii="Arial Narrow" w:hAnsi="Arial Narrow"/>
          <w:b/>
          <w:bCs/>
          <w:sz w:val="20"/>
          <w:szCs w:val="20"/>
        </w:rPr>
        <w:t xml:space="preserve">1) абзац первый пункта 2.3. части 2 Административного регламента (Приложение к Постановлению) изложить в следующей редакции: </w:t>
      </w:r>
      <w:r w:rsidRPr="00383A27">
        <w:rPr>
          <w:rFonts w:ascii="Arial Narrow" w:hAnsi="Arial Narrow"/>
          <w:sz w:val="20"/>
          <w:szCs w:val="20"/>
        </w:rPr>
        <w:t>«Заявителями при предоставлении муниципальной услуги являются организации и физические лица, на которых в соответствии с Налоговым Кодексом Российской Федерации возложена обязанность уплачивать соответственно налоги, сборы, страховые взносы. (далее — заявитель).»;</w:t>
      </w:r>
    </w:p>
    <w:p w:rsidR="00D3730C" w:rsidRPr="00383A27" w:rsidRDefault="00D3730C" w:rsidP="00D3730C">
      <w:pPr>
        <w:ind w:firstLine="500"/>
        <w:jc w:val="both"/>
        <w:rPr>
          <w:rFonts w:ascii="Arial Narrow" w:hAnsi="Arial Narrow"/>
          <w:b/>
          <w:bCs/>
          <w:sz w:val="20"/>
          <w:szCs w:val="20"/>
        </w:rPr>
      </w:pPr>
      <w:r w:rsidRPr="00383A27">
        <w:rPr>
          <w:rFonts w:ascii="Arial Narrow" w:hAnsi="Arial Narrow"/>
          <w:b/>
          <w:bCs/>
          <w:sz w:val="20"/>
          <w:szCs w:val="20"/>
        </w:rPr>
        <w:t>2) в пункте 2.6. части 2 Административного регламента (Приложение к Постановлению) слова</w:t>
      </w:r>
      <w:r w:rsidRPr="00383A27">
        <w:rPr>
          <w:rFonts w:ascii="Arial Narrow" w:hAnsi="Arial Narrow"/>
          <w:sz w:val="20"/>
          <w:szCs w:val="20"/>
        </w:rPr>
        <w:t xml:space="preserve"> «не более чем тридцать дней» </w:t>
      </w:r>
      <w:r w:rsidRPr="00383A27">
        <w:rPr>
          <w:rFonts w:ascii="Arial Narrow" w:hAnsi="Arial Narrow"/>
          <w:b/>
          <w:bCs/>
          <w:sz w:val="20"/>
          <w:szCs w:val="20"/>
        </w:rPr>
        <w:t>заменить словами</w:t>
      </w:r>
      <w:r w:rsidRPr="00383A27">
        <w:rPr>
          <w:rFonts w:ascii="Arial Narrow" w:hAnsi="Arial Narrow"/>
          <w:sz w:val="20"/>
          <w:szCs w:val="20"/>
        </w:rPr>
        <w:t xml:space="preserve"> «не более тридцати календарных дней»;</w:t>
      </w:r>
    </w:p>
    <w:p w:rsidR="00D3730C" w:rsidRPr="00383A27" w:rsidRDefault="00D3730C" w:rsidP="00D3730C">
      <w:pPr>
        <w:ind w:firstLine="500"/>
        <w:jc w:val="both"/>
        <w:rPr>
          <w:rFonts w:ascii="Arial Narrow" w:hAnsi="Arial Narrow"/>
          <w:b/>
          <w:bCs/>
          <w:sz w:val="20"/>
          <w:szCs w:val="20"/>
        </w:rPr>
      </w:pPr>
      <w:r w:rsidRPr="00383A27">
        <w:rPr>
          <w:rFonts w:ascii="Arial Narrow" w:hAnsi="Arial Narrow"/>
          <w:b/>
          <w:bCs/>
          <w:sz w:val="20"/>
          <w:szCs w:val="20"/>
        </w:rPr>
        <w:t>3) абзац второй пункта 2.9. части 2 Административного регламента (Приложение к Постановлению) изложить в следующей редакции:</w:t>
      </w:r>
      <w:r w:rsidRPr="00383A27">
        <w:rPr>
          <w:rFonts w:ascii="Arial Narrow" w:hAnsi="Arial Narrow"/>
          <w:sz w:val="20"/>
          <w:szCs w:val="20"/>
        </w:rPr>
        <w:t xml:space="preserve"> «Исчерпывающий перечень оснований для отказа в приёме документов: текст документа написан неразборчиво, без указания фамилии, имени, отчества физического лица; в документах имеются подчистки, подписки, зачеркнутые слова и иные не оговоренные исправления.»;</w:t>
      </w:r>
    </w:p>
    <w:p w:rsidR="00D3730C" w:rsidRPr="00383A27" w:rsidRDefault="00D3730C" w:rsidP="00D3730C">
      <w:pPr>
        <w:ind w:firstLine="500"/>
        <w:jc w:val="both"/>
        <w:rPr>
          <w:rFonts w:ascii="Arial Narrow" w:hAnsi="Arial Narrow"/>
          <w:b/>
          <w:bCs/>
          <w:sz w:val="20"/>
          <w:szCs w:val="20"/>
        </w:rPr>
      </w:pPr>
      <w:r w:rsidRPr="00383A27">
        <w:rPr>
          <w:rFonts w:ascii="Arial Narrow" w:hAnsi="Arial Narrow"/>
          <w:b/>
          <w:bCs/>
          <w:sz w:val="20"/>
          <w:szCs w:val="20"/>
        </w:rPr>
        <w:lastRenderedPageBreak/>
        <w:t>4) абзац второй пункта 2.10.7. части 2 Административного регламента (Приложение к Постановлению) исключить;</w:t>
      </w:r>
    </w:p>
    <w:p w:rsidR="00D3730C" w:rsidRPr="00383A27" w:rsidRDefault="00D3730C" w:rsidP="00D3730C">
      <w:pPr>
        <w:ind w:firstLine="500"/>
        <w:jc w:val="both"/>
        <w:rPr>
          <w:rFonts w:ascii="Arial Narrow" w:hAnsi="Arial Narrow"/>
          <w:sz w:val="20"/>
          <w:szCs w:val="20"/>
        </w:rPr>
      </w:pPr>
      <w:r w:rsidRPr="00383A27">
        <w:rPr>
          <w:rFonts w:ascii="Arial Narrow" w:hAnsi="Arial Narrow"/>
          <w:b/>
          <w:bCs/>
          <w:sz w:val="20"/>
          <w:szCs w:val="20"/>
        </w:rPr>
        <w:t xml:space="preserve">5) пункт 3.6.1. части 3 Административного регламента (Приложение к Постановлению) изложить в следующей редакции: </w:t>
      </w:r>
      <w:r w:rsidRPr="00383A27">
        <w:rPr>
          <w:rFonts w:ascii="Arial Narrow" w:hAnsi="Arial Narrow"/>
          <w:sz w:val="20"/>
          <w:szCs w:val="20"/>
        </w:rPr>
        <w:t>«3.6.1. Специалист администрации, ответственный за  исполнение муниципальной услуги, рассматривает заявление, изучает вопрос, изложенный в заявлении о предоставлении услуги, подготавливает ответ по существу поставленных в заявлении вопросов в срок не более 14 рабочих дней со дня получения заявления вместе с приложенными документами от специалиста, ответственного за прием и регистрацию документов.».</w:t>
      </w:r>
    </w:p>
    <w:p w:rsidR="00D3730C" w:rsidRPr="00383A27" w:rsidRDefault="00D3730C" w:rsidP="00D3730C">
      <w:pPr>
        <w:ind w:firstLine="558"/>
        <w:jc w:val="both"/>
        <w:rPr>
          <w:rFonts w:ascii="Arial Narrow" w:hAnsi="Arial Narrow"/>
          <w:sz w:val="20"/>
          <w:szCs w:val="20"/>
        </w:rPr>
      </w:pPr>
      <w:r w:rsidRPr="00383A27">
        <w:rPr>
          <w:rFonts w:ascii="Arial Narrow" w:hAnsi="Arial Narrow"/>
          <w:sz w:val="20"/>
          <w:szCs w:val="20"/>
        </w:rPr>
        <w:t xml:space="preserve">2. Разместить данное Постановление на сайте </w:t>
      </w:r>
      <w:r w:rsidRPr="00383A27">
        <w:rPr>
          <w:rFonts w:ascii="Arial Narrow" w:hAnsi="Arial Narrow"/>
          <w:color w:val="2C2D2E"/>
          <w:sz w:val="20"/>
          <w:szCs w:val="20"/>
        </w:rPr>
        <w:t xml:space="preserve">муниципального образования «поселок Ошарово» </w:t>
      </w:r>
      <w:r w:rsidRPr="00383A27">
        <w:rPr>
          <w:rFonts w:ascii="Arial Narrow" w:hAnsi="Arial Narrow"/>
          <w:color w:val="000000"/>
          <w:sz w:val="20"/>
          <w:szCs w:val="20"/>
        </w:rPr>
        <w:t>в сети «Интернет» (</w:t>
      </w:r>
      <w:r w:rsidRPr="00383A27">
        <w:rPr>
          <w:rFonts w:ascii="Arial Narrow" w:hAnsi="Arial Narrow"/>
          <w:color w:val="273350"/>
          <w:sz w:val="20"/>
          <w:szCs w:val="20"/>
        </w:rPr>
        <w:t>https://osharovo-r04.gosweb.gosuslugi.ru</w:t>
      </w:r>
      <w:r w:rsidRPr="00383A27">
        <w:rPr>
          <w:rFonts w:ascii="Arial Narrow" w:hAnsi="Arial Narrow"/>
          <w:color w:val="000000"/>
          <w:sz w:val="20"/>
          <w:szCs w:val="20"/>
        </w:rPr>
        <w:t>).</w:t>
      </w:r>
    </w:p>
    <w:p w:rsidR="00D3730C" w:rsidRPr="00383A27" w:rsidRDefault="00D3730C" w:rsidP="00D3730C">
      <w:pPr>
        <w:ind w:firstLine="558"/>
        <w:jc w:val="both"/>
        <w:rPr>
          <w:rFonts w:ascii="Arial Narrow" w:hAnsi="Arial Narrow"/>
          <w:sz w:val="20"/>
          <w:szCs w:val="20"/>
        </w:rPr>
      </w:pPr>
      <w:r w:rsidRPr="00383A27">
        <w:rPr>
          <w:rFonts w:ascii="Arial Narrow" w:hAnsi="Arial Narrow"/>
          <w:sz w:val="20"/>
          <w:szCs w:val="20"/>
        </w:rPr>
        <w:t xml:space="preserve">3. Настоящее Постановление вступает в силу со дня его официального </w:t>
      </w:r>
      <w:r w:rsidR="008B2F0F" w:rsidRPr="00383A27">
        <w:rPr>
          <w:rFonts w:ascii="Arial Narrow" w:hAnsi="Arial Narrow"/>
          <w:sz w:val="20"/>
          <w:szCs w:val="20"/>
        </w:rPr>
        <w:t>опубликования в периодическом печатном средстве массовой информации «Официальный вестник Эвенкийского муниципального района»</w:t>
      </w:r>
      <w:r w:rsidRPr="00383A27">
        <w:rPr>
          <w:rFonts w:ascii="Arial Narrow" w:hAnsi="Arial Narrow"/>
          <w:sz w:val="20"/>
          <w:szCs w:val="20"/>
        </w:rPr>
        <w:t>.</w:t>
      </w:r>
    </w:p>
    <w:p w:rsidR="00D3730C" w:rsidRPr="00383A27" w:rsidRDefault="00D3730C" w:rsidP="00D3730C">
      <w:pPr>
        <w:pStyle w:val="1f5"/>
        <w:rPr>
          <w:rFonts w:ascii="Arial Narrow" w:hAnsi="Arial Narrow"/>
          <w:sz w:val="20"/>
          <w:szCs w:val="20"/>
        </w:rPr>
      </w:pPr>
    </w:p>
    <w:p w:rsidR="00D3730C" w:rsidRPr="00383A27" w:rsidRDefault="00D3730C" w:rsidP="00D3730C">
      <w:pPr>
        <w:pStyle w:val="1f5"/>
        <w:widowControl w:val="0"/>
        <w:tabs>
          <w:tab w:val="left" w:pos="709"/>
          <w:tab w:val="left" w:pos="6379"/>
        </w:tabs>
        <w:ind w:hanging="35"/>
        <w:jc w:val="both"/>
        <w:rPr>
          <w:rFonts w:ascii="Arial Narrow" w:hAnsi="Arial Narrow"/>
          <w:sz w:val="20"/>
          <w:szCs w:val="20"/>
        </w:rPr>
      </w:pPr>
      <w:r w:rsidRPr="00383A27">
        <w:rPr>
          <w:rFonts w:ascii="Arial Narrow" w:hAnsi="Arial Narrow"/>
          <w:bCs/>
          <w:color w:val="000000"/>
          <w:sz w:val="20"/>
          <w:szCs w:val="20"/>
        </w:rPr>
        <w:t xml:space="preserve">Глава поселка Ошарово                                                                       п/п                                                        </w:t>
      </w:r>
      <w:r w:rsidRPr="00383A27">
        <w:rPr>
          <w:rStyle w:val="af2"/>
          <w:rFonts w:ascii="Arial Narrow" w:hAnsi="Arial Narrow"/>
          <w:bCs/>
          <w:color w:val="000000"/>
          <w:sz w:val="20"/>
          <w:szCs w:val="20"/>
          <w:u w:val="none"/>
        </w:rPr>
        <w:t xml:space="preserve"> Н.Н. Ворончихина</w:t>
      </w:r>
    </w:p>
    <w:p w:rsidR="00D3730C" w:rsidRPr="00383A27" w:rsidRDefault="00D3730C" w:rsidP="001E44CC">
      <w:pPr>
        <w:rPr>
          <w:rFonts w:ascii="Arial Narrow" w:hAnsi="Arial Narrow"/>
          <w:sz w:val="20"/>
          <w:szCs w:val="20"/>
        </w:rPr>
      </w:pPr>
    </w:p>
    <w:p w:rsidR="00D3730C" w:rsidRPr="00383A27" w:rsidRDefault="00D3730C" w:rsidP="00D3730C">
      <w:pPr>
        <w:pStyle w:val="3"/>
        <w:spacing w:before="0" w:after="0"/>
        <w:jc w:val="center"/>
        <w:rPr>
          <w:rFonts w:ascii="Arial Narrow" w:hAnsi="Arial Narrow"/>
          <w:sz w:val="20"/>
          <w:szCs w:val="20"/>
        </w:rPr>
      </w:pPr>
      <w:r w:rsidRPr="00383A27">
        <w:rPr>
          <w:rFonts w:ascii="Arial Narrow" w:hAnsi="Arial Narrow"/>
          <w:sz w:val="20"/>
          <w:szCs w:val="20"/>
        </w:rPr>
        <w:t>АДМИНИСТРАЦИЯ</w:t>
      </w:r>
    </w:p>
    <w:p w:rsidR="00D3730C" w:rsidRPr="00383A27" w:rsidRDefault="00D3730C" w:rsidP="00D3730C">
      <w:pPr>
        <w:jc w:val="center"/>
        <w:rPr>
          <w:rFonts w:ascii="Arial Narrow" w:hAnsi="Arial Narrow"/>
          <w:b/>
          <w:sz w:val="20"/>
          <w:szCs w:val="20"/>
        </w:rPr>
      </w:pPr>
      <w:r w:rsidRPr="00383A27">
        <w:rPr>
          <w:rFonts w:ascii="Arial Narrow" w:hAnsi="Arial Narrow"/>
          <w:b/>
          <w:sz w:val="20"/>
          <w:szCs w:val="20"/>
        </w:rPr>
        <w:t>ПОСЕЛКА СТРЕЛКА-ЧУНЯ</w:t>
      </w:r>
    </w:p>
    <w:p w:rsidR="00D3730C" w:rsidRPr="00383A27" w:rsidRDefault="00D3730C" w:rsidP="00D3730C">
      <w:pPr>
        <w:jc w:val="center"/>
        <w:rPr>
          <w:rFonts w:ascii="Arial Narrow" w:hAnsi="Arial Narrow"/>
          <w:b/>
          <w:sz w:val="20"/>
          <w:szCs w:val="20"/>
        </w:rPr>
      </w:pPr>
      <w:r w:rsidRPr="00383A27">
        <w:rPr>
          <w:rFonts w:ascii="Arial Narrow" w:hAnsi="Arial Narrow"/>
          <w:b/>
          <w:sz w:val="20"/>
          <w:szCs w:val="20"/>
        </w:rPr>
        <w:t>ЭВЕНКИЙСКОГО МУНИЦИПАЛЬНОГО РАЙОНА</w:t>
      </w:r>
    </w:p>
    <w:p w:rsidR="00D3730C" w:rsidRPr="00383A27" w:rsidRDefault="00D3730C" w:rsidP="00D3730C">
      <w:pPr>
        <w:jc w:val="center"/>
        <w:rPr>
          <w:rFonts w:ascii="Arial Narrow" w:hAnsi="Arial Narrow"/>
          <w:b/>
          <w:w w:val="80"/>
          <w:sz w:val="20"/>
          <w:szCs w:val="20"/>
        </w:rPr>
      </w:pPr>
      <w:r w:rsidRPr="00383A27">
        <w:rPr>
          <w:rFonts w:ascii="Arial Narrow" w:hAnsi="Arial Narrow"/>
          <w:b/>
          <w:sz w:val="20"/>
          <w:szCs w:val="20"/>
        </w:rPr>
        <w:t>КРАСНОЯРСКОГО КРАЯ</w:t>
      </w:r>
    </w:p>
    <w:p w:rsidR="00D3730C" w:rsidRPr="00383A27" w:rsidRDefault="00D3730C" w:rsidP="00D3730C">
      <w:pPr>
        <w:jc w:val="center"/>
        <w:rPr>
          <w:rFonts w:ascii="Arial Narrow" w:hAnsi="Arial Narrow"/>
          <w:b/>
          <w:w w:val="80"/>
          <w:sz w:val="20"/>
          <w:szCs w:val="20"/>
        </w:rPr>
      </w:pPr>
    </w:p>
    <w:p w:rsidR="00D3730C" w:rsidRPr="00383A27" w:rsidRDefault="00D3730C" w:rsidP="00D3730C">
      <w:pPr>
        <w:jc w:val="center"/>
        <w:rPr>
          <w:rFonts w:ascii="Arial Narrow" w:hAnsi="Arial Narrow"/>
          <w:b/>
          <w:sz w:val="20"/>
          <w:szCs w:val="20"/>
        </w:rPr>
      </w:pPr>
      <w:r w:rsidRPr="00383A27">
        <w:rPr>
          <w:rFonts w:ascii="Arial Narrow" w:hAnsi="Arial Narrow"/>
          <w:b/>
          <w:w w:val="80"/>
          <w:sz w:val="20"/>
          <w:szCs w:val="20"/>
        </w:rPr>
        <w:t>ПОСТАНОВЛЕНИЕ</w:t>
      </w:r>
    </w:p>
    <w:p w:rsidR="00D3730C" w:rsidRPr="00383A27" w:rsidRDefault="00D3730C" w:rsidP="00D3730C">
      <w:pPr>
        <w:rPr>
          <w:rFonts w:ascii="Arial Narrow" w:hAnsi="Arial Narrow"/>
          <w:sz w:val="20"/>
          <w:szCs w:val="20"/>
        </w:rPr>
      </w:pPr>
    </w:p>
    <w:p w:rsidR="00D3730C" w:rsidRPr="00383A27" w:rsidRDefault="00D3730C" w:rsidP="00D3730C">
      <w:pPr>
        <w:rPr>
          <w:rFonts w:ascii="Arial Narrow" w:hAnsi="Arial Narrow"/>
          <w:sz w:val="20"/>
          <w:szCs w:val="20"/>
        </w:rPr>
      </w:pPr>
      <w:r w:rsidRPr="00383A27">
        <w:rPr>
          <w:rFonts w:ascii="Arial Narrow" w:hAnsi="Arial Narrow"/>
          <w:sz w:val="20"/>
          <w:szCs w:val="20"/>
        </w:rPr>
        <w:t>«21» июля 2023 г.                                                                                                                                                                   № 45-п</w:t>
      </w:r>
    </w:p>
    <w:p w:rsidR="00D3730C" w:rsidRPr="00383A27" w:rsidRDefault="00D3730C" w:rsidP="00D3730C">
      <w:pPr>
        <w:pStyle w:val="ConsPlusTitle"/>
        <w:rPr>
          <w:rFonts w:ascii="Arial Narrow" w:hAnsi="Arial Narrow" w:cs="Times New Roman"/>
          <w:b w:val="0"/>
        </w:rPr>
      </w:pPr>
    </w:p>
    <w:p w:rsidR="00D3730C" w:rsidRPr="00383A27" w:rsidRDefault="00D3730C" w:rsidP="00D3730C">
      <w:pPr>
        <w:autoSpaceDE w:val="0"/>
        <w:rPr>
          <w:rFonts w:ascii="Arial Narrow" w:hAnsi="Arial Narrow"/>
          <w:sz w:val="20"/>
          <w:szCs w:val="20"/>
        </w:rPr>
      </w:pPr>
      <w:r w:rsidRPr="00383A27">
        <w:rPr>
          <w:rFonts w:ascii="Arial Narrow" w:hAnsi="Arial Narrow"/>
          <w:b/>
          <w:bCs/>
          <w:sz w:val="20"/>
          <w:szCs w:val="20"/>
        </w:rPr>
        <w:t>Об утверждении требований к порядку разработки и принятия правовых актов о нормировании в сфере закупок, содержанию указанных актов и обеспечению их исполнения</w:t>
      </w:r>
    </w:p>
    <w:p w:rsidR="00D3730C" w:rsidRPr="00383A27" w:rsidRDefault="00D3730C" w:rsidP="00D3730C">
      <w:pPr>
        <w:autoSpaceDE w:val="0"/>
        <w:jc w:val="both"/>
        <w:rPr>
          <w:rFonts w:ascii="Arial Narrow" w:hAnsi="Arial Narrow"/>
          <w:sz w:val="20"/>
          <w:szCs w:val="20"/>
        </w:rPr>
      </w:pPr>
    </w:p>
    <w:p w:rsidR="00D3730C" w:rsidRPr="00383A27" w:rsidRDefault="00D3730C" w:rsidP="00D3730C">
      <w:pPr>
        <w:pStyle w:val="ConsPlusNormal"/>
        <w:ind w:firstLine="709"/>
        <w:jc w:val="both"/>
        <w:rPr>
          <w:rFonts w:ascii="Arial Narrow" w:hAnsi="Arial Narrow" w:cs="Times New Roman"/>
        </w:rPr>
      </w:pPr>
      <w:r w:rsidRPr="00383A27">
        <w:rPr>
          <w:rFonts w:ascii="Arial Narrow" w:hAnsi="Arial Narrow" w:cs="Times New Roman"/>
        </w:rPr>
        <w:t>В соответствии со статьей 19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руководствуясь Уставом поселка Стрелка-Чуня, Администрация поселка Стрелка-Чуня</w:t>
      </w:r>
    </w:p>
    <w:p w:rsidR="00D3730C" w:rsidRPr="00383A27" w:rsidRDefault="00D3730C" w:rsidP="00D3730C">
      <w:pPr>
        <w:autoSpaceDE w:val="0"/>
        <w:jc w:val="both"/>
        <w:rPr>
          <w:rFonts w:ascii="Arial Narrow" w:hAnsi="Arial Narrow"/>
          <w:b/>
          <w:sz w:val="20"/>
          <w:szCs w:val="20"/>
        </w:rPr>
      </w:pPr>
      <w:r w:rsidRPr="00383A27">
        <w:rPr>
          <w:rFonts w:ascii="Arial Narrow" w:hAnsi="Arial Narrow"/>
          <w:b/>
          <w:sz w:val="20"/>
          <w:szCs w:val="20"/>
        </w:rPr>
        <w:t>ПОСТАНОВЛЯЕТ:</w:t>
      </w:r>
    </w:p>
    <w:p w:rsidR="00D3730C" w:rsidRPr="00383A27" w:rsidRDefault="00D3730C" w:rsidP="00D3730C">
      <w:pPr>
        <w:pStyle w:val="ConsPlusNormal"/>
        <w:ind w:firstLine="540"/>
        <w:jc w:val="both"/>
        <w:rPr>
          <w:rFonts w:ascii="Arial Narrow" w:hAnsi="Arial Narrow" w:cs="Times New Roman"/>
          <w:bCs/>
        </w:rPr>
      </w:pPr>
      <w:r w:rsidRPr="00383A27">
        <w:rPr>
          <w:rFonts w:ascii="Arial Narrow" w:hAnsi="Arial Narrow" w:cs="Times New Roman"/>
        </w:rPr>
        <w:t>1. Утвердить прилагаемые требования к порядку разработки и принятия правовых актов о нормировании в сфере закупок, содержанию указанных актов и обеспечению их исполнения.</w:t>
      </w:r>
    </w:p>
    <w:p w:rsidR="00D3730C" w:rsidRPr="00383A27" w:rsidRDefault="00D3730C" w:rsidP="00D3730C">
      <w:pPr>
        <w:pStyle w:val="1f5"/>
        <w:ind w:firstLine="559"/>
        <w:jc w:val="both"/>
        <w:rPr>
          <w:rFonts w:ascii="Arial Narrow" w:hAnsi="Arial Narrow"/>
          <w:color w:val="000000"/>
          <w:sz w:val="20"/>
          <w:szCs w:val="20"/>
        </w:rPr>
      </w:pPr>
      <w:r w:rsidRPr="00383A27">
        <w:rPr>
          <w:rFonts w:ascii="Arial Narrow" w:hAnsi="Arial Narrow"/>
          <w:sz w:val="20"/>
          <w:szCs w:val="20"/>
        </w:rPr>
        <w:t>2. Настоящее Постановление опубликовать</w:t>
      </w:r>
      <w:r w:rsidRPr="00383A27">
        <w:rPr>
          <w:rFonts w:ascii="Arial Narrow" w:hAnsi="Arial Narrow"/>
          <w:color w:val="000000"/>
          <w:sz w:val="20"/>
          <w:szCs w:val="20"/>
        </w:rPr>
        <w:t xml:space="preserve"> в печатном средстве массовой информации «Официальный вестник Эвенкийского муниципального района», а также в единой информационной системе в сфере закупок.</w:t>
      </w:r>
    </w:p>
    <w:p w:rsidR="00D3730C" w:rsidRPr="00383A27" w:rsidRDefault="00D3730C" w:rsidP="00D3730C">
      <w:pPr>
        <w:pStyle w:val="1f5"/>
        <w:ind w:firstLine="559"/>
        <w:jc w:val="both"/>
        <w:rPr>
          <w:rFonts w:ascii="Arial Narrow" w:hAnsi="Arial Narrow"/>
          <w:color w:val="000000"/>
          <w:sz w:val="20"/>
          <w:szCs w:val="20"/>
        </w:rPr>
      </w:pPr>
      <w:r w:rsidRPr="00383A27">
        <w:rPr>
          <w:rFonts w:ascii="Arial Narrow" w:hAnsi="Arial Narrow"/>
          <w:color w:val="000000"/>
          <w:sz w:val="20"/>
          <w:szCs w:val="20"/>
        </w:rPr>
        <w:t>3. Постановление вступает в силу после официального опубликования</w:t>
      </w:r>
    </w:p>
    <w:p w:rsidR="00D3730C" w:rsidRPr="00383A27" w:rsidRDefault="00D3730C" w:rsidP="00D3730C">
      <w:pPr>
        <w:pStyle w:val="1f5"/>
        <w:ind w:firstLine="559"/>
        <w:jc w:val="both"/>
        <w:rPr>
          <w:rFonts w:ascii="Arial Narrow" w:hAnsi="Arial Narrow"/>
          <w:sz w:val="20"/>
          <w:szCs w:val="20"/>
        </w:rPr>
      </w:pPr>
      <w:r w:rsidRPr="00383A27">
        <w:rPr>
          <w:rFonts w:ascii="Arial Narrow" w:hAnsi="Arial Narrow"/>
          <w:color w:val="000000"/>
          <w:sz w:val="20"/>
          <w:szCs w:val="20"/>
        </w:rPr>
        <w:t>4. Контроль за исполнение настоящего исполнения оставляю за собой</w:t>
      </w:r>
    </w:p>
    <w:p w:rsidR="00D3730C" w:rsidRPr="00383A27" w:rsidRDefault="00D3730C" w:rsidP="00D3730C">
      <w:pPr>
        <w:pStyle w:val="1f5"/>
        <w:rPr>
          <w:rFonts w:ascii="Arial Narrow" w:hAnsi="Arial Narrow"/>
          <w:sz w:val="20"/>
          <w:szCs w:val="20"/>
        </w:rPr>
      </w:pPr>
    </w:p>
    <w:p w:rsidR="00D3730C" w:rsidRPr="00383A27" w:rsidRDefault="00D3730C" w:rsidP="00D3730C">
      <w:pPr>
        <w:pStyle w:val="1f5"/>
        <w:widowControl w:val="0"/>
        <w:tabs>
          <w:tab w:val="left" w:pos="709"/>
          <w:tab w:val="left" w:pos="6379"/>
        </w:tabs>
        <w:ind w:hanging="35"/>
        <w:jc w:val="both"/>
        <w:rPr>
          <w:rFonts w:ascii="Arial Narrow" w:hAnsi="Arial Narrow"/>
          <w:bCs/>
          <w:color w:val="000000"/>
          <w:sz w:val="20"/>
          <w:szCs w:val="20"/>
        </w:rPr>
      </w:pPr>
      <w:r w:rsidRPr="00383A27">
        <w:rPr>
          <w:rFonts w:ascii="Arial Narrow" w:hAnsi="Arial Narrow"/>
          <w:bCs/>
          <w:color w:val="000000"/>
          <w:sz w:val="20"/>
          <w:szCs w:val="20"/>
        </w:rPr>
        <w:t>Глава поселка Стрелка-Чуня                                                    п/п                                                                            В.П. Шипицын</w:t>
      </w:r>
    </w:p>
    <w:p w:rsidR="00D3730C" w:rsidRPr="00383A27" w:rsidRDefault="00D3730C" w:rsidP="00D3730C">
      <w:pPr>
        <w:pStyle w:val="1f5"/>
        <w:widowControl w:val="0"/>
        <w:tabs>
          <w:tab w:val="left" w:pos="709"/>
          <w:tab w:val="left" w:pos="6379"/>
        </w:tabs>
        <w:jc w:val="both"/>
        <w:rPr>
          <w:rFonts w:ascii="Arial Narrow" w:hAnsi="Arial Narrow"/>
          <w:bCs/>
          <w:color w:val="000000"/>
          <w:sz w:val="20"/>
          <w:szCs w:val="20"/>
        </w:rPr>
      </w:pPr>
    </w:p>
    <w:p w:rsidR="00BC2822" w:rsidRPr="00383A27" w:rsidRDefault="00D3730C" w:rsidP="00D3730C">
      <w:pPr>
        <w:pStyle w:val="western"/>
        <w:shd w:val="clear" w:color="auto" w:fill="FFFFFF"/>
        <w:spacing w:before="0" w:beforeAutospacing="0" w:after="0" w:afterAutospacing="0"/>
        <w:jc w:val="right"/>
        <w:rPr>
          <w:rFonts w:ascii="Arial Narrow" w:hAnsi="Arial Narrow"/>
          <w:color w:val="000000"/>
          <w:sz w:val="20"/>
          <w:szCs w:val="20"/>
        </w:rPr>
      </w:pPr>
      <w:r w:rsidRPr="00383A27">
        <w:rPr>
          <w:rFonts w:ascii="Arial Narrow" w:hAnsi="Arial Narrow"/>
          <w:color w:val="000000"/>
          <w:sz w:val="20"/>
          <w:szCs w:val="20"/>
        </w:rPr>
        <w:t xml:space="preserve">Утверждены </w:t>
      </w:r>
    </w:p>
    <w:p w:rsidR="00D3730C" w:rsidRPr="00383A27" w:rsidRDefault="00D3730C" w:rsidP="00D3730C">
      <w:pPr>
        <w:pStyle w:val="western"/>
        <w:shd w:val="clear" w:color="auto" w:fill="FFFFFF"/>
        <w:spacing w:before="0" w:beforeAutospacing="0" w:after="0" w:afterAutospacing="0"/>
        <w:jc w:val="right"/>
        <w:rPr>
          <w:rFonts w:ascii="Arial Narrow" w:hAnsi="Arial Narrow" w:cs="Arial"/>
          <w:color w:val="777777"/>
          <w:sz w:val="20"/>
          <w:szCs w:val="20"/>
        </w:rPr>
      </w:pPr>
      <w:r w:rsidRPr="00383A27">
        <w:rPr>
          <w:rFonts w:ascii="Arial Narrow" w:hAnsi="Arial Narrow"/>
          <w:color w:val="000000"/>
          <w:sz w:val="20"/>
          <w:szCs w:val="20"/>
        </w:rPr>
        <w:t>Постановлением</w:t>
      </w:r>
    </w:p>
    <w:p w:rsidR="00D3730C" w:rsidRPr="00383A27" w:rsidRDefault="00D3730C" w:rsidP="00D3730C">
      <w:pPr>
        <w:pStyle w:val="western"/>
        <w:shd w:val="clear" w:color="auto" w:fill="FFFFFF"/>
        <w:spacing w:before="0" w:beforeAutospacing="0" w:after="0" w:afterAutospacing="0"/>
        <w:jc w:val="right"/>
        <w:rPr>
          <w:rFonts w:ascii="Arial Narrow" w:hAnsi="Arial Narrow" w:cs="Arial"/>
          <w:color w:val="777777"/>
          <w:sz w:val="20"/>
          <w:szCs w:val="20"/>
        </w:rPr>
      </w:pPr>
      <w:r w:rsidRPr="00383A27">
        <w:rPr>
          <w:rFonts w:ascii="Arial Narrow" w:hAnsi="Arial Narrow"/>
          <w:color w:val="000000"/>
          <w:sz w:val="20"/>
          <w:szCs w:val="20"/>
        </w:rPr>
        <w:t>Администрации поселка Стрелка-Чуня</w:t>
      </w:r>
    </w:p>
    <w:p w:rsidR="00D3730C" w:rsidRPr="00383A27" w:rsidRDefault="00D3730C" w:rsidP="00D3730C">
      <w:pPr>
        <w:pStyle w:val="western"/>
        <w:shd w:val="clear" w:color="auto" w:fill="FFFFFF"/>
        <w:spacing w:before="0" w:beforeAutospacing="0" w:after="0" w:afterAutospacing="0"/>
        <w:jc w:val="right"/>
        <w:rPr>
          <w:rFonts w:ascii="Arial Narrow" w:hAnsi="Arial Narrow" w:cs="Arial"/>
          <w:color w:val="777777"/>
          <w:sz w:val="20"/>
          <w:szCs w:val="20"/>
        </w:rPr>
      </w:pPr>
      <w:r w:rsidRPr="00383A27">
        <w:rPr>
          <w:rFonts w:ascii="Arial Narrow" w:hAnsi="Arial Narrow"/>
          <w:color w:val="000000"/>
          <w:sz w:val="20"/>
          <w:szCs w:val="20"/>
        </w:rPr>
        <w:t xml:space="preserve">№ 45-п от «21» июля 2023 г. </w:t>
      </w:r>
    </w:p>
    <w:p w:rsidR="00D3730C" w:rsidRPr="00383A27" w:rsidRDefault="00D3730C" w:rsidP="00D3730C">
      <w:pPr>
        <w:pStyle w:val="af4"/>
        <w:shd w:val="clear" w:color="auto" w:fill="FFFFFF"/>
        <w:spacing w:before="0" w:after="0"/>
        <w:jc w:val="both"/>
        <w:rPr>
          <w:rFonts w:ascii="Arial Narrow" w:hAnsi="Arial Narrow"/>
          <w:color w:val="777777"/>
          <w:sz w:val="20"/>
          <w:szCs w:val="20"/>
        </w:rPr>
      </w:pPr>
    </w:p>
    <w:p w:rsidR="00D3730C" w:rsidRPr="00383A27" w:rsidRDefault="00D3730C" w:rsidP="00D3730C">
      <w:pPr>
        <w:pStyle w:val="af4"/>
        <w:shd w:val="clear" w:color="auto" w:fill="FFFFFF"/>
        <w:spacing w:before="0" w:after="0"/>
        <w:ind w:firstLine="708"/>
        <w:jc w:val="center"/>
        <w:rPr>
          <w:rFonts w:ascii="Arial Narrow" w:hAnsi="Arial Narrow"/>
          <w:b/>
          <w:color w:val="000000"/>
          <w:sz w:val="20"/>
          <w:szCs w:val="20"/>
        </w:rPr>
      </w:pPr>
      <w:r w:rsidRPr="00383A27">
        <w:rPr>
          <w:rFonts w:ascii="Arial Narrow" w:hAnsi="Arial Narrow"/>
          <w:b/>
          <w:color w:val="000000"/>
          <w:sz w:val="20"/>
          <w:szCs w:val="20"/>
        </w:rPr>
        <w:t>Требования к порядку разработки и принятия правовых актов о нормировании в сфере закупок, содержанию указанных актов и обеспечению их исполнения</w:t>
      </w:r>
    </w:p>
    <w:p w:rsidR="00D3730C" w:rsidRPr="00383A27" w:rsidRDefault="00D3730C" w:rsidP="00D3730C">
      <w:pPr>
        <w:pStyle w:val="af4"/>
        <w:shd w:val="clear" w:color="auto" w:fill="FFFFFF"/>
        <w:spacing w:before="0" w:after="0"/>
        <w:ind w:firstLine="708"/>
        <w:jc w:val="center"/>
        <w:rPr>
          <w:rFonts w:ascii="Arial Narrow" w:hAnsi="Arial Narrow"/>
          <w:b/>
          <w:color w:val="000000"/>
          <w:sz w:val="20"/>
          <w:szCs w:val="20"/>
        </w:rPr>
      </w:pPr>
    </w:p>
    <w:p w:rsidR="00D3730C" w:rsidRPr="00383A27" w:rsidRDefault="00D3730C" w:rsidP="00D3730C">
      <w:pPr>
        <w:pStyle w:val="consplusnormal0"/>
        <w:shd w:val="clear" w:color="auto" w:fill="FFFFFF"/>
        <w:ind w:firstLine="567"/>
        <w:jc w:val="center"/>
        <w:rPr>
          <w:rFonts w:ascii="Arial Narrow" w:hAnsi="Arial Narrow"/>
          <w:b/>
          <w:color w:val="000000"/>
        </w:rPr>
      </w:pPr>
      <w:r w:rsidRPr="00383A27">
        <w:rPr>
          <w:rFonts w:ascii="Arial Narrow" w:hAnsi="Arial Narrow"/>
          <w:b/>
          <w:color w:val="000000"/>
        </w:rPr>
        <w:t>1. Общие положения</w:t>
      </w:r>
    </w:p>
    <w:p w:rsidR="00D3730C" w:rsidRPr="00383A27" w:rsidRDefault="00D3730C" w:rsidP="00D3730C">
      <w:pPr>
        <w:pStyle w:val="af4"/>
        <w:shd w:val="clear" w:color="auto" w:fill="FFFFFF"/>
        <w:spacing w:before="0" w:after="0"/>
        <w:ind w:firstLine="708"/>
        <w:jc w:val="both"/>
        <w:rPr>
          <w:rFonts w:ascii="Arial Narrow" w:hAnsi="Arial Narrow"/>
          <w:color w:val="777777"/>
          <w:sz w:val="20"/>
          <w:szCs w:val="20"/>
        </w:rPr>
      </w:pPr>
      <w:r w:rsidRPr="00383A27">
        <w:rPr>
          <w:rFonts w:ascii="Arial Narrow" w:hAnsi="Arial Narrow"/>
          <w:color w:val="000000"/>
          <w:sz w:val="20"/>
          <w:szCs w:val="20"/>
        </w:rPr>
        <w:t>1.1. Настоящие требования к порядку разработки и принятия правовых актов о нормировании в сфере закупок, содержанию указанных актов и обеспечению их исполнения (далее-Порядок) разработаны в соответствии со статьей 19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1.2. Порядок определяет требования к порядку разработки и принятия, содержанию, обеспечению исполнения следующих правовых актов:</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 xml:space="preserve">а) правила определения требований к закупаемым Администрацией поселка Стрелка-Чуня Эвенкийского муниципального района Красноярского края (далее – Администрация поселка), муниципальными казенными </w:t>
      </w:r>
      <w:r w:rsidRPr="00383A27">
        <w:rPr>
          <w:rFonts w:ascii="Arial Narrow" w:hAnsi="Arial Narrow"/>
          <w:color w:val="000000"/>
        </w:rPr>
        <w:lastRenderedPageBreak/>
        <w:t>учреждениями и муниципальными бюджетными учреждениями, подведомственными Администрации поселка, отдельным видам товаров, работ, услуг (в том числе предельные цены товаров, работ, услуг);</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б) правила определения нормативных затрат на обеспечение функций органов местного самоуправления (включая подведомственные Администрации поселка учреждения);</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в) нормативные затраты на обеспечение функций органов местного самоуправления (включая подведомственные Администрации поселка муниципальные казенные учреждения);</w:t>
      </w:r>
    </w:p>
    <w:p w:rsidR="00D3730C" w:rsidRPr="00383A27" w:rsidRDefault="00D3730C" w:rsidP="00D3730C">
      <w:pPr>
        <w:pStyle w:val="consplusnormal0"/>
        <w:shd w:val="clear" w:color="auto" w:fill="FFFFFF"/>
        <w:ind w:firstLine="540"/>
        <w:jc w:val="both"/>
        <w:rPr>
          <w:rFonts w:ascii="Arial Narrow" w:hAnsi="Arial Narrow"/>
          <w:color w:val="777777"/>
        </w:rPr>
      </w:pPr>
      <w:r w:rsidRPr="00383A27">
        <w:rPr>
          <w:rFonts w:ascii="Arial Narrow" w:hAnsi="Arial Narrow"/>
          <w:color w:val="000000"/>
        </w:rPr>
        <w:t>г) требования к закупаемым органами местного самоуправления и подведомственными Администрации поселка муниципальными казенными учреждениями и муниципальными бюджетными учреждениями отдельным видам товаров, работ, услуг (в том числе предельные цены товаров, работ, услуг).</w:t>
      </w:r>
    </w:p>
    <w:p w:rsidR="00D3730C" w:rsidRPr="00383A27" w:rsidRDefault="00D3730C" w:rsidP="00D3730C">
      <w:pPr>
        <w:pStyle w:val="consplusnormal0"/>
        <w:shd w:val="clear" w:color="auto" w:fill="FFFFFF"/>
        <w:ind w:firstLine="540"/>
        <w:jc w:val="both"/>
        <w:rPr>
          <w:rFonts w:ascii="Arial Narrow" w:hAnsi="Arial Narrow"/>
          <w:color w:val="777777"/>
        </w:rPr>
      </w:pPr>
      <w:r w:rsidRPr="00383A27">
        <w:rPr>
          <w:rFonts w:ascii="Arial Narrow" w:hAnsi="Arial Narrow"/>
          <w:color w:val="000000"/>
        </w:rPr>
        <w:t>1.3. В настоящих Правилах используются следующие термины и определения:</w:t>
      </w:r>
    </w:p>
    <w:p w:rsidR="00D3730C" w:rsidRPr="00383A27" w:rsidRDefault="00D3730C" w:rsidP="00D3730C">
      <w:pPr>
        <w:pStyle w:val="consplusnormal0"/>
        <w:shd w:val="clear" w:color="auto" w:fill="FFFFFF"/>
        <w:ind w:firstLine="540"/>
        <w:jc w:val="both"/>
        <w:rPr>
          <w:rFonts w:ascii="Arial Narrow" w:hAnsi="Arial Narrow"/>
          <w:color w:val="777777"/>
        </w:rPr>
      </w:pPr>
      <w:r w:rsidRPr="00383A27">
        <w:rPr>
          <w:rFonts w:ascii="Arial Narrow" w:hAnsi="Arial Narrow"/>
          <w:color w:val="000000"/>
        </w:rPr>
        <w:t xml:space="preserve">-Муниципальные заказчики – Администрация поселка, подведомственные Администрации поселка муниципальные казенные и муниципальные бюджетные учреждения, а также муниципальные унитарные предприятия, на которые распространяются положения Федерального </w:t>
      </w:r>
      <w:hyperlink r:id="rId33" w:tooltip="Федеральный закон от 05.04.2013 N 44-ФЗ (ред. от 01.12.2014) &quot;О контрактной системе в сфере закупок товаров, работ, услуг для обеспечения государственных и муниципальных нужд&quot;{КонсультантПлюс}" w:history="1">
        <w:r w:rsidRPr="00383A27">
          <w:rPr>
            <w:rStyle w:val="af2"/>
            <w:rFonts w:ascii="Arial Narrow" w:hAnsi="Arial Narrow"/>
            <w:color w:val="000000"/>
            <w:bdr w:val="none" w:sz="0" w:space="0" w:color="auto" w:frame="1"/>
          </w:rPr>
          <w:t>закона</w:t>
        </w:r>
      </w:hyperlink>
      <w:r w:rsidRPr="00383A27">
        <w:rPr>
          <w:rFonts w:ascii="Arial Narrow" w:hAnsi="Arial Narrow"/>
        </w:rPr>
        <w:t xml:space="preserve"> </w:t>
      </w:r>
      <w:r w:rsidRPr="00383A27">
        <w:rPr>
          <w:rFonts w:ascii="Arial Narrow" w:hAnsi="Arial Narrow"/>
          <w:color w:val="000000"/>
        </w:rPr>
        <w:t>от 5 апреля 2013 года N 44-ФЗ "О контрактной системе в сфере закупок товаров, работ, услуг для обеспечения государственных и муниципальных нужд".</w:t>
      </w:r>
    </w:p>
    <w:p w:rsidR="00D3730C" w:rsidRPr="00383A27" w:rsidRDefault="00D3730C" w:rsidP="00D3730C">
      <w:pPr>
        <w:pStyle w:val="consplusnormal0"/>
        <w:shd w:val="clear" w:color="auto" w:fill="FFFFFF"/>
        <w:ind w:firstLine="540"/>
        <w:jc w:val="both"/>
        <w:rPr>
          <w:rFonts w:ascii="Arial Narrow" w:hAnsi="Arial Narrow"/>
          <w:color w:val="000000"/>
        </w:rPr>
      </w:pPr>
      <w:r w:rsidRPr="00383A27">
        <w:rPr>
          <w:rFonts w:ascii="Arial Narrow" w:hAnsi="Arial Narrow"/>
          <w:color w:val="000000"/>
        </w:rPr>
        <w:t>-Конечные потребители - физические лица, в целях удовлетворения потребностей, которых заказчики осуществляют закупку товаров, работ, услуг, если такие потребности удовлетворяются в процессе исполнения заказчиками муниципальных функций, предоставления муниципальных и иных услуг в соответствии с законодательством Российской Федерации.</w:t>
      </w:r>
    </w:p>
    <w:p w:rsidR="00D3730C" w:rsidRPr="00383A27" w:rsidRDefault="00D3730C" w:rsidP="00D3730C">
      <w:pPr>
        <w:pStyle w:val="af4"/>
        <w:shd w:val="clear" w:color="auto" w:fill="FFFFFF"/>
        <w:spacing w:before="0" w:after="0"/>
        <w:rPr>
          <w:rFonts w:ascii="Arial Narrow" w:hAnsi="Arial Narrow"/>
          <w:b/>
          <w:color w:val="000000"/>
          <w:sz w:val="20"/>
          <w:szCs w:val="20"/>
        </w:rPr>
      </w:pPr>
    </w:p>
    <w:p w:rsidR="00D3730C" w:rsidRPr="00383A27" w:rsidRDefault="00D3730C" w:rsidP="00BC2822">
      <w:pPr>
        <w:pStyle w:val="af4"/>
        <w:shd w:val="clear" w:color="auto" w:fill="FFFFFF"/>
        <w:spacing w:before="0" w:after="0"/>
        <w:jc w:val="center"/>
        <w:rPr>
          <w:rFonts w:ascii="Arial Narrow" w:hAnsi="Arial Narrow"/>
          <w:b/>
          <w:color w:val="000000"/>
          <w:sz w:val="20"/>
          <w:szCs w:val="20"/>
        </w:rPr>
      </w:pPr>
      <w:r w:rsidRPr="00383A27">
        <w:rPr>
          <w:rFonts w:ascii="Arial Narrow" w:hAnsi="Arial Narrow"/>
          <w:b/>
          <w:color w:val="000000"/>
          <w:sz w:val="20"/>
          <w:szCs w:val="20"/>
        </w:rPr>
        <w:t>2</w:t>
      </w:r>
      <w:r w:rsidRPr="00383A27">
        <w:rPr>
          <w:rFonts w:ascii="Arial Narrow" w:hAnsi="Arial Narrow"/>
          <w:b/>
          <w:bCs/>
          <w:color w:val="000000"/>
          <w:sz w:val="20"/>
          <w:szCs w:val="20"/>
        </w:rPr>
        <w:t>.</w:t>
      </w:r>
      <w:r w:rsidRPr="00383A27">
        <w:rPr>
          <w:rFonts w:ascii="Arial Narrow" w:hAnsi="Arial Narrow"/>
          <w:b/>
          <w:color w:val="000000"/>
          <w:sz w:val="20"/>
          <w:szCs w:val="20"/>
        </w:rPr>
        <w:t>Требования к разработке правовых актов о нормировании в сфере закупок</w:t>
      </w:r>
    </w:p>
    <w:p w:rsidR="00D3730C" w:rsidRPr="00383A27" w:rsidRDefault="00D3730C" w:rsidP="00D3730C">
      <w:pPr>
        <w:pStyle w:val="af4"/>
        <w:shd w:val="clear" w:color="auto" w:fill="FFFFFF"/>
        <w:spacing w:before="0" w:after="0"/>
        <w:jc w:val="center"/>
        <w:rPr>
          <w:rFonts w:ascii="Arial Narrow" w:hAnsi="Arial Narrow"/>
          <w:color w:val="777777"/>
          <w:sz w:val="20"/>
          <w:szCs w:val="20"/>
        </w:rPr>
      </w:pPr>
      <w:r w:rsidRPr="00383A27">
        <w:rPr>
          <w:rFonts w:ascii="Arial Narrow" w:hAnsi="Arial Narrow"/>
          <w:color w:val="000000"/>
          <w:sz w:val="20"/>
          <w:szCs w:val="20"/>
        </w:rPr>
        <w:t>2.1. Правовые акты о нормировании в сфере закупок разрабатываются в форме проектов правовых актов.</w:t>
      </w:r>
    </w:p>
    <w:p w:rsidR="00D3730C" w:rsidRPr="00383A27" w:rsidRDefault="00D3730C" w:rsidP="00D3730C">
      <w:pPr>
        <w:pStyle w:val="consplusnormal0"/>
        <w:shd w:val="clear" w:color="auto" w:fill="FFFFFF"/>
        <w:ind w:firstLine="708"/>
        <w:jc w:val="both"/>
        <w:rPr>
          <w:rFonts w:ascii="Arial Narrow" w:hAnsi="Arial Narrow"/>
          <w:color w:val="777777"/>
        </w:rPr>
      </w:pPr>
      <w:r w:rsidRPr="00383A27">
        <w:rPr>
          <w:rFonts w:ascii="Arial Narrow" w:hAnsi="Arial Narrow"/>
          <w:color w:val="000000"/>
        </w:rPr>
        <w:t xml:space="preserve"> 2.2. Правовые акты о нормировании в сфере закупок подлежат обязательному обсуждению в целях осуществления общественного контроля.</w:t>
      </w:r>
    </w:p>
    <w:p w:rsidR="00D3730C" w:rsidRPr="00383A27" w:rsidRDefault="00D3730C" w:rsidP="00D3730C">
      <w:pPr>
        <w:pStyle w:val="consplusnormal0"/>
        <w:shd w:val="clear" w:color="auto" w:fill="FFFFFF"/>
        <w:ind w:firstLine="708"/>
        <w:jc w:val="both"/>
        <w:rPr>
          <w:rFonts w:ascii="Arial Narrow" w:hAnsi="Arial Narrow"/>
          <w:color w:val="777777"/>
        </w:rPr>
      </w:pPr>
      <w:r w:rsidRPr="00383A27">
        <w:rPr>
          <w:rFonts w:ascii="Arial Narrow" w:hAnsi="Arial Narrow"/>
          <w:color w:val="000000"/>
        </w:rPr>
        <w:t xml:space="preserve"> 2.3. Обязательное обсуждение проводятся на официальном сайте Администрации поселка Стрелка-Чуня в сети «Интернет».</w:t>
      </w:r>
    </w:p>
    <w:p w:rsidR="00D3730C" w:rsidRPr="00383A27" w:rsidRDefault="00D3730C" w:rsidP="00D3730C">
      <w:pPr>
        <w:pStyle w:val="consplusnormal0"/>
        <w:shd w:val="clear" w:color="auto" w:fill="FFFFFF"/>
        <w:ind w:firstLine="708"/>
        <w:jc w:val="both"/>
        <w:rPr>
          <w:rFonts w:ascii="Arial Narrow" w:hAnsi="Arial Narrow"/>
          <w:color w:val="777777"/>
        </w:rPr>
      </w:pPr>
      <w:r w:rsidRPr="00383A27">
        <w:rPr>
          <w:rFonts w:ascii="Arial Narrow" w:hAnsi="Arial Narrow"/>
          <w:color w:val="000000"/>
        </w:rPr>
        <w:t>2.4. На официальном сайте Администрации поселка размещается:</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 проект правового акта и пояснительная записка к нему;</w:t>
      </w:r>
    </w:p>
    <w:p w:rsidR="00D3730C" w:rsidRPr="00383A27" w:rsidRDefault="00D3730C" w:rsidP="00D3730C">
      <w:pPr>
        <w:pStyle w:val="consplusnormal0"/>
        <w:shd w:val="clear" w:color="auto" w:fill="FFFFFF"/>
        <w:jc w:val="both"/>
        <w:rPr>
          <w:rFonts w:ascii="Arial Narrow" w:hAnsi="Arial Narrow"/>
          <w:color w:val="777777"/>
        </w:rPr>
      </w:pPr>
      <w:r w:rsidRPr="00383A27">
        <w:rPr>
          <w:rFonts w:ascii="Arial Narrow" w:hAnsi="Arial Narrow"/>
          <w:color w:val="000000"/>
        </w:rPr>
        <w:t>- информация о сроках обязательного обсуждения проекта правового акта;</w:t>
      </w:r>
    </w:p>
    <w:p w:rsidR="00D3730C" w:rsidRPr="00383A27" w:rsidRDefault="00D3730C" w:rsidP="00D3730C">
      <w:pPr>
        <w:pStyle w:val="consplusnormal0"/>
        <w:shd w:val="clear" w:color="auto" w:fill="FFFFFF"/>
        <w:jc w:val="both"/>
        <w:rPr>
          <w:rFonts w:ascii="Arial Narrow" w:hAnsi="Arial Narrow"/>
          <w:color w:val="777777"/>
        </w:rPr>
      </w:pPr>
      <w:r w:rsidRPr="00383A27">
        <w:rPr>
          <w:rFonts w:ascii="Arial Narrow" w:hAnsi="Arial Narrow"/>
          <w:color w:val="000000"/>
        </w:rPr>
        <w:t>- информация о приеме предложений и способах их представления;</w:t>
      </w:r>
    </w:p>
    <w:p w:rsidR="00D3730C" w:rsidRPr="00383A27" w:rsidRDefault="00D3730C" w:rsidP="00D3730C">
      <w:pPr>
        <w:pStyle w:val="consplusnormal0"/>
        <w:shd w:val="clear" w:color="auto" w:fill="FFFFFF"/>
        <w:jc w:val="both"/>
        <w:rPr>
          <w:rFonts w:ascii="Arial Narrow" w:hAnsi="Arial Narrow"/>
          <w:color w:val="777777"/>
        </w:rPr>
      </w:pPr>
      <w:r w:rsidRPr="00383A27">
        <w:rPr>
          <w:rFonts w:ascii="Arial Narrow" w:hAnsi="Arial Narrow"/>
          <w:color w:val="000000"/>
        </w:rPr>
        <w:t>- электронный адрес и почтовый адрес разработчика.</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2.5. Срок проведения обязательного обсуждения в целях осуществления общественного контроля проекта правового акта не может составлять менее 7 календарных дней со дня размещения на официальном сайте в сети Интернет проекта правового акта.</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2.6. Замечания и предложения общественных объединений, юридических и физических лиц предоставляются в электронной или письменной форме.</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2.7. Администрация поселка рассматривает предложения общественных объединений, юридических и физических лиц, поступившие в электронной или письменной форме в срок не более 7 календарных дней.</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2.8. Проекты правовых актов о нормировании в сфере закупок, указанные в подпунктах б), г) пункта 1.2 раздела 1 настоящих Правил, подлежат обязательному обсуждению на заседаниях соответствующего общественного совета.</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2.9. Разработчик предоставляет для обсуждения на заседаниях общественного совета проект правового акта с пояснительной запиской.</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2.10. По результатам рассмотрения проектов указанных правовых актов общественный совет принимает одно из следующих решений:</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а) о необходимости доработки проекта правового акта;</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б) о возможности принятия правового акта.</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2.11. Доработанный с учетом предложений, поступивших в ходе общественного обсуждения и указанных в протоколе заседания общественного совета, проект правового акта с материалами и копиями наиболее значимых, по мнению разработчика, предложений направляется разработчиком в установленном порядке Главе поселка Стрелка-Чуня.</w:t>
      </w:r>
    </w:p>
    <w:p w:rsidR="00D3730C" w:rsidRPr="00383A27" w:rsidRDefault="00D3730C" w:rsidP="00D3730C">
      <w:pPr>
        <w:pStyle w:val="consplusnormal0"/>
        <w:shd w:val="clear" w:color="auto" w:fill="FFFFFF"/>
        <w:ind w:firstLine="492"/>
        <w:jc w:val="both"/>
        <w:rPr>
          <w:rFonts w:ascii="Arial Narrow" w:hAnsi="Arial Narrow"/>
          <w:color w:val="777777"/>
        </w:rPr>
      </w:pPr>
      <w:r w:rsidRPr="00383A27">
        <w:rPr>
          <w:rFonts w:ascii="Arial Narrow" w:hAnsi="Arial Narrow"/>
          <w:color w:val="000000"/>
        </w:rPr>
        <w:t>2.12. Правовые акты утверждаются Администрацией поселка с учетом настоящих Правил.</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2.13. Утвержденные правовые акты подлежат размещению в единой информационной системе в сфере закупок в соответствии с частью 6 статьи 19 Федерального закона от 05 апреля 2013 года №44-ФЗ «О контрактной системе в сфере закупок товаров, работ, услуг для обеспечения государственных и муниципальных нужд», а также на официальном сайте Администрации поселка в сети Интернет.</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2.14. В случае если правовой акт о нормировании в сфере закупок требует изменения, то такое изменение осуществляется в порядке, установленном для его принятия.</w:t>
      </w:r>
    </w:p>
    <w:p w:rsidR="00D3730C" w:rsidRPr="00383A27" w:rsidRDefault="00D3730C" w:rsidP="00D3730C">
      <w:pPr>
        <w:pStyle w:val="consplusnormal0"/>
        <w:shd w:val="clear" w:color="auto" w:fill="FFFFFF"/>
        <w:ind w:firstLine="567"/>
        <w:jc w:val="both"/>
        <w:rPr>
          <w:rFonts w:ascii="Arial Narrow" w:hAnsi="Arial Narrow"/>
          <w:color w:val="000000"/>
        </w:rPr>
      </w:pPr>
    </w:p>
    <w:p w:rsidR="00D3730C" w:rsidRPr="00383A27" w:rsidRDefault="00D3730C" w:rsidP="00D3730C">
      <w:pPr>
        <w:pStyle w:val="consplusnormal0"/>
        <w:shd w:val="clear" w:color="auto" w:fill="FFFFFF"/>
        <w:ind w:firstLine="567"/>
        <w:jc w:val="both"/>
        <w:rPr>
          <w:rFonts w:ascii="Arial Narrow" w:hAnsi="Arial Narrow"/>
          <w:b/>
          <w:color w:val="000000"/>
        </w:rPr>
      </w:pPr>
      <w:r w:rsidRPr="00383A27">
        <w:rPr>
          <w:rFonts w:ascii="Arial Narrow" w:hAnsi="Arial Narrow"/>
          <w:b/>
          <w:color w:val="000000"/>
        </w:rPr>
        <w:t>3.Требования к содержанию правового акта о нормировании в сфере закупок</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3.1. Правовой акт о нормировании в сфере закупок должен содержать требования к отдельным товарам, работам, услугам, закупаемым муниципальными заказчиками. Перечень отдельных товаров, работ, услуг, в отношении которых принимаются правовые акты о нормировании в сфере закупок, утверждается Администрацией поселка.</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lastRenderedPageBreak/>
        <w:t>3.2. Требования к закупаемым товарам, работам, услугам включают в себя требования к количеству, качеству, потребительским свойствам и иным характеристикам товаров, работ, услуг, позволяющие обеспечить нужды муниципальных заказчиков, но не приводящие к закупке товаров, работ, услуг, имеющих избыточные потребительские свойства или являющихся предметами роскоши в соответствии с законодательством Российской Федерации.</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3.3. При установлении в правовом акте о нормировании в сфере закупок требований о количестве товаров, работ, услуг, подлежащих закупке, должны учитываться:</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-количество аналогичных товаров, работ, услуг, приобретенных муниципальными заказчиками (на основе их предложений) за предыдущий двухлетний период;</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факта дополнительной, по сравнению с запланированной на начало финансового года, закупки товаров, работ, услуг, в связи с тем, что количество закупленного ранее товара, работ, услуг не в полном объеме удовлетворило потребности в указанных товарах, работах, услугах;</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факта закупки излишнего товара, работ, услуг за предыдущий двухлетний период;</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предпосылок увеличения (сокращения) количества конечных потребителей заказываемых товаров, работ, услуг;</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необходимости формирования постоянно имеющегося запаса конкретного товара, работы, услуги (если потребность в товарах, работах, услугах имеет постоянный характер и проведение дополнительных закупочных процедур может привести к возникновению угрозы жизни и здоровью людей, нарушению процесса производства и т.д.).</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3.4. Правовой акт о нормировании в сфере закупок может содержать иные требования к определению количества товаров, работ, услуг и потребностей в них в зависимости от сферы и специфики деятельности муниципальных заказчиков поселка Стрелка-Чуня.</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3.5. При установлении в правовом акте о нормировании в сфере закупок требований к качеству закупаемых товаров, работ, услуг такие требования должны быть установлены на основании анализа потребления муниципальными заказчиками (на основе их предложений) за предыдущий двухлетний период конкретного товара, работы, услуги и прогнозируемых производственных (функциональных) потребностей на последующий период.</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3.6. При установлении в правовом акте о нормировании в сфере закупок требований к качеству закупаемых товаров, работ, услуг, потребительским свойствам и иным характеристикам товаров, работ, услуг, подлежащих закупке, должны учитываться:</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-степень соответствия качества, потребительских свойств и иных характеристик товаров, работ, услуг, приобретенных муниципальными заказчиками (на основе их предложений) за последние два года, производственным (функциональным) потребностям заказчика и конечным потребностям (при их наличии);</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претензий к качеству, потребительским свойствам, иным характеристикам товаров, работ, услуг, вызванных недостаточной проработкой либо конкретизацией требований к качеству, потребительским свойствам и иным характеристикам товаров, работ, услуг, установленных документацией о закупке;</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на рынке товаров, работ, услуг, более удовлетворяющих потребностям муниципального заказчика в процессе реализации их функций либо конечным потребителям, в том числе, если стоимость таких товаров, работ, услуг превышает стоимость ранее приобретенных товаров, работ, услуг, аналогичных по количеству, качеству, потребительским свойствам и иным характеристикам. При этом должны учитываться такие свойства товаров, работ, услуг, которые обеспечивают максимально эффективный результат использования товара, работы, услуги в деятельности муниципального заказчика, однако не приводят к наличию в товаре, работе, услуге дополнительных свойств, не связанных с их целевым назначением.</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3.7. При установлении требований к качеству, потребительским свойствам и иным характеристикам отдельных видов товаров, работ, услуг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места происхождения товара.</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3.8. Правовой акт о нормировании в сфере закупок должен содержать предельные цены товаров, работ, услуг или сведения о порядке формирования предельной цены товаров, работ, услуг.</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3.9. При формировании предельной цены товаров, работ, услуг используются:</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-данные государственной статистической отчетности;</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-данные реестра контрактов;</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-информация о ценах производителей;</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-общедоступные результаты изучения рынка, исследования рынка, проведенные муниципальными заказчиками как самостоятельно, так и с привлечением третьих лиц;</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-иные источники информации.</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3.10. Правовой акт о нормировании в сфере закупок может содержать нормативные затраты на обеспечение функций заказчиков.</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3.11. Нормативные затраты на обеспечение функций муниципальных заказчиков формируются в том числе на основе данных о количестве сотрудников, участвующих в выполнении функции заказчиков, номенклатуры и количества товаров, работ, услуг, необходимых для выполнения функций заказчиков.</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lastRenderedPageBreak/>
        <w:t>3.12. Формирование нормативных затрат на обеспечение функций муниципальных заказчиков осуществляется с учетом планируемого количества конечных потребителей на очередной финансовый год в случае, если объем затрат муниципальных заказчиков на выполнение функции зависит от количества конечных потребителей.</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3.13. Правовой акт о нормировании в сфере закупок должен содержать случаи внесения изменений в указанные акты и сроки их внесения.</w:t>
      </w:r>
    </w:p>
    <w:p w:rsidR="00D3730C" w:rsidRPr="00383A27" w:rsidRDefault="00D3730C" w:rsidP="00D3730C">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3.14. Правовой акт о нормировании в сфере закупок должен содержать требование об обязательном обсуждении его на заседаниях соответствующих общественных советов.</w:t>
      </w:r>
    </w:p>
    <w:p w:rsidR="00D3730C" w:rsidRPr="00383A27" w:rsidRDefault="00D3730C" w:rsidP="00D3730C">
      <w:pPr>
        <w:pStyle w:val="consplusnormal0"/>
        <w:shd w:val="clear" w:color="auto" w:fill="FFFFFF"/>
        <w:ind w:firstLine="567"/>
        <w:jc w:val="both"/>
        <w:rPr>
          <w:rFonts w:ascii="Arial Narrow" w:hAnsi="Arial Narrow"/>
          <w:color w:val="777777"/>
        </w:rPr>
      </w:pPr>
      <w:r w:rsidRPr="00383A27">
        <w:rPr>
          <w:rFonts w:ascii="Arial Narrow" w:hAnsi="Arial Narrow"/>
          <w:color w:val="000000"/>
        </w:rPr>
        <w:t>3.15. Правовой акт о нормировании в сфере закупок должен содержать положение об ответственности должностных лиц муниципального заказчика за неисполнение требований, содержащихся в указанном акте.</w:t>
      </w:r>
    </w:p>
    <w:p w:rsidR="00D3730C" w:rsidRPr="00383A27" w:rsidRDefault="00D3730C" w:rsidP="001E44CC">
      <w:pPr>
        <w:rPr>
          <w:rFonts w:ascii="Arial Narrow" w:hAnsi="Arial Narrow"/>
          <w:sz w:val="20"/>
          <w:szCs w:val="20"/>
        </w:rPr>
      </w:pPr>
    </w:p>
    <w:p w:rsidR="00BC2822" w:rsidRPr="00383A27" w:rsidRDefault="00BC2822" w:rsidP="00BC2822">
      <w:pPr>
        <w:keepNext/>
        <w:jc w:val="center"/>
        <w:outlineLvl w:val="1"/>
        <w:rPr>
          <w:rFonts w:ascii="Arial Narrow" w:hAnsi="Arial Narrow"/>
          <w:b/>
          <w:bCs/>
          <w:iCs/>
          <w:spacing w:val="60"/>
          <w:sz w:val="20"/>
          <w:szCs w:val="20"/>
          <w:lang w:eastAsia="en-US"/>
        </w:rPr>
      </w:pPr>
      <w:r w:rsidRPr="00383A27">
        <w:rPr>
          <w:rFonts w:ascii="Arial Narrow" w:hAnsi="Arial Narrow"/>
          <w:b/>
          <w:bCs/>
          <w:iCs/>
          <w:spacing w:val="60"/>
          <w:sz w:val="20"/>
          <w:szCs w:val="20"/>
          <w:lang w:eastAsia="en-US"/>
        </w:rPr>
        <w:t>КРАСНОЯРСКИЙ КРАЙ</w:t>
      </w:r>
    </w:p>
    <w:p w:rsidR="00BC2822" w:rsidRPr="00383A27" w:rsidRDefault="00BC2822" w:rsidP="00BC2822">
      <w:pPr>
        <w:keepNext/>
        <w:jc w:val="center"/>
        <w:outlineLvl w:val="1"/>
        <w:rPr>
          <w:rFonts w:ascii="Arial Narrow" w:hAnsi="Arial Narrow"/>
          <w:b/>
          <w:bCs/>
          <w:iCs/>
          <w:spacing w:val="60"/>
          <w:sz w:val="20"/>
          <w:szCs w:val="20"/>
          <w:lang w:eastAsia="en-US"/>
        </w:rPr>
      </w:pPr>
      <w:r w:rsidRPr="00383A27">
        <w:rPr>
          <w:rFonts w:ascii="Arial Narrow" w:hAnsi="Arial Narrow"/>
          <w:b/>
          <w:bCs/>
          <w:iCs/>
          <w:spacing w:val="60"/>
          <w:sz w:val="20"/>
          <w:szCs w:val="20"/>
          <w:lang w:eastAsia="en-US"/>
        </w:rPr>
        <w:t>Эвенкийский муниципальный район</w:t>
      </w:r>
    </w:p>
    <w:p w:rsidR="00BC2822" w:rsidRPr="00383A27" w:rsidRDefault="00BC2822" w:rsidP="00BC2822">
      <w:pPr>
        <w:keepNext/>
        <w:jc w:val="center"/>
        <w:outlineLvl w:val="1"/>
        <w:rPr>
          <w:rFonts w:ascii="Arial Narrow" w:hAnsi="Arial Narrow"/>
          <w:b/>
          <w:bCs/>
          <w:iCs/>
          <w:spacing w:val="60"/>
          <w:sz w:val="20"/>
          <w:szCs w:val="20"/>
          <w:lang w:eastAsia="en-US"/>
        </w:rPr>
      </w:pPr>
      <w:r w:rsidRPr="00383A27">
        <w:rPr>
          <w:rFonts w:ascii="Arial Narrow" w:hAnsi="Arial Narrow"/>
          <w:b/>
          <w:bCs/>
          <w:iCs/>
          <w:spacing w:val="60"/>
          <w:sz w:val="20"/>
          <w:szCs w:val="20"/>
          <w:lang w:eastAsia="en-US"/>
        </w:rPr>
        <w:t>Администрация поселка Стрелка-Чуня</w:t>
      </w:r>
    </w:p>
    <w:p w:rsidR="00BC2822" w:rsidRPr="00383A27" w:rsidRDefault="00666D73" w:rsidP="00BC2822">
      <w:pPr>
        <w:jc w:val="center"/>
        <w:rPr>
          <w:rFonts w:ascii="Arial Narrow" w:eastAsia="Calibri" w:hAnsi="Arial Narrow"/>
          <w:b/>
          <w:sz w:val="20"/>
          <w:szCs w:val="20"/>
          <w:lang w:eastAsia="en-US"/>
        </w:rPr>
      </w:pPr>
      <w:r w:rsidRPr="00383A27">
        <w:rPr>
          <w:rFonts w:ascii="Arial Narrow" w:hAnsi="Arial Narrow"/>
          <w:noProof/>
          <w:sz w:val="20"/>
          <w:szCs w:val="20"/>
        </w:rPr>
        <w:pict>
          <v:line id="Line 3" o:spid="_x0000_s1042" style="position:absolute;left:0;text-align:left;z-index:251677696;visibility:visibl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zfGAIAADQEAAAOAAAAZHJzL2Uyb0RvYy54bWysU8GO2jAQvVfqP1i+QxLIUj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M1ATN8YAgAANAQAAA4AAAAAAAAAAAAAAAAALgIAAGRycy9lMm9Eb2MueG1sUEsBAi0AFAAGAAgA&#10;AAAhAIQJBpXbAAAACAEAAA8AAAAAAAAAAAAAAAAAcgQAAGRycy9kb3ducmV2LnhtbFBLBQYAAAAA&#10;BAAEAPMAAAB6BQAAAAA=&#10;" o:allowincell="f" strokeweight="3pt">
            <v:stroke linestyle="thinThin"/>
            <w10:wrap type="topAndBottom"/>
          </v:line>
        </w:pict>
      </w:r>
    </w:p>
    <w:p w:rsidR="00BC2822" w:rsidRPr="00383A27" w:rsidRDefault="00BC2822" w:rsidP="00BC2822">
      <w:pPr>
        <w:jc w:val="center"/>
        <w:rPr>
          <w:rFonts w:ascii="Arial Narrow" w:eastAsia="Calibri" w:hAnsi="Arial Narrow"/>
          <w:b/>
          <w:w w:val="80"/>
          <w:position w:val="4"/>
          <w:sz w:val="20"/>
          <w:szCs w:val="20"/>
          <w:lang w:eastAsia="en-US"/>
        </w:rPr>
      </w:pPr>
      <w:r w:rsidRPr="00383A27">
        <w:rPr>
          <w:rFonts w:ascii="Arial Narrow" w:eastAsia="Calibri" w:hAnsi="Arial Narrow"/>
          <w:b/>
          <w:w w:val="80"/>
          <w:position w:val="4"/>
          <w:sz w:val="20"/>
          <w:szCs w:val="20"/>
          <w:lang w:eastAsia="en-US"/>
        </w:rPr>
        <w:t>ПОСТАНОВЛЕНИЕ</w:t>
      </w:r>
    </w:p>
    <w:p w:rsidR="00BC2822" w:rsidRPr="00383A27" w:rsidRDefault="00BC2822" w:rsidP="00BC2822">
      <w:pPr>
        <w:rPr>
          <w:rFonts w:ascii="Arial Narrow" w:hAnsi="Arial Narrow"/>
          <w:b/>
          <w:sz w:val="20"/>
          <w:szCs w:val="20"/>
        </w:rPr>
      </w:pPr>
    </w:p>
    <w:p w:rsidR="00BC2822" w:rsidRPr="00383A27" w:rsidRDefault="00BC2822" w:rsidP="00BC2822">
      <w:pPr>
        <w:jc w:val="both"/>
        <w:rPr>
          <w:rFonts w:ascii="Arial Narrow" w:hAnsi="Arial Narrow"/>
          <w:sz w:val="20"/>
          <w:szCs w:val="20"/>
        </w:rPr>
      </w:pPr>
      <w:r w:rsidRPr="00383A27">
        <w:rPr>
          <w:rFonts w:ascii="Arial Narrow" w:hAnsi="Arial Narrow"/>
          <w:sz w:val="20"/>
          <w:szCs w:val="20"/>
        </w:rPr>
        <w:t>«18» августа 2023 г                                                                                                                                                                   № 47</w:t>
      </w:r>
    </w:p>
    <w:p w:rsidR="00BC2822" w:rsidRPr="00383A27" w:rsidRDefault="00BC2822" w:rsidP="00BC2822">
      <w:pPr>
        <w:pStyle w:val="ConsPlusTitle"/>
        <w:rPr>
          <w:rFonts w:ascii="Arial Narrow" w:hAnsi="Arial Narrow" w:cs="Times New Roman"/>
          <w:b w:val="0"/>
        </w:rPr>
      </w:pPr>
    </w:p>
    <w:p w:rsidR="00BC2822" w:rsidRPr="00383A27" w:rsidRDefault="00BC2822" w:rsidP="00BC2822">
      <w:pPr>
        <w:pStyle w:val="ConsPlusTitle"/>
        <w:jc w:val="center"/>
        <w:rPr>
          <w:rFonts w:ascii="Arial Narrow" w:hAnsi="Arial Narrow" w:cs="Times New Roman"/>
        </w:rPr>
      </w:pPr>
      <w:r w:rsidRPr="00383A27">
        <w:rPr>
          <w:rFonts w:ascii="Arial Narrow" w:hAnsi="Arial Narrow" w:cs="Times New Roman"/>
        </w:rPr>
        <w:t>О внесении изменений в Постановление Администрации поселка Стрелка-Чуня от 30.10.2020г. №34-п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w:t>
      </w:r>
      <w:r w:rsidR="00401B5A" w:rsidRPr="00383A27">
        <w:rPr>
          <w:rFonts w:ascii="Arial Narrow" w:hAnsi="Arial Narrow" w:cs="Times New Roman"/>
        </w:rPr>
        <w:t xml:space="preserve"> </w:t>
      </w:r>
      <w:r w:rsidRPr="00383A27">
        <w:rPr>
          <w:rFonts w:ascii="Arial Narrow" w:hAnsi="Arial Narrow" w:cs="Times New Roman"/>
        </w:rPr>
        <w:t>Стрелка-Чуня о местных налогах и сборах»»</w:t>
      </w:r>
    </w:p>
    <w:p w:rsidR="00BC2822" w:rsidRPr="00383A27" w:rsidRDefault="00BC2822" w:rsidP="00BC2822">
      <w:pPr>
        <w:pStyle w:val="ConsPlusTitle"/>
        <w:jc w:val="center"/>
        <w:rPr>
          <w:rFonts w:ascii="Arial Narrow" w:hAnsi="Arial Narrow"/>
        </w:rPr>
      </w:pPr>
    </w:p>
    <w:p w:rsidR="00BC2822" w:rsidRPr="00383A27" w:rsidRDefault="00BC2822" w:rsidP="00BC2822">
      <w:pPr>
        <w:pStyle w:val="ConsPlusTitle"/>
        <w:ind w:firstLine="540"/>
        <w:jc w:val="both"/>
        <w:rPr>
          <w:rFonts w:ascii="Arial Narrow" w:hAnsi="Arial Narrow" w:cs="Times New Roman"/>
          <w:b w:val="0"/>
        </w:rPr>
      </w:pPr>
      <w:r w:rsidRPr="00383A27">
        <w:rPr>
          <w:rFonts w:ascii="Arial Narrow" w:hAnsi="Arial Narrow" w:cs="Times New Roman"/>
          <w:b w:val="0"/>
        </w:rPr>
        <w:t>В целях приведения нормативных правовых актов поселка Стрелка-Чуня в соответствие с действующим законодательством, руководствуясь Уставом поселка Стрелка-Чуня,</w:t>
      </w:r>
      <w:r w:rsidR="00401B5A" w:rsidRPr="00383A27">
        <w:rPr>
          <w:rFonts w:ascii="Arial Narrow" w:hAnsi="Arial Narrow" w:cs="Times New Roman"/>
          <w:b w:val="0"/>
        </w:rPr>
        <w:t xml:space="preserve"> </w:t>
      </w:r>
      <w:r w:rsidRPr="00383A27">
        <w:rPr>
          <w:rFonts w:ascii="Arial Narrow" w:hAnsi="Arial Narrow" w:cs="Times New Roman"/>
        </w:rPr>
        <w:t>ПОСТАНОВЛЯЮ:</w:t>
      </w:r>
    </w:p>
    <w:p w:rsidR="00BC2822" w:rsidRPr="00383A27" w:rsidRDefault="00BC2822" w:rsidP="00BC2822">
      <w:pPr>
        <w:pStyle w:val="ConsPlusNormal"/>
        <w:ind w:firstLine="567"/>
        <w:jc w:val="both"/>
        <w:rPr>
          <w:rFonts w:ascii="Arial Narrow" w:hAnsi="Arial Narrow" w:cs="Times New Roman"/>
        </w:rPr>
      </w:pPr>
      <w:r w:rsidRPr="00383A27">
        <w:rPr>
          <w:rFonts w:ascii="Arial Narrow" w:hAnsi="Arial Narrow" w:cs="Times New Roman"/>
          <w:bCs/>
        </w:rPr>
        <w:t xml:space="preserve">1. Внести в Приложение к </w:t>
      </w:r>
      <w:r w:rsidRPr="00383A27">
        <w:rPr>
          <w:rFonts w:ascii="Arial Narrow" w:hAnsi="Arial Narrow" w:cs="Times New Roman"/>
        </w:rPr>
        <w:t>Постановлению Администрации поселка Стрелка-Чуня от 30.10.2020г. №34-п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w:t>
      </w:r>
      <w:r w:rsidR="00401B5A" w:rsidRPr="00383A27">
        <w:rPr>
          <w:rFonts w:ascii="Arial Narrow" w:hAnsi="Arial Narrow" w:cs="Times New Roman"/>
        </w:rPr>
        <w:t xml:space="preserve"> </w:t>
      </w:r>
      <w:r w:rsidRPr="00383A27">
        <w:rPr>
          <w:rFonts w:ascii="Arial Narrow" w:hAnsi="Arial Narrow" w:cs="Times New Roman"/>
        </w:rPr>
        <w:t>Стрелка-Чуня о местных налогах и сборах»» (далее Приложение), следующие изменения:</w:t>
      </w:r>
    </w:p>
    <w:p w:rsidR="00BC2822" w:rsidRPr="00383A27" w:rsidRDefault="00BC2822" w:rsidP="00BC2822">
      <w:pPr>
        <w:pStyle w:val="ConsPlusNormal"/>
        <w:jc w:val="both"/>
        <w:rPr>
          <w:rFonts w:ascii="Arial Narrow" w:hAnsi="Arial Narrow" w:cs="Times New Roman"/>
          <w:bCs/>
        </w:rPr>
      </w:pPr>
      <w:r w:rsidRPr="00383A27">
        <w:rPr>
          <w:rFonts w:ascii="Arial Narrow" w:hAnsi="Arial Narrow" w:cs="Times New Roman"/>
          <w:bCs/>
        </w:rPr>
        <w:t>1.1. в пункте 2.3 Приложения слова «,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а также за исключением случаев, установленных международными договорами Российской Федерации или законодательством Российской Федерации» исключить;</w:t>
      </w:r>
    </w:p>
    <w:p w:rsidR="00BC2822" w:rsidRPr="00383A27" w:rsidRDefault="00BC2822" w:rsidP="00BC2822">
      <w:pPr>
        <w:pStyle w:val="ConsPlusNormal"/>
        <w:jc w:val="both"/>
        <w:rPr>
          <w:rFonts w:ascii="Arial Narrow" w:hAnsi="Arial Narrow" w:cs="Times New Roman"/>
          <w:bCs/>
        </w:rPr>
      </w:pPr>
      <w:r w:rsidRPr="00383A27">
        <w:rPr>
          <w:rFonts w:ascii="Arial Narrow" w:hAnsi="Arial Narrow" w:cs="Times New Roman"/>
          <w:bCs/>
        </w:rPr>
        <w:t>1.2. в пункте 2.6 Приложения после слова «тридцать» добавить слово «календарных»;</w:t>
      </w:r>
    </w:p>
    <w:p w:rsidR="00BC2822" w:rsidRPr="00383A27" w:rsidRDefault="00BC2822" w:rsidP="00BC2822">
      <w:pPr>
        <w:pStyle w:val="ConsPlusNormal"/>
        <w:jc w:val="both"/>
        <w:rPr>
          <w:rFonts w:ascii="Arial Narrow" w:hAnsi="Arial Narrow" w:cs="Times New Roman"/>
          <w:bCs/>
        </w:rPr>
      </w:pPr>
      <w:r w:rsidRPr="00383A27">
        <w:rPr>
          <w:rFonts w:ascii="Arial Narrow" w:hAnsi="Arial Narrow" w:cs="Times New Roman"/>
          <w:bCs/>
        </w:rPr>
        <w:t>1.3. в пункте 2.9 Приложения абзац второй изложить в следующей редакции:</w:t>
      </w:r>
    </w:p>
    <w:p w:rsidR="00BC2822" w:rsidRPr="00383A27" w:rsidRDefault="00BC2822" w:rsidP="00BC2822">
      <w:pPr>
        <w:pStyle w:val="ConsPlusNormal"/>
        <w:jc w:val="both"/>
        <w:rPr>
          <w:rFonts w:ascii="Arial Narrow" w:hAnsi="Arial Narrow" w:cs="Times New Roman"/>
          <w:bCs/>
        </w:rPr>
      </w:pPr>
      <w:r w:rsidRPr="00383A27">
        <w:rPr>
          <w:rFonts w:ascii="Arial Narrow" w:hAnsi="Arial Narrow" w:cs="Times New Roman"/>
          <w:bCs/>
        </w:rPr>
        <w:t>«Исчерпывающий перечень оснований для отказа в приёме документов: текст документа написан неразборчиво, без указания фамилии, имени, отчества физического лица; в документах имеются подчистки, подписки, зачеркнутые слова и иные не оговоренные исправления.»;</w:t>
      </w:r>
    </w:p>
    <w:p w:rsidR="00BC2822" w:rsidRPr="00383A27" w:rsidRDefault="00BC2822" w:rsidP="00BC2822">
      <w:pPr>
        <w:pStyle w:val="ConsPlusNormal"/>
        <w:jc w:val="both"/>
        <w:rPr>
          <w:rFonts w:ascii="Arial Narrow" w:hAnsi="Arial Narrow" w:cs="Times New Roman"/>
          <w:bCs/>
        </w:rPr>
      </w:pPr>
      <w:r w:rsidRPr="00383A27">
        <w:rPr>
          <w:rFonts w:ascii="Arial Narrow" w:hAnsi="Arial Narrow" w:cs="Times New Roman"/>
          <w:bCs/>
        </w:rPr>
        <w:t>1.4. в пункте 2.10.7 Приложения абзац второй исключить;</w:t>
      </w:r>
    </w:p>
    <w:p w:rsidR="00BC2822" w:rsidRPr="00383A27" w:rsidRDefault="00BC2822" w:rsidP="00BC2822">
      <w:pPr>
        <w:pStyle w:val="ConsPlusNormal"/>
        <w:jc w:val="both"/>
        <w:rPr>
          <w:rFonts w:ascii="Arial Narrow" w:hAnsi="Arial Narrow" w:cs="Times New Roman"/>
          <w:bCs/>
        </w:rPr>
      </w:pPr>
      <w:r w:rsidRPr="00383A27">
        <w:rPr>
          <w:rFonts w:ascii="Arial Narrow" w:hAnsi="Arial Narrow" w:cs="Times New Roman"/>
          <w:bCs/>
        </w:rPr>
        <w:t>1.5. в пункте 3.1.3 Приложения слова «обеспечивает рассмотрение обращения и подготовку ответа в сроки» заменить на слова «обеспечивает рассмотрение обращения, подготовку   ответа, регистрацию ответа и отправка ответав сроки»</w:t>
      </w:r>
    </w:p>
    <w:p w:rsidR="00BC2822" w:rsidRPr="00383A27" w:rsidRDefault="00BC2822" w:rsidP="00BC2822">
      <w:pPr>
        <w:pStyle w:val="ConsPlusNormal"/>
        <w:ind w:firstLine="567"/>
        <w:jc w:val="both"/>
        <w:rPr>
          <w:rFonts w:ascii="Arial Narrow" w:hAnsi="Arial Narrow" w:cs="Times New Roman"/>
        </w:rPr>
      </w:pPr>
      <w:r w:rsidRPr="00383A27">
        <w:rPr>
          <w:rFonts w:ascii="Arial Narrow" w:hAnsi="Arial Narrow" w:cs="Times New Roman"/>
        </w:rPr>
        <w:t>2. Настоящее Постановление опубликовать в печатном средстве массовой информации «Официальный вестник Эвенкийского муниципального района», а также в единой информационной системе в сфере закупок.</w:t>
      </w:r>
    </w:p>
    <w:p w:rsidR="00BC2822" w:rsidRPr="00383A27" w:rsidRDefault="00BC2822" w:rsidP="00BC2822">
      <w:pPr>
        <w:pStyle w:val="ConsPlusNormal"/>
        <w:ind w:firstLine="567"/>
        <w:jc w:val="both"/>
        <w:rPr>
          <w:rFonts w:ascii="Arial Narrow" w:hAnsi="Arial Narrow" w:cs="Times New Roman"/>
        </w:rPr>
      </w:pPr>
      <w:r w:rsidRPr="00383A27">
        <w:rPr>
          <w:rFonts w:ascii="Arial Narrow" w:hAnsi="Arial Narrow" w:cs="Times New Roman"/>
        </w:rPr>
        <w:t>3. Постановление вступает в силу после официального опубликования.</w:t>
      </w:r>
    </w:p>
    <w:p w:rsidR="00BC2822" w:rsidRPr="00383A27" w:rsidRDefault="00BC2822" w:rsidP="00BC2822">
      <w:pPr>
        <w:pStyle w:val="ConsPlusNormal"/>
        <w:ind w:firstLine="567"/>
        <w:jc w:val="both"/>
        <w:rPr>
          <w:rFonts w:ascii="Arial Narrow" w:hAnsi="Arial Narrow"/>
        </w:rPr>
      </w:pPr>
      <w:r w:rsidRPr="00383A27">
        <w:rPr>
          <w:rFonts w:ascii="Arial Narrow" w:hAnsi="Arial Narrow" w:cs="Times New Roman"/>
        </w:rPr>
        <w:t>4. Контроль за исполнение настоящего исполнения оставляю за собой</w:t>
      </w:r>
      <w:r w:rsidRPr="00383A27">
        <w:rPr>
          <w:rFonts w:ascii="Arial Narrow" w:hAnsi="Arial Narrow"/>
        </w:rPr>
        <w:t>.</w:t>
      </w:r>
    </w:p>
    <w:p w:rsidR="00BC2822" w:rsidRPr="00383A27" w:rsidRDefault="00BC2822" w:rsidP="00BC2822">
      <w:pPr>
        <w:pStyle w:val="ConsPlusNormal"/>
        <w:jc w:val="both"/>
        <w:rPr>
          <w:rFonts w:ascii="Arial Narrow" w:hAnsi="Arial Narrow" w:cs="Times New Roman"/>
        </w:rPr>
      </w:pPr>
    </w:p>
    <w:p w:rsidR="00BC2822" w:rsidRPr="00383A27" w:rsidRDefault="00BC2822" w:rsidP="00BC2822">
      <w:pPr>
        <w:jc w:val="both"/>
        <w:rPr>
          <w:rFonts w:ascii="Arial Narrow" w:hAnsi="Arial Narrow"/>
          <w:sz w:val="20"/>
          <w:szCs w:val="20"/>
        </w:rPr>
      </w:pPr>
      <w:r w:rsidRPr="00383A27">
        <w:rPr>
          <w:rFonts w:ascii="Arial Narrow" w:hAnsi="Arial Narrow"/>
          <w:sz w:val="20"/>
          <w:szCs w:val="20"/>
        </w:rPr>
        <w:t>Глава поселка Стрелка-Чуня</w:t>
      </w:r>
      <w:r w:rsidR="00401B5A" w:rsidRPr="00383A27">
        <w:rPr>
          <w:rFonts w:ascii="Arial Narrow" w:hAnsi="Arial Narrow"/>
          <w:sz w:val="20"/>
          <w:szCs w:val="20"/>
        </w:rPr>
        <w:t xml:space="preserve">     </w:t>
      </w:r>
      <w:r w:rsidRPr="00383A27">
        <w:rPr>
          <w:rFonts w:ascii="Arial Narrow" w:hAnsi="Arial Narrow"/>
          <w:sz w:val="20"/>
          <w:szCs w:val="20"/>
        </w:rPr>
        <w:t xml:space="preserve">                                                    </w:t>
      </w:r>
      <w:r w:rsidR="00401B5A" w:rsidRPr="00383A27">
        <w:rPr>
          <w:rFonts w:ascii="Arial Narrow" w:hAnsi="Arial Narrow"/>
          <w:sz w:val="20"/>
          <w:szCs w:val="20"/>
        </w:rPr>
        <w:t>п/п</w:t>
      </w:r>
      <w:r w:rsidRPr="00383A27">
        <w:rPr>
          <w:rFonts w:ascii="Arial Narrow" w:hAnsi="Arial Narrow"/>
          <w:sz w:val="20"/>
          <w:szCs w:val="20"/>
        </w:rPr>
        <w:t xml:space="preserve">                                                                      В.П. Шипицын</w:t>
      </w:r>
    </w:p>
    <w:p w:rsidR="00FC736F" w:rsidRPr="00383A27" w:rsidRDefault="00FC736F" w:rsidP="00BC2822">
      <w:pPr>
        <w:jc w:val="both"/>
        <w:rPr>
          <w:rFonts w:ascii="Arial Narrow" w:hAnsi="Arial Narrow"/>
          <w:sz w:val="20"/>
          <w:szCs w:val="20"/>
        </w:rPr>
      </w:pPr>
    </w:p>
    <w:p w:rsidR="00BC2822" w:rsidRPr="00383A27" w:rsidRDefault="00BC2822" w:rsidP="00BC2822">
      <w:pPr>
        <w:tabs>
          <w:tab w:val="center" w:pos="4677"/>
        </w:tabs>
        <w:jc w:val="center"/>
        <w:rPr>
          <w:rFonts w:ascii="Arial Narrow" w:hAnsi="Arial Narrow"/>
          <w:b/>
          <w:noProof/>
          <w:sz w:val="20"/>
          <w:szCs w:val="20"/>
        </w:rPr>
      </w:pPr>
      <w:r w:rsidRPr="00383A27">
        <w:rPr>
          <w:rFonts w:ascii="Arial Narrow" w:hAnsi="Arial Narrow"/>
          <w:b/>
          <w:noProof/>
          <w:sz w:val="20"/>
          <w:szCs w:val="20"/>
        </w:rPr>
        <w:t>РОССИЙСКАЯ ФЕДЕРАЦИЯ</w:t>
      </w:r>
    </w:p>
    <w:p w:rsidR="00BC2822" w:rsidRPr="00383A27" w:rsidRDefault="00BC2822" w:rsidP="00BC2822">
      <w:pPr>
        <w:tabs>
          <w:tab w:val="center" w:pos="4677"/>
        </w:tabs>
        <w:jc w:val="center"/>
        <w:rPr>
          <w:rFonts w:ascii="Arial Narrow" w:hAnsi="Arial Narrow"/>
          <w:b/>
          <w:sz w:val="20"/>
          <w:szCs w:val="20"/>
        </w:rPr>
      </w:pPr>
      <w:r w:rsidRPr="00383A27">
        <w:rPr>
          <w:rFonts w:ascii="Arial Narrow" w:hAnsi="Arial Narrow"/>
          <w:b/>
          <w:noProof/>
          <w:sz w:val="20"/>
          <w:szCs w:val="20"/>
        </w:rPr>
        <w:t>КРАСНОЯРСКИЙ КРАЙ</w:t>
      </w:r>
    </w:p>
    <w:p w:rsidR="00BC2822" w:rsidRPr="00383A27" w:rsidRDefault="00BC2822" w:rsidP="00BC2822">
      <w:pPr>
        <w:jc w:val="center"/>
        <w:rPr>
          <w:rFonts w:ascii="Arial Narrow" w:hAnsi="Arial Narrow"/>
          <w:b/>
          <w:sz w:val="20"/>
          <w:szCs w:val="20"/>
        </w:rPr>
      </w:pPr>
      <w:r w:rsidRPr="00383A27">
        <w:rPr>
          <w:rFonts w:ascii="Arial Narrow" w:hAnsi="Arial Narrow"/>
          <w:b/>
          <w:sz w:val="20"/>
          <w:szCs w:val="20"/>
        </w:rPr>
        <w:t>ЭВЕНКИЙСКИЙ МУНИЦИПАЛЬНЫЙ РАЙОН</w:t>
      </w:r>
    </w:p>
    <w:p w:rsidR="00BC2822" w:rsidRPr="00383A27" w:rsidRDefault="00BC2822" w:rsidP="00BC2822">
      <w:pPr>
        <w:jc w:val="center"/>
        <w:outlineLvl w:val="0"/>
        <w:rPr>
          <w:rFonts w:ascii="Arial Narrow" w:hAnsi="Arial Narrow"/>
          <w:b/>
          <w:sz w:val="20"/>
          <w:szCs w:val="20"/>
        </w:rPr>
      </w:pPr>
      <w:r w:rsidRPr="00383A27">
        <w:rPr>
          <w:rFonts w:ascii="Arial Narrow" w:hAnsi="Arial Narrow"/>
          <w:b/>
          <w:sz w:val="20"/>
          <w:szCs w:val="20"/>
        </w:rPr>
        <w:t>СТРЕЛКА-ЧУНСКИЙ ПОСЕЛКОВЫЙ СОВЕТ ДЕПУТАТОВ</w:t>
      </w:r>
    </w:p>
    <w:p w:rsidR="00BC2822" w:rsidRPr="00383A27" w:rsidRDefault="00BC2822" w:rsidP="00BC2822">
      <w:pPr>
        <w:pBdr>
          <w:bottom w:val="single" w:sz="12" w:space="1" w:color="auto"/>
        </w:pBdr>
        <w:rPr>
          <w:rFonts w:ascii="Arial Narrow" w:hAnsi="Arial Narrow"/>
          <w:b/>
          <w:sz w:val="20"/>
          <w:szCs w:val="20"/>
        </w:rPr>
      </w:pPr>
    </w:p>
    <w:p w:rsidR="00BC2822" w:rsidRPr="00383A27" w:rsidRDefault="00BC2822" w:rsidP="00BC2822">
      <w:pPr>
        <w:jc w:val="center"/>
        <w:rPr>
          <w:rFonts w:ascii="Arial Narrow" w:hAnsi="Arial Narrow"/>
          <w:b/>
          <w:sz w:val="20"/>
          <w:szCs w:val="20"/>
        </w:rPr>
      </w:pPr>
      <w:r w:rsidRPr="00383A27">
        <w:rPr>
          <w:rFonts w:ascii="Arial Narrow" w:hAnsi="Arial Narrow"/>
          <w:b/>
          <w:sz w:val="20"/>
          <w:szCs w:val="20"/>
        </w:rPr>
        <w:t>РЕШЕНИЕ</w:t>
      </w:r>
    </w:p>
    <w:p w:rsidR="00BC2822" w:rsidRPr="00383A27" w:rsidRDefault="00BC2822" w:rsidP="00BC2822">
      <w:pPr>
        <w:rPr>
          <w:rFonts w:ascii="Arial Narrow" w:hAnsi="Arial Narrow"/>
          <w:sz w:val="20"/>
          <w:szCs w:val="20"/>
        </w:rPr>
      </w:pPr>
    </w:p>
    <w:p w:rsidR="00BC2822" w:rsidRPr="00383A27" w:rsidRDefault="00BC2822" w:rsidP="00BC2822">
      <w:pPr>
        <w:rPr>
          <w:rFonts w:ascii="Arial Narrow" w:hAnsi="Arial Narrow"/>
          <w:sz w:val="20"/>
          <w:szCs w:val="20"/>
        </w:rPr>
      </w:pPr>
      <w:r w:rsidRPr="00383A27">
        <w:rPr>
          <w:rFonts w:ascii="Arial Narrow" w:hAnsi="Arial Narrow"/>
          <w:sz w:val="20"/>
          <w:szCs w:val="20"/>
        </w:rPr>
        <w:t xml:space="preserve"> </w:t>
      </w:r>
      <w:r w:rsidRPr="00383A27">
        <w:rPr>
          <w:rFonts w:ascii="Arial Narrow" w:hAnsi="Arial Narrow"/>
          <w:sz w:val="20"/>
          <w:szCs w:val="20"/>
          <w:lang w:val="en-US"/>
        </w:rPr>
        <w:t>V</w:t>
      </w:r>
      <w:r w:rsidRPr="00383A27">
        <w:rPr>
          <w:rFonts w:ascii="Arial Narrow" w:hAnsi="Arial Narrow"/>
          <w:sz w:val="20"/>
          <w:szCs w:val="20"/>
        </w:rPr>
        <w:t xml:space="preserve"> созыв</w:t>
      </w:r>
    </w:p>
    <w:p w:rsidR="00BC2822" w:rsidRPr="00383A27" w:rsidRDefault="00BC2822" w:rsidP="00BC2822">
      <w:pPr>
        <w:rPr>
          <w:rFonts w:ascii="Arial Narrow" w:hAnsi="Arial Narrow"/>
          <w:sz w:val="20"/>
          <w:szCs w:val="20"/>
        </w:rPr>
      </w:pPr>
      <w:r w:rsidRPr="00383A27">
        <w:rPr>
          <w:rFonts w:ascii="Arial Narrow" w:hAnsi="Arial Narrow"/>
          <w:sz w:val="20"/>
          <w:szCs w:val="20"/>
        </w:rPr>
        <w:t>48 сессия</w:t>
      </w:r>
    </w:p>
    <w:p w:rsidR="00BC2822" w:rsidRPr="00383A27" w:rsidRDefault="00BC2822" w:rsidP="00BC2822">
      <w:pPr>
        <w:rPr>
          <w:rFonts w:ascii="Arial Narrow" w:hAnsi="Arial Narrow"/>
          <w:sz w:val="20"/>
          <w:szCs w:val="20"/>
        </w:rPr>
      </w:pPr>
      <w:r w:rsidRPr="00383A27">
        <w:rPr>
          <w:rFonts w:ascii="Arial Narrow" w:hAnsi="Arial Narrow"/>
          <w:sz w:val="20"/>
          <w:szCs w:val="20"/>
        </w:rPr>
        <w:t>48 заседание</w:t>
      </w:r>
    </w:p>
    <w:p w:rsidR="00BC2822" w:rsidRPr="00383A27" w:rsidRDefault="00BC2822" w:rsidP="00BC2822">
      <w:pPr>
        <w:rPr>
          <w:rFonts w:ascii="Arial Narrow" w:hAnsi="Arial Narrow"/>
          <w:sz w:val="20"/>
          <w:szCs w:val="20"/>
        </w:rPr>
      </w:pPr>
    </w:p>
    <w:p w:rsidR="00BC2822" w:rsidRPr="00383A27" w:rsidRDefault="00BC2822" w:rsidP="00BC2822">
      <w:pPr>
        <w:rPr>
          <w:rFonts w:ascii="Arial Narrow" w:hAnsi="Arial Narrow"/>
          <w:sz w:val="20"/>
          <w:szCs w:val="20"/>
        </w:rPr>
      </w:pPr>
      <w:r w:rsidRPr="00383A27">
        <w:rPr>
          <w:rFonts w:ascii="Arial Narrow" w:hAnsi="Arial Narrow"/>
          <w:sz w:val="20"/>
          <w:szCs w:val="20"/>
        </w:rPr>
        <w:lastRenderedPageBreak/>
        <w:t>22.08.2023 года                                                                      № 251                                                                     п. Стрелка-Чуня</w:t>
      </w:r>
    </w:p>
    <w:p w:rsidR="00BC2822" w:rsidRPr="00383A27" w:rsidRDefault="00BC2822" w:rsidP="00BC2822">
      <w:pPr>
        <w:rPr>
          <w:rFonts w:ascii="Arial Narrow" w:hAnsi="Arial Narrow"/>
          <w:sz w:val="20"/>
          <w:szCs w:val="20"/>
        </w:rPr>
      </w:pPr>
    </w:p>
    <w:p w:rsidR="00BC2822" w:rsidRPr="00383A27" w:rsidRDefault="00BC2822" w:rsidP="00BC2822">
      <w:pPr>
        <w:tabs>
          <w:tab w:val="left" w:pos="3420"/>
        </w:tabs>
        <w:rPr>
          <w:rFonts w:ascii="Arial Narrow" w:hAnsi="Arial Narrow"/>
          <w:b/>
          <w:sz w:val="20"/>
          <w:szCs w:val="20"/>
        </w:rPr>
      </w:pPr>
      <w:r w:rsidRPr="00383A27">
        <w:rPr>
          <w:rFonts w:ascii="Arial Narrow" w:hAnsi="Arial Narrow"/>
          <w:b/>
          <w:sz w:val="20"/>
          <w:szCs w:val="20"/>
        </w:rPr>
        <w:t>О принятии к сведению отчета об исполнении бюджета поселка Стрелка-Чуня за полугодие 2023 года</w:t>
      </w:r>
    </w:p>
    <w:p w:rsidR="00BC2822" w:rsidRPr="00383A27" w:rsidRDefault="00BC2822" w:rsidP="00BC2822">
      <w:pPr>
        <w:autoSpaceDE w:val="0"/>
        <w:autoSpaceDN w:val="0"/>
        <w:rPr>
          <w:rFonts w:ascii="Arial Narrow" w:hAnsi="Arial Narrow"/>
          <w:sz w:val="20"/>
          <w:szCs w:val="20"/>
        </w:rPr>
      </w:pPr>
    </w:p>
    <w:p w:rsidR="00BC2822" w:rsidRPr="00383A27" w:rsidRDefault="00BC2822" w:rsidP="00BC2822">
      <w:pPr>
        <w:autoSpaceDE w:val="0"/>
        <w:autoSpaceDN w:val="0"/>
        <w:ind w:firstLine="708"/>
        <w:jc w:val="both"/>
        <w:rPr>
          <w:rFonts w:ascii="Arial Narrow" w:hAnsi="Arial Narrow"/>
          <w:b/>
          <w:sz w:val="20"/>
          <w:szCs w:val="20"/>
        </w:rPr>
      </w:pPr>
      <w:r w:rsidRPr="00383A27">
        <w:rPr>
          <w:rFonts w:ascii="Arial Narrow" w:hAnsi="Arial Narrow"/>
          <w:sz w:val="20"/>
          <w:szCs w:val="20"/>
        </w:rPr>
        <w:t xml:space="preserve">В соответствии со статьей 264.2 Бюджетного кодекса Российской Федерации, Уставом поселка Стрелка-Чуня, статьей 41 Положения «О бюджетном процессе в поселке Стрелка-Чуня» Стрелка-Чунский поселковый Совет депутатов </w:t>
      </w:r>
      <w:r w:rsidRPr="00383A27">
        <w:rPr>
          <w:rFonts w:ascii="Arial Narrow" w:hAnsi="Arial Narrow"/>
          <w:b/>
          <w:sz w:val="20"/>
          <w:szCs w:val="20"/>
        </w:rPr>
        <w:t>РЕШИЛ:</w:t>
      </w:r>
    </w:p>
    <w:p w:rsidR="00BC2822" w:rsidRPr="00383A27" w:rsidRDefault="00BC2822" w:rsidP="00BC2822">
      <w:pPr>
        <w:numPr>
          <w:ilvl w:val="0"/>
          <w:numId w:val="27"/>
        </w:numPr>
        <w:autoSpaceDE w:val="0"/>
        <w:autoSpaceDN w:val="0"/>
        <w:ind w:left="0" w:firstLine="426"/>
        <w:jc w:val="both"/>
        <w:rPr>
          <w:rFonts w:ascii="Arial Narrow" w:hAnsi="Arial Narrow"/>
          <w:sz w:val="20"/>
          <w:szCs w:val="20"/>
        </w:rPr>
      </w:pPr>
      <w:r w:rsidRPr="00383A27">
        <w:rPr>
          <w:rFonts w:ascii="Arial Narrow" w:hAnsi="Arial Narrow"/>
          <w:sz w:val="20"/>
          <w:szCs w:val="20"/>
        </w:rPr>
        <w:t>Отчет об исполнении бюджета поселка Стрелка-Чуня за полугодие 2023года принять к сведению согласно приложения к настоящему Решению.</w:t>
      </w:r>
    </w:p>
    <w:p w:rsidR="00BC2822" w:rsidRPr="00383A27" w:rsidRDefault="00BC2822" w:rsidP="00BC2822">
      <w:pPr>
        <w:numPr>
          <w:ilvl w:val="0"/>
          <w:numId w:val="27"/>
        </w:numPr>
        <w:autoSpaceDE w:val="0"/>
        <w:autoSpaceDN w:val="0"/>
        <w:ind w:left="0" w:firstLine="426"/>
        <w:jc w:val="both"/>
        <w:rPr>
          <w:rFonts w:ascii="Arial Narrow" w:hAnsi="Arial Narrow"/>
          <w:sz w:val="20"/>
          <w:szCs w:val="20"/>
        </w:rPr>
      </w:pPr>
      <w:r w:rsidRPr="00383A27">
        <w:rPr>
          <w:rFonts w:ascii="Arial Narrow" w:hAnsi="Arial Narrow"/>
          <w:sz w:val="20"/>
          <w:szCs w:val="20"/>
        </w:rPr>
        <w:t>Настоящее Решение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BC2822" w:rsidRPr="00383A27" w:rsidRDefault="00BC2822" w:rsidP="00BC2822">
      <w:pPr>
        <w:jc w:val="both"/>
        <w:rPr>
          <w:rFonts w:ascii="Arial Narrow" w:hAnsi="Arial Narrow"/>
          <w:sz w:val="20"/>
          <w:szCs w:val="20"/>
        </w:rPr>
      </w:pPr>
    </w:p>
    <w:p w:rsidR="00BC2822" w:rsidRPr="00383A27" w:rsidRDefault="00BC2822" w:rsidP="00BC2822">
      <w:pPr>
        <w:rPr>
          <w:rFonts w:ascii="Arial Narrow" w:hAnsi="Arial Narrow"/>
          <w:sz w:val="20"/>
          <w:szCs w:val="20"/>
        </w:rPr>
      </w:pPr>
      <w:r w:rsidRPr="00383A27">
        <w:rPr>
          <w:rFonts w:ascii="Arial Narrow" w:hAnsi="Arial Narrow"/>
          <w:sz w:val="20"/>
          <w:szCs w:val="20"/>
        </w:rPr>
        <w:t>Председатель Стрелка-Чунского поселкового</w:t>
      </w:r>
    </w:p>
    <w:p w:rsidR="00BC2822" w:rsidRPr="00383A27" w:rsidRDefault="00BC2822" w:rsidP="00BC2822">
      <w:pPr>
        <w:rPr>
          <w:rFonts w:ascii="Arial Narrow" w:hAnsi="Arial Narrow"/>
          <w:sz w:val="20"/>
          <w:szCs w:val="20"/>
        </w:rPr>
      </w:pPr>
      <w:r w:rsidRPr="00383A27">
        <w:rPr>
          <w:rFonts w:ascii="Arial Narrow" w:hAnsi="Arial Narrow"/>
          <w:sz w:val="20"/>
          <w:szCs w:val="20"/>
        </w:rPr>
        <w:t>Совета депутатов                                                                         п/п                                                                         В.П.</w:t>
      </w:r>
      <w:r w:rsidR="00401B5A" w:rsidRPr="00383A27">
        <w:rPr>
          <w:rFonts w:ascii="Arial Narrow" w:hAnsi="Arial Narrow"/>
          <w:sz w:val="20"/>
          <w:szCs w:val="20"/>
        </w:rPr>
        <w:t xml:space="preserve"> </w:t>
      </w:r>
      <w:r w:rsidRPr="00383A27">
        <w:rPr>
          <w:rFonts w:ascii="Arial Narrow" w:hAnsi="Arial Narrow"/>
          <w:sz w:val="20"/>
          <w:szCs w:val="20"/>
        </w:rPr>
        <w:t>Шипицын</w:t>
      </w:r>
    </w:p>
    <w:p w:rsidR="00BC2822" w:rsidRPr="00383A27" w:rsidRDefault="00BC2822" w:rsidP="00BC2822">
      <w:pPr>
        <w:rPr>
          <w:rFonts w:ascii="Arial Narrow" w:hAnsi="Arial Narrow"/>
          <w:sz w:val="20"/>
          <w:szCs w:val="20"/>
        </w:rPr>
      </w:pPr>
    </w:p>
    <w:tbl>
      <w:tblPr>
        <w:tblW w:w="9923" w:type="dxa"/>
        <w:tblInd w:w="-176" w:type="dxa"/>
        <w:tblLook w:val="04A0" w:firstRow="1" w:lastRow="0" w:firstColumn="1" w:lastColumn="0" w:noHBand="0" w:noVBand="1"/>
      </w:tblPr>
      <w:tblGrid>
        <w:gridCol w:w="3261"/>
        <w:gridCol w:w="142"/>
        <w:gridCol w:w="709"/>
        <w:gridCol w:w="141"/>
        <w:gridCol w:w="1985"/>
        <w:gridCol w:w="1356"/>
        <w:gridCol w:w="1134"/>
        <w:gridCol w:w="1195"/>
      </w:tblGrid>
      <w:tr w:rsidR="00BC2822" w:rsidRPr="00383A27" w:rsidTr="00BC2822">
        <w:trPr>
          <w:trHeight w:val="240"/>
        </w:trPr>
        <w:tc>
          <w:tcPr>
            <w:tcW w:w="3261" w:type="dxa"/>
            <w:tcBorders>
              <w:top w:val="nil"/>
              <w:left w:val="nil"/>
              <w:bottom w:val="nil"/>
              <w:right w:val="nil"/>
            </w:tcBorders>
            <w:shd w:val="clear" w:color="auto" w:fill="auto"/>
            <w:noWrap/>
            <w:hideMark/>
          </w:tcPr>
          <w:p w:rsidR="00BC2822" w:rsidRPr="00383A27" w:rsidRDefault="00BC2822" w:rsidP="00BC2822">
            <w:pPr>
              <w:rPr>
                <w:rFonts w:ascii="Arial Narrow" w:hAnsi="Arial Narrow"/>
                <w:sz w:val="20"/>
                <w:szCs w:val="20"/>
              </w:rPr>
            </w:pPr>
          </w:p>
        </w:tc>
        <w:tc>
          <w:tcPr>
            <w:tcW w:w="851" w:type="dxa"/>
            <w:gridSpan w:val="2"/>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c>
          <w:tcPr>
            <w:tcW w:w="2126" w:type="dxa"/>
            <w:gridSpan w:val="2"/>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c>
          <w:tcPr>
            <w:tcW w:w="3685" w:type="dxa"/>
            <w:gridSpan w:val="3"/>
            <w:tcBorders>
              <w:top w:val="nil"/>
              <w:left w:val="nil"/>
              <w:bottom w:val="nil"/>
              <w:right w:val="nil"/>
            </w:tcBorders>
            <w:shd w:val="clear" w:color="auto" w:fill="auto"/>
            <w:noWrap/>
            <w:vAlign w:val="bottom"/>
            <w:hideMark/>
          </w:tcPr>
          <w:p w:rsidR="00BC2822" w:rsidRPr="00383A27" w:rsidRDefault="00BC2822" w:rsidP="00BC2822">
            <w:pPr>
              <w:jc w:val="right"/>
              <w:rPr>
                <w:rFonts w:ascii="Arial Narrow" w:hAnsi="Arial Narrow"/>
                <w:color w:val="000000"/>
                <w:sz w:val="20"/>
                <w:szCs w:val="20"/>
              </w:rPr>
            </w:pPr>
            <w:r w:rsidRPr="00383A27">
              <w:rPr>
                <w:rFonts w:ascii="Arial Narrow" w:hAnsi="Arial Narrow"/>
                <w:color w:val="000000"/>
                <w:sz w:val="20"/>
                <w:szCs w:val="20"/>
              </w:rPr>
              <w:t>Приложение 1</w:t>
            </w:r>
          </w:p>
        </w:tc>
      </w:tr>
      <w:tr w:rsidR="00BC2822" w:rsidRPr="00383A27" w:rsidTr="00BC2822">
        <w:trPr>
          <w:trHeight w:val="240"/>
        </w:trPr>
        <w:tc>
          <w:tcPr>
            <w:tcW w:w="3261" w:type="dxa"/>
            <w:tcBorders>
              <w:top w:val="nil"/>
              <w:left w:val="nil"/>
              <w:bottom w:val="nil"/>
              <w:right w:val="nil"/>
            </w:tcBorders>
            <w:shd w:val="clear" w:color="auto" w:fill="auto"/>
            <w:noWrap/>
            <w:hideMark/>
          </w:tcPr>
          <w:p w:rsidR="00BC2822" w:rsidRPr="00383A27" w:rsidRDefault="00BC2822" w:rsidP="00BC2822">
            <w:pPr>
              <w:jc w:val="right"/>
              <w:rPr>
                <w:rFonts w:ascii="Arial Narrow" w:hAnsi="Arial Narrow"/>
                <w:color w:val="000000"/>
                <w:sz w:val="20"/>
                <w:szCs w:val="20"/>
              </w:rPr>
            </w:pPr>
          </w:p>
        </w:tc>
        <w:tc>
          <w:tcPr>
            <w:tcW w:w="851" w:type="dxa"/>
            <w:gridSpan w:val="2"/>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c>
          <w:tcPr>
            <w:tcW w:w="2126" w:type="dxa"/>
            <w:gridSpan w:val="2"/>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c>
          <w:tcPr>
            <w:tcW w:w="3685" w:type="dxa"/>
            <w:gridSpan w:val="3"/>
            <w:tcBorders>
              <w:top w:val="nil"/>
              <w:left w:val="nil"/>
              <w:bottom w:val="nil"/>
              <w:right w:val="nil"/>
            </w:tcBorders>
            <w:shd w:val="clear" w:color="auto" w:fill="auto"/>
            <w:noWrap/>
            <w:vAlign w:val="bottom"/>
            <w:hideMark/>
          </w:tcPr>
          <w:p w:rsidR="00BC2822" w:rsidRPr="00383A27" w:rsidRDefault="00BC2822" w:rsidP="00BC2822">
            <w:pPr>
              <w:jc w:val="right"/>
              <w:rPr>
                <w:rFonts w:ascii="Arial Narrow" w:hAnsi="Arial Narrow"/>
                <w:color w:val="000000"/>
                <w:sz w:val="20"/>
                <w:szCs w:val="20"/>
              </w:rPr>
            </w:pPr>
            <w:r w:rsidRPr="00383A27">
              <w:rPr>
                <w:rFonts w:ascii="Arial Narrow" w:hAnsi="Arial Narrow"/>
                <w:color w:val="000000"/>
                <w:sz w:val="20"/>
                <w:szCs w:val="20"/>
              </w:rPr>
              <w:t>к Решению №251 от 22.08.2023г.</w:t>
            </w:r>
          </w:p>
        </w:tc>
      </w:tr>
      <w:tr w:rsidR="00BC2822" w:rsidRPr="00383A27" w:rsidTr="00BC2822">
        <w:trPr>
          <w:trHeight w:val="720"/>
        </w:trPr>
        <w:tc>
          <w:tcPr>
            <w:tcW w:w="3261" w:type="dxa"/>
            <w:tcBorders>
              <w:top w:val="nil"/>
              <w:left w:val="nil"/>
              <w:bottom w:val="nil"/>
              <w:right w:val="nil"/>
            </w:tcBorders>
            <w:shd w:val="clear" w:color="auto" w:fill="auto"/>
            <w:noWrap/>
            <w:hideMark/>
          </w:tcPr>
          <w:p w:rsidR="00BC2822" w:rsidRPr="00383A27" w:rsidRDefault="00BC2822" w:rsidP="00BC2822">
            <w:pPr>
              <w:jc w:val="right"/>
              <w:rPr>
                <w:rFonts w:ascii="Arial Narrow" w:hAnsi="Arial Narrow"/>
                <w:color w:val="000000"/>
                <w:sz w:val="20"/>
                <w:szCs w:val="20"/>
              </w:rPr>
            </w:pPr>
          </w:p>
        </w:tc>
        <w:tc>
          <w:tcPr>
            <w:tcW w:w="851" w:type="dxa"/>
            <w:gridSpan w:val="2"/>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c>
          <w:tcPr>
            <w:tcW w:w="2126" w:type="dxa"/>
            <w:gridSpan w:val="2"/>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c>
          <w:tcPr>
            <w:tcW w:w="3685" w:type="dxa"/>
            <w:gridSpan w:val="3"/>
            <w:tcBorders>
              <w:top w:val="nil"/>
              <w:left w:val="nil"/>
              <w:bottom w:val="nil"/>
              <w:right w:val="nil"/>
            </w:tcBorders>
            <w:shd w:val="clear" w:color="auto" w:fill="auto"/>
            <w:vAlign w:val="bottom"/>
            <w:hideMark/>
          </w:tcPr>
          <w:p w:rsidR="00BC2822" w:rsidRPr="00383A27" w:rsidRDefault="00BC2822" w:rsidP="00BC2822">
            <w:pPr>
              <w:rPr>
                <w:rFonts w:ascii="Arial Narrow" w:hAnsi="Arial Narrow"/>
                <w:color w:val="000000"/>
                <w:sz w:val="20"/>
                <w:szCs w:val="20"/>
              </w:rPr>
            </w:pPr>
            <w:r w:rsidRPr="00383A27">
              <w:rPr>
                <w:rFonts w:ascii="Arial Narrow" w:hAnsi="Arial Narrow"/>
                <w:color w:val="000000"/>
                <w:sz w:val="20"/>
                <w:szCs w:val="20"/>
              </w:rPr>
              <w:t xml:space="preserve">О принятии к сведению отчета об исполнении бюджета поселка Стрелка-Чуня за полугодие 2023 года </w:t>
            </w:r>
          </w:p>
        </w:tc>
      </w:tr>
      <w:tr w:rsidR="00BC2822" w:rsidRPr="00383A27" w:rsidTr="00BC2822">
        <w:trPr>
          <w:trHeight w:val="240"/>
        </w:trPr>
        <w:tc>
          <w:tcPr>
            <w:tcW w:w="3261" w:type="dxa"/>
            <w:tcBorders>
              <w:top w:val="nil"/>
              <w:left w:val="nil"/>
              <w:bottom w:val="nil"/>
              <w:right w:val="nil"/>
            </w:tcBorders>
            <w:shd w:val="clear" w:color="auto" w:fill="auto"/>
            <w:noWrap/>
            <w:hideMark/>
          </w:tcPr>
          <w:p w:rsidR="00BC2822" w:rsidRPr="00383A27" w:rsidRDefault="00BC2822" w:rsidP="00BC2822">
            <w:pPr>
              <w:rPr>
                <w:rFonts w:ascii="Arial Narrow" w:hAnsi="Arial Narrow"/>
                <w:sz w:val="20"/>
                <w:szCs w:val="20"/>
              </w:rPr>
            </w:pPr>
          </w:p>
        </w:tc>
        <w:tc>
          <w:tcPr>
            <w:tcW w:w="851" w:type="dxa"/>
            <w:gridSpan w:val="2"/>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c>
          <w:tcPr>
            <w:tcW w:w="2126" w:type="dxa"/>
            <w:gridSpan w:val="2"/>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c>
          <w:tcPr>
            <w:tcW w:w="1356" w:type="dxa"/>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c>
          <w:tcPr>
            <w:tcW w:w="1195" w:type="dxa"/>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r>
      <w:tr w:rsidR="00BC2822" w:rsidRPr="00383A27" w:rsidTr="00BC2822">
        <w:trPr>
          <w:trHeight w:val="255"/>
        </w:trPr>
        <w:tc>
          <w:tcPr>
            <w:tcW w:w="7594" w:type="dxa"/>
            <w:gridSpan w:val="6"/>
            <w:tcBorders>
              <w:top w:val="nil"/>
              <w:left w:val="nil"/>
              <w:bottom w:val="nil"/>
              <w:right w:val="nil"/>
            </w:tcBorders>
            <w:shd w:val="clear" w:color="auto" w:fill="auto"/>
            <w:noWrap/>
            <w:vAlign w:val="bottom"/>
            <w:hideMark/>
          </w:tcPr>
          <w:p w:rsidR="00BC2822" w:rsidRPr="00383A27" w:rsidRDefault="00BC2822" w:rsidP="00BC2822">
            <w:pPr>
              <w:jc w:val="right"/>
              <w:rPr>
                <w:rFonts w:ascii="Arial Narrow" w:hAnsi="Arial Narrow"/>
                <w:b/>
                <w:sz w:val="20"/>
                <w:szCs w:val="20"/>
              </w:rPr>
            </w:pPr>
            <w:r w:rsidRPr="00383A27">
              <w:rPr>
                <w:rFonts w:ascii="Arial Narrow" w:hAnsi="Arial Narrow"/>
                <w:b/>
                <w:sz w:val="20"/>
                <w:szCs w:val="20"/>
              </w:rPr>
              <w:t>1. Доходы бюджета</w:t>
            </w:r>
          </w:p>
        </w:tc>
        <w:tc>
          <w:tcPr>
            <w:tcW w:w="1134" w:type="dxa"/>
            <w:tcBorders>
              <w:top w:val="nil"/>
              <w:left w:val="nil"/>
              <w:bottom w:val="nil"/>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p>
        </w:tc>
        <w:tc>
          <w:tcPr>
            <w:tcW w:w="1195" w:type="dxa"/>
            <w:tcBorders>
              <w:top w:val="nil"/>
              <w:left w:val="nil"/>
              <w:bottom w:val="nil"/>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p>
        </w:tc>
      </w:tr>
      <w:tr w:rsidR="00BC2822" w:rsidRPr="00383A27" w:rsidTr="00BC2822">
        <w:trPr>
          <w:trHeight w:val="289"/>
        </w:trPr>
        <w:tc>
          <w:tcPr>
            <w:tcW w:w="3403" w:type="dxa"/>
            <w:gridSpan w:val="2"/>
            <w:vMerge w:val="restart"/>
            <w:tcBorders>
              <w:top w:val="single" w:sz="8" w:space="0" w:color="auto"/>
              <w:left w:val="single" w:sz="8" w:space="0" w:color="auto"/>
              <w:bottom w:val="nil"/>
              <w:right w:val="single" w:sz="4" w:space="0" w:color="auto"/>
            </w:tcBorders>
            <w:shd w:val="clear" w:color="auto" w:fill="auto"/>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 xml:space="preserve"> Наименование показателя</w:t>
            </w:r>
          </w:p>
        </w:tc>
        <w:tc>
          <w:tcPr>
            <w:tcW w:w="850"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Код строки</w:t>
            </w:r>
          </w:p>
        </w:tc>
        <w:tc>
          <w:tcPr>
            <w:tcW w:w="1985" w:type="dxa"/>
            <w:vMerge w:val="restart"/>
            <w:tcBorders>
              <w:top w:val="single" w:sz="8" w:space="0" w:color="auto"/>
              <w:left w:val="single" w:sz="4" w:space="0" w:color="auto"/>
              <w:bottom w:val="nil"/>
              <w:right w:val="single" w:sz="4" w:space="0" w:color="auto"/>
            </w:tcBorders>
            <w:shd w:val="clear" w:color="auto" w:fill="auto"/>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Код дохода по бюджетной классификации</w:t>
            </w:r>
          </w:p>
        </w:tc>
        <w:tc>
          <w:tcPr>
            <w:tcW w:w="1356" w:type="dxa"/>
            <w:vMerge w:val="restart"/>
            <w:tcBorders>
              <w:top w:val="single" w:sz="8" w:space="0" w:color="auto"/>
              <w:left w:val="single" w:sz="4" w:space="0" w:color="auto"/>
              <w:bottom w:val="nil"/>
              <w:right w:val="single" w:sz="4" w:space="0" w:color="auto"/>
            </w:tcBorders>
            <w:shd w:val="clear" w:color="auto" w:fill="auto"/>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Утвержденные бюджетные назначения</w:t>
            </w:r>
          </w:p>
        </w:tc>
        <w:tc>
          <w:tcPr>
            <w:tcW w:w="1134" w:type="dxa"/>
            <w:vMerge w:val="restart"/>
            <w:tcBorders>
              <w:top w:val="single" w:sz="8" w:space="0" w:color="auto"/>
              <w:left w:val="single" w:sz="4" w:space="0" w:color="auto"/>
              <w:bottom w:val="nil"/>
              <w:right w:val="single" w:sz="4" w:space="0" w:color="auto"/>
            </w:tcBorders>
            <w:shd w:val="clear" w:color="auto" w:fill="auto"/>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Исполнено</w:t>
            </w:r>
          </w:p>
        </w:tc>
        <w:tc>
          <w:tcPr>
            <w:tcW w:w="1195" w:type="dxa"/>
            <w:vMerge w:val="restart"/>
            <w:tcBorders>
              <w:top w:val="single" w:sz="8" w:space="0" w:color="auto"/>
              <w:left w:val="single" w:sz="4" w:space="0" w:color="auto"/>
              <w:bottom w:val="nil"/>
              <w:right w:val="single" w:sz="8" w:space="0" w:color="auto"/>
            </w:tcBorders>
            <w:shd w:val="clear" w:color="auto" w:fill="auto"/>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w:t>
            </w:r>
          </w:p>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 xml:space="preserve"> исполнения</w:t>
            </w:r>
          </w:p>
        </w:tc>
      </w:tr>
      <w:tr w:rsidR="00BC2822" w:rsidRPr="00383A27" w:rsidTr="00BC2822">
        <w:trPr>
          <w:trHeight w:val="276"/>
        </w:trPr>
        <w:tc>
          <w:tcPr>
            <w:tcW w:w="3403" w:type="dxa"/>
            <w:gridSpan w:val="2"/>
            <w:vMerge/>
            <w:tcBorders>
              <w:top w:val="single" w:sz="8" w:space="0" w:color="auto"/>
              <w:left w:val="single" w:sz="8" w:space="0" w:color="auto"/>
              <w:bottom w:val="nil"/>
              <w:right w:val="single" w:sz="4" w:space="0" w:color="auto"/>
            </w:tcBorders>
            <w:vAlign w:val="center"/>
            <w:hideMark/>
          </w:tcPr>
          <w:p w:rsidR="00BC2822" w:rsidRPr="00383A27" w:rsidRDefault="00BC2822" w:rsidP="00BC2822">
            <w:pPr>
              <w:rPr>
                <w:rFonts w:ascii="Arial Narrow" w:hAnsi="Arial Narrow"/>
                <w:sz w:val="20"/>
                <w:szCs w:val="20"/>
              </w:rPr>
            </w:pPr>
          </w:p>
        </w:tc>
        <w:tc>
          <w:tcPr>
            <w:tcW w:w="850" w:type="dxa"/>
            <w:gridSpan w:val="2"/>
            <w:vMerge/>
            <w:tcBorders>
              <w:top w:val="single" w:sz="8" w:space="0" w:color="auto"/>
              <w:left w:val="single" w:sz="4" w:space="0" w:color="auto"/>
              <w:bottom w:val="nil"/>
              <w:right w:val="single" w:sz="4" w:space="0" w:color="auto"/>
            </w:tcBorders>
            <w:vAlign w:val="center"/>
            <w:hideMark/>
          </w:tcPr>
          <w:p w:rsidR="00BC2822" w:rsidRPr="00383A27" w:rsidRDefault="00BC2822" w:rsidP="00BC2822">
            <w:pPr>
              <w:rPr>
                <w:rFonts w:ascii="Arial Narrow" w:hAnsi="Arial Narrow"/>
                <w:sz w:val="20"/>
                <w:szCs w:val="20"/>
              </w:rPr>
            </w:pPr>
          </w:p>
        </w:tc>
        <w:tc>
          <w:tcPr>
            <w:tcW w:w="1985" w:type="dxa"/>
            <w:vMerge/>
            <w:tcBorders>
              <w:top w:val="single" w:sz="8" w:space="0" w:color="auto"/>
              <w:left w:val="single" w:sz="4" w:space="0" w:color="auto"/>
              <w:bottom w:val="nil"/>
              <w:right w:val="single" w:sz="4" w:space="0" w:color="auto"/>
            </w:tcBorders>
            <w:vAlign w:val="center"/>
            <w:hideMark/>
          </w:tcPr>
          <w:p w:rsidR="00BC2822" w:rsidRPr="00383A27" w:rsidRDefault="00BC2822" w:rsidP="00BC2822">
            <w:pPr>
              <w:rPr>
                <w:rFonts w:ascii="Arial Narrow" w:hAnsi="Arial Narrow"/>
                <w:sz w:val="20"/>
                <w:szCs w:val="20"/>
              </w:rPr>
            </w:pPr>
          </w:p>
        </w:tc>
        <w:tc>
          <w:tcPr>
            <w:tcW w:w="1356" w:type="dxa"/>
            <w:vMerge/>
            <w:tcBorders>
              <w:top w:val="single" w:sz="8" w:space="0" w:color="auto"/>
              <w:left w:val="single" w:sz="4" w:space="0" w:color="auto"/>
              <w:bottom w:val="nil"/>
              <w:right w:val="single" w:sz="4" w:space="0" w:color="auto"/>
            </w:tcBorders>
            <w:vAlign w:val="center"/>
            <w:hideMark/>
          </w:tcPr>
          <w:p w:rsidR="00BC2822" w:rsidRPr="00383A27" w:rsidRDefault="00BC2822" w:rsidP="00BC2822">
            <w:pPr>
              <w:rPr>
                <w:rFonts w:ascii="Arial Narrow" w:hAnsi="Arial Narrow"/>
                <w:sz w:val="20"/>
                <w:szCs w:val="20"/>
              </w:rPr>
            </w:pPr>
          </w:p>
        </w:tc>
        <w:tc>
          <w:tcPr>
            <w:tcW w:w="1134" w:type="dxa"/>
            <w:vMerge/>
            <w:tcBorders>
              <w:top w:val="single" w:sz="8" w:space="0" w:color="auto"/>
              <w:left w:val="single" w:sz="4" w:space="0" w:color="auto"/>
              <w:bottom w:val="nil"/>
              <w:right w:val="single" w:sz="4" w:space="0" w:color="auto"/>
            </w:tcBorders>
            <w:vAlign w:val="center"/>
            <w:hideMark/>
          </w:tcPr>
          <w:p w:rsidR="00BC2822" w:rsidRPr="00383A27" w:rsidRDefault="00BC2822" w:rsidP="00BC2822">
            <w:pPr>
              <w:rPr>
                <w:rFonts w:ascii="Arial Narrow" w:hAnsi="Arial Narrow"/>
                <w:sz w:val="20"/>
                <w:szCs w:val="20"/>
              </w:rPr>
            </w:pPr>
          </w:p>
        </w:tc>
        <w:tc>
          <w:tcPr>
            <w:tcW w:w="1195" w:type="dxa"/>
            <w:vMerge/>
            <w:tcBorders>
              <w:top w:val="single" w:sz="8" w:space="0" w:color="auto"/>
              <w:left w:val="single" w:sz="4" w:space="0" w:color="auto"/>
              <w:bottom w:val="nil"/>
              <w:right w:val="single" w:sz="8" w:space="0" w:color="auto"/>
            </w:tcBorders>
            <w:vAlign w:val="center"/>
            <w:hideMark/>
          </w:tcPr>
          <w:p w:rsidR="00BC2822" w:rsidRPr="00383A27" w:rsidRDefault="00BC2822" w:rsidP="00BC2822">
            <w:pPr>
              <w:rPr>
                <w:rFonts w:ascii="Arial Narrow" w:hAnsi="Arial Narrow"/>
                <w:sz w:val="20"/>
                <w:szCs w:val="20"/>
              </w:rPr>
            </w:pPr>
          </w:p>
        </w:tc>
      </w:tr>
      <w:tr w:rsidR="00BC2822" w:rsidRPr="00383A27" w:rsidTr="00BC2822">
        <w:trPr>
          <w:trHeight w:val="276"/>
        </w:trPr>
        <w:tc>
          <w:tcPr>
            <w:tcW w:w="3403" w:type="dxa"/>
            <w:gridSpan w:val="2"/>
            <w:vMerge/>
            <w:tcBorders>
              <w:top w:val="single" w:sz="8" w:space="0" w:color="auto"/>
              <w:left w:val="single" w:sz="8" w:space="0" w:color="auto"/>
              <w:bottom w:val="nil"/>
              <w:right w:val="single" w:sz="4" w:space="0" w:color="auto"/>
            </w:tcBorders>
            <w:vAlign w:val="center"/>
            <w:hideMark/>
          </w:tcPr>
          <w:p w:rsidR="00BC2822" w:rsidRPr="00383A27" w:rsidRDefault="00BC2822" w:rsidP="00BC2822">
            <w:pPr>
              <w:rPr>
                <w:rFonts w:ascii="Arial Narrow" w:hAnsi="Arial Narrow"/>
                <w:sz w:val="20"/>
                <w:szCs w:val="20"/>
              </w:rPr>
            </w:pPr>
          </w:p>
        </w:tc>
        <w:tc>
          <w:tcPr>
            <w:tcW w:w="850" w:type="dxa"/>
            <w:gridSpan w:val="2"/>
            <w:vMerge/>
            <w:tcBorders>
              <w:top w:val="single" w:sz="8" w:space="0" w:color="auto"/>
              <w:left w:val="single" w:sz="4" w:space="0" w:color="auto"/>
              <w:bottom w:val="nil"/>
              <w:right w:val="single" w:sz="4" w:space="0" w:color="auto"/>
            </w:tcBorders>
            <w:vAlign w:val="center"/>
            <w:hideMark/>
          </w:tcPr>
          <w:p w:rsidR="00BC2822" w:rsidRPr="00383A27" w:rsidRDefault="00BC2822" w:rsidP="00BC2822">
            <w:pPr>
              <w:rPr>
                <w:rFonts w:ascii="Arial Narrow" w:hAnsi="Arial Narrow"/>
                <w:sz w:val="20"/>
                <w:szCs w:val="20"/>
              </w:rPr>
            </w:pPr>
          </w:p>
        </w:tc>
        <w:tc>
          <w:tcPr>
            <w:tcW w:w="1985" w:type="dxa"/>
            <w:vMerge/>
            <w:tcBorders>
              <w:top w:val="single" w:sz="8" w:space="0" w:color="auto"/>
              <w:left w:val="single" w:sz="4" w:space="0" w:color="auto"/>
              <w:bottom w:val="nil"/>
              <w:right w:val="single" w:sz="4" w:space="0" w:color="auto"/>
            </w:tcBorders>
            <w:vAlign w:val="center"/>
            <w:hideMark/>
          </w:tcPr>
          <w:p w:rsidR="00BC2822" w:rsidRPr="00383A27" w:rsidRDefault="00BC2822" w:rsidP="00BC2822">
            <w:pPr>
              <w:rPr>
                <w:rFonts w:ascii="Arial Narrow" w:hAnsi="Arial Narrow"/>
                <w:sz w:val="20"/>
                <w:szCs w:val="20"/>
              </w:rPr>
            </w:pPr>
          </w:p>
        </w:tc>
        <w:tc>
          <w:tcPr>
            <w:tcW w:w="1356" w:type="dxa"/>
            <w:vMerge/>
            <w:tcBorders>
              <w:top w:val="single" w:sz="8" w:space="0" w:color="auto"/>
              <w:left w:val="single" w:sz="4" w:space="0" w:color="auto"/>
              <w:bottom w:val="nil"/>
              <w:right w:val="single" w:sz="4" w:space="0" w:color="auto"/>
            </w:tcBorders>
            <w:vAlign w:val="center"/>
            <w:hideMark/>
          </w:tcPr>
          <w:p w:rsidR="00BC2822" w:rsidRPr="00383A27" w:rsidRDefault="00BC2822" w:rsidP="00BC2822">
            <w:pPr>
              <w:rPr>
                <w:rFonts w:ascii="Arial Narrow" w:hAnsi="Arial Narrow"/>
                <w:sz w:val="20"/>
                <w:szCs w:val="20"/>
              </w:rPr>
            </w:pPr>
          </w:p>
        </w:tc>
        <w:tc>
          <w:tcPr>
            <w:tcW w:w="1134" w:type="dxa"/>
            <w:vMerge/>
            <w:tcBorders>
              <w:top w:val="single" w:sz="8" w:space="0" w:color="auto"/>
              <w:left w:val="single" w:sz="4" w:space="0" w:color="auto"/>
              <w:bottom w:val="nil"/>
              <w:right w:val="single" w:sz="4" w:space="0" w:color="auto"/>
            </w:tcBorders>
            <w:vAlign w:val="center"/>
            <w:hideMark/>
          </w:tcPr>
          <w:p w:rsidR="00BC2822" w:rsidRPr="00383A27" w:rsidRDefault="00BC2822" w:rsidP="00BC2822">
            <w:pPr>
              <w:rPr>
                <w:rFonts w:ascii="Arial Narrow" w:hAnsi="Arial Narrow"/>
                <w:sz w:val="20"/>
                <w:szCs w:val="20"/>
              </w:rPr>
            </w:pPr>
          </w:p>
        </w:tc>
        <w:tc>
          <w:tcPr>
            <w:tcW w:w="1195" w:type="dxa"/>
            <w:vMerge/>
            <w:tcBorders>
              <w:top w:val="single" w:sz="8" w:space="0" w:color="auto"/>
              <w:left w:val="single" w:sz="4" w:space="0" w:color="auto"/>
              <w:bottom w:val="nil"/>
              <w:right w:val="single" w:sz="8" w:space="0" w:color="auto"/>
            </w:tcBorders>
            <w:vAlign w:val="center"/>
            <w:hideMark/>
          </w:tcPr>
          <w:p w:rsidR="00BC2822" w:rsidRPr="00383A27" w:rsidRDefault="00BC2822" w:rsidP="00BC2822">
            <w:pPr>
              <w:rPr>
                <w:rFonts w:ascii="Arial Narrow" w:hAnsi="Arial Narrow"/>
                <w:sz w:val="20"/>
                <w:szCs w:val="20"/>
              </w:rPr>
            </w:pPr>
          </w:p>
        </w:tc>
      </w:tr>
      <w:tr w:rsidR="00BC2822" w:rsidRPr="00383A27" w:rsidTr="00BC2822">
        <w:trPr>
          <w:trHeight w:val="255"/>
        </w:trPr>
        <w:tc>
          <w:tcPr>
            <w:tcW w:w="3403" w:type="dxa"/>
            <w:gridSpan w:val="2"/>
            <w:tcBorders>
              <w:top w:val="nil"/>
              <w:left w:val="single" w:sz="8" w:space="0" w:color="auto"/>
              <w:bottom w:val="single" w:sz="8" w:space="0" w:color="auto"/>
              <w:right w:val="single" w:sz="4" w:space="0" w:color="auto"/>
            </w:tcBorders>
            <w:shd w:val="clear" w:color="auto" w:fill="auto"/>
            <w:noWrap/>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w:t>
            </w:r>
          </w:p>
        </w:tc>
        <w:tc>
          <w:tcPr>
            <w:tcW w:w="850" w:type="dxa"/>
            <w:gridSpan w:val="2"/>
            <w:tcBorders>
              <w:top w:val="nil"/>
              <w:left w:val="nil"/>
              <w:bottom w:val="single" w:sz="8" w:space="0" w:color="auto"/>
              <w:right w:val="single" w:sz="4" w:space="0" w:color="auto"/>
            </w:tcBorders>
            <w:shd w:val="clear" w:color="auto" w:fill="auto"/>
            <w:noWrap/>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w:t>
            </w:r>
          </w:p>
        </w:tc>
        <w:tc>
          <w:tcPr>
            <w:tcW w:w="1985" w:type="dxa"/>
            <w:tcBorders>
              <w:top w:val="nil"/>
              <w:left w:val="nil"/>
              <w:bottom w:val="single" w:sz="8" w:space="0" w:color="auto"/>
              <w:right w:val="nil"/>
            </w:tcBorders>
            <w:shd w:val="clear" w:color="auto" w:fill="auto"/>
            <w:noWrap/>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3</w:t>
            </w:r>
          </w:p>
        </w:tc>
        <w:tc>
          <w:tcPr>
            <w:tcW w:w="1356" w:type="dxa"/>
            <w:tcBorders>
              <w:top w:val="nil"/>
              <w:left w:val="single" w:sz="4" w:space="0" w:color="auto"/>
              <w:bottom w:val="single" w:sz="8" w:space="0" w:color="auto"/>
              <w:right w:val="single" w:sz="4" w:space="0" w:color="auto"/>
            </w:tcBorders>
            <w:shd w:val="clear" w:color="auto" w:fill="auto"/>
            <w:noWrap/>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4</w:t>
            </w:r>
          </w:p>
        </w:tc>
        <w:tc>
          <w:tcPr>
            <w:tcW w:w="1134" w:type="dxa"/>
            <w:tcBorders>
              <w:top w:val="nil"/>
              <w:left w:val="nil"/>
              <w:bottom w:val="single" w:sz="8" w:space="0" w:color="auto"/>
              <w:right w:val="nil"/>
            </w:tcBorders>
            <w:shd w:val="clear" w:color="auto" w:fill="auto"/>
            <w:noWrap/>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5</w:t>
            </w:r>
          </w:p>
        </w:tc>
        <w:tc>
          <w:tcPr>
            <w:tcW w:w="1195" w:type="dxa"/>
            <w:tcBorders>
              <w:top w:val="nil"/>
              <w:left w:val="single" w:sz="4" w:space="0" w:color="auto"/>
              <w:bottom w:val="single" w:sz="8" w:space="0" w:color="auto"/>
              <w:right w:val="single" w:sz="8" w:space="0" w:color="auto"/>
            </w:tcBorders>
            <w:shd w:val="clear" w:color="auto" w:fill="auto"/>
            <w:noWrap/>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6</w:t>
            </w:r>
          </w:p>
        </w:tc>
      </w:tr>
      <w:tr w:rsidR="00BC2822" w:rsidRPr="00383A27" w:rsidTr="00BC2822">
        <w:trPr>
          <w:trHeight w:val="240"/>
        </w:trPr>
        <w:tc>
          <w:tcPr>
            <w:tcW w:w="3403" w:type="dxa"/>
            <w:gridSpan w:val="2"/>
            <w:tcBorders>
              <w:top w:val="single" w:sz="4" w:space="0" w:color="auto"/>
              <w:left w:val="single" w:sz="4" w:space="0" w:color="auto"/>
              <w:bottom w:val="nil"/>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Доходы бюджета - всего</w:t>
            </w:r>
          </w:p>
        </w:tc>
        <w:tc>
          <w:tcPr>
            <w:tcW w:w="850" w:type="dxa"/>
            <w:gridSpan w:val="2"/>
            <w:tcBorders>
              <w:top w:val="single" w:sz="4" w:space="0" w:color="auto"/>
              <w:left w:val="nil"/>
              <w:bottom w:val="nil"/>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single" w:sz="4" w:space="0" w:color="auto"/>
              <w:left w:val="nil"/>
              <w:bottom w:val="nil"/>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X</w:t>
            </w:r>
          </w:p>
        </w:tc>
        <w:tc>
          <w:tcPr>
            <w:tcW w:w="1356" w:type="dxa"/>
            <w:tcBorders>
              <w:top w:val="single" w:sz="4" w:space="0" w:color="auto"/>
              <w:left w:val="single" w:sz="4" w:space="0" w:color="auto"/>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16 825,1</w:t>
            </w:r>
          </w:p>
        </w:tc>
        <w:tc>
          <w:tcPr>
            <w:tcW w:w="1134"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4 934,9</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29,3</w:t>
            </w:r>
          </w:p>
        </w:tc>
      </w:tr>
      <w:tr w:rsidR="00BC2822" w:rsidRPr="00383A27" w:rsidTr="00BC2822">
        <w:trPr>
          <w:trHeight w:val="24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в том числе:</w:t>
            </w:r>
          </w:p>
        </w:tc>
        <w:tc>
          <w:tcPr>
            <w:tcW w:w="850" w:type="dxa"/>
            <w:gridSpan w:val="2"/>
            <w:tcBorders>
              <w:top w:val="single" w:sz="4" w:space="0" w:color="auto"/>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 </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 </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 </w:t>
            </w:r>
          </w:p>
        </w:tc>
      </w:tr>
      <w:tr w:rsidR="00BC2822" w:rsidRPr="00383A27" w:rsidTr="00BC2822">
        <w:trPr>
          <w:trHeight w:val="48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НАЛОГОВЫЕ И НЕНАЛОГОВЫЕ ДОХОДЫ</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000 10000000000000000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215,5</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99,3</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46,1</w:t>
            </w:r>
          </w:p>
        </w:tc>
      </w:tr>
      <w:tr w:rsidR="00BC2822" w:rsidRPr="00383A27" w:rsidTr="00BC2822">
        <w:trPr>
          <w:trHeight w:val="24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НАЛОГИ НА ПРИБЫЛЬ, ДОХОДЫ</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182 10100000000000000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107,5</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50,7</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47,2</w:t>
            </w:r>
          </w:p>
        </w:tc>
      </w:tr>
      <w:tr w:rsidR="00BC2822" w:rsidRPr="00383A27" w:rsidTr="00BC2822">
        <w:trPr>
          <w:trHeight w:val="24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Налог на доходы физических лиц</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182 10102000010000110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107,5</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50,7</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47,2</w:t>
            </w:r>
          </w:p>
        </w:tc>
      </w:tr>
      <w:tr w:rsidR="00BC2822" w:rsidRPr="00383A27" w:rsidTr="00BC2822">
        <w:trPr>
          <w:trHeight w:val="168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sidR="009F1615" w:rsidRPr="00383A27">
              <w:rPr>
                <w:rFonts w:ascii="Arial Narrow" w:hAnsi="Arial Narrow"/>
                <w:sz w:val="20"/>
                <w:szCs w:val="20"/>
              </w:rPr>
              <w:t>и</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182 10102010010000110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107,5</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50,7</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47,2</w:t>
            </w:r>
          </w:p>
        </w:tc>
      </w:tr>
      <w:tr w:rsidR="00BC2822" w:rsidRPr="00383A27" w:rsidTr="00BC2822">
        <w:trPr>
          <w:trHeight w:val="168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182 10102010011000110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107,5</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50,7</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47,2</w:t>
            </w:r>
          </w:p>
        </w:tc>
      </w:tr>
      <w:tr w:rsidR="00BC2822" w:rsidRPr="00383A27" w:rsidTr="00BC2822">
        <w:trPr>
          <w:trHeight w:val="96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НАЛОГИ НА ТОВАРЫ (РАБОТЫ, УСЛУГИ), РЕАЛИЗУЕМЫЕ НА ТЕРРИТОРИИ РОССИЙСКОЙ ФЕДЕРАЦИИ</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100 10300000000000000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90,0</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49,0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54,4</w:t>
            </w:r>
          </w:p>
        </w:tc>
      </w:tr>
      <w:tr w:rsidR="00BC2822" w:rsidRPr="00383A27" w:rsidTr="00BC2822">
        <w:trPr>
          <w:trHeight w:val="72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Акцизы по подакцизным товарам (продукции), производимым на территории Российской Федерации</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100 10302000010000110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90,0</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49,0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54,4</w:t>
            </w:r>
          </w:p>
        </w:tc>
      </w:tr>
      <w:tr w:rsidR="00BC2822" w:rsidRPr="00383A27" w:rsidTr="00BC2822">
        <w:trPr>
          <w:trHeight w:val="144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100 10302230010000110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42,6</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25,3</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59,4</w:t>
            </w:r>
          </w:p>
        </w:tc>
      </w:tr>
      <w:tr w:rsidR="00BC2822" w:rsidRPr="00383A27" w:rsidTr="00BC2822">
        <w:trPr>
          <w:trHeight w:val="168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100 10302231010000110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42,6</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25,3</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59,4</w:t>
            </w:r>
          </w:p>
        </w:tc>
      </w:tr>
      <w:tr w:rsidR="00BC2822" w:rsidRPr="00383A27" w:rsidTr="00BC2822">
        <w:trPr>
          <w:trHeight w:val="192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100 10302240010000110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0,1</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33,3</w:t>
            </w:r>
          </w:p>
        </w:tc>
      </w:tr>
      <w:tr w:rsidR="00BC2822" w:rsidRPr="00383A27" w:rsidTr="00BC2822">
        <w:trPr>
          <w:trHeight w:val="192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100 10302241010000110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0,1</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33,3</w:t>
            </w:r>
          </w:p>
        </w:tc>
      </w:tr>
      <w:tr w:rsidR="00BC2822" w:rsidRPr="00383A27" w:rsidTr="00BC2822">
        <w:trPr>
          <w:trHeight w:val="168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100 10302250010000110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52,7</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26,7</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50,7</w:t>
            </w:r>
          </w:p>
        </w:tc>
      </w:tr>
      <w:tr w:rsidR="00BC2822" w:rsidRPr="00383A27" w:rsidTr="00BC2822">
        <w:trPr>
          <w:trHeight w:val="192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100 10302251010000110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52,7</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26,7</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50,7</w:t>
            </w:r>
          </w:p>
        </w:tc>
      </w:tr>
      <w:tr w:rsidR="00BC2822" w:rsidRPr="00383A27" w:rsidTr="00BC2822">
        <w:trPr>
          <w:trHeight w:val="144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100 10302260010000110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-5,6</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-3,1</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55,4</w:t>
            </w:r>
          </w:p>
        </w:tc>
      </w:tr>
      <w:tr w:rsidR="00BC2822" w:rsidRPr="00383A27" w:rsidTr="00BC2822">
        <w:trPr>
          <w:trHeight w:val="168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100 10302261010000110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-5,6</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-3,1</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55,4</w:t>
            </w:r>
          </w:p>
        </w:tc>
      </w:tr>
      <w:tr w:rsidR="00BC2822" w:rsidRPr="00383A27" w:rsidTr="00BC2822">
        <w:trPr>
          <w:trHeight w:val="24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НАЛОГИ НА ИМУЩЕСТВО</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182 10600000000000000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-0,4</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-3,9</w:t>
            </w:r>
          </w:p>
        </w:tc>
      </w:tr>
      <w:tr w:rsidR="00BC2822" w:rsidRPr="00383A27" w:rsidTr="00BC2822">
        <w:trPr>
          <w:trHeight w:val="24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Налог на имущество физических лиц</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182 10601000000000110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0,7</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 </w:t>
            </w:r>
          </w:p>
        </w:tc>
      </w:tr>
      <w:tr w:rsidR="00BC2822" w:rsidRPr="00383A27" w:rsidTr="00BC2822">
        <w:trPr>
          <w:trHeight w:val="102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182 10601030100000110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0,7</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 </w:t>
            </w:r>
          </w:p>
        </w:tc>
      </w:tr>
      <w:tr w:rsidR="00BC2822" w:rsidRPr="00383A27" w:rsidTr="00BC2822">
        <w:trPr>
          <w:trHeight w:val="24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Земельный налог</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182 10606000000000110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9,4</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-1,1</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-11,7</w:t>
            </w:r>
          </w:p>
        </w:tc>
      </w:tr>
      <w:tr w:rsidR="00BC2822" w:rsidRPr="00383A27" w:rsidTr="00BC2822">
        <w:trPr>
          <w:trHeight w:val="24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Земельный налог с организаций</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182 10606030000000110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r>
      <w:tr w:rsidR="00BC2822" w:rsidRPr="00383A27" w:rsidTr="00BC2822">
        <w:trPr>
          <w:trHeight w:val="96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182 10606033100000110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r>
      <w:tr w:rsidR="00BC2822" w:rsidRPr="00383A27" w:rsidTr="00BC2822">
        <w:trPr>
          <w:trHeight w:val="24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Земельный налог с физических лиц</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182 10606040000000110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8,2</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-1,1</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-13,4</w:t>
            </w:r>
          </w:p>
        </w:tc>
      </w:tr>
      <w:tr w:rsidR="00BC2822" w:rsidRPr="00383A27" w:rsidTr="00BC2822">
        <w:trPr>
          <w:trHeight w:val="96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182 10606043100000110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8,2</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-1,1</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-13,4</w:t>
            </w:r>
          </w:p>
        </w:tc>
      </w:tr>
      <w:tr w:rsidR="00BC2822" w:rsidRPr="00383A27" w:rsidTr="00BC2822">
        <w:trPr>
          <w:trHeight w:val="24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ГОСУДАРСТВЕННАЯ ПОШЛИНА</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889 10800000000000000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r>
      <w:tr w:rsidR="00BC2822" w:rsidRPr="00383A27" w:rsidTr="00BC2822">
        <w:trPr>
          <w:trHeight w:val="96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889 10804000010000110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r>
      <w:tr w:rsidR="00BC2822" w:rsidRPr="00383A27" w:rsidTr="00BC2822">
        <w:trPr>
          <w:trHeight w:val="168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889 10804020010000110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r>
      <w:tr w:rsidR="00BC2822" w:rsidRPr="00383A27" w:rsidTr="00BC2822">
        <w:trPr>
          <w:trHeight w:val="168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889 10804020011000110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r>
      <w:tr w:rsidR="00BC2822" w:rsidRPr="00383A27" w:rsidTr="00BC2822">
        <w:trPr>
          <w:trHeight w:val="975"/>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ДОХОДЫ ОТ ИСПОЛЬЗОВАНИЯ ИМУЩЕСТВА, НАХОДЯЩЕГОСЯ В ГОСУДАРСТВЕННОЙ И МУНИЦИПАЛЬНОЙ СОБСТВЕННОСТИ</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889 11100000000000000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3,7</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r>
      <w:tr w:rsidR="00BC2822" w:rsidRPr="00383A27" w:rsidTr="00BC2822">
        <w:trPr>
          <w:trHeight w:val="126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lastRenderedPageBreak/>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889 11105000000000120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3,7</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r>
      <w:tr w:rsidR="00BC2822" w:rsidRPr="00383A27" w:rsidTr="00BC2822">
        <w:trPr>
          <w:trHeight w:val="96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889 11105070000000120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3,7</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r>
      <w:tr w:rsidR="00BC2822" w:rsidRPr="00383A27" w:rsidTr="00BC2822">
        <w:trPr>
          <w:trHeight w:val="72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Доходы от сдачи в аренду имущества, составляющего казну сельских поселений (за исключением земельных участков)</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889 11105075100000120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3,7</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r>
      <w:tr w:rsidR="00BC2822" w:rsidRPr="00383A27" w:rsidTr="00BC2822">
        <w:trPr>
          <w:trHeight w:val="48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ШТРАФЫ, САНКЦИИ, ВОЗМЕЩЕНИЕ УЩЕРБА</w:t>
            </w:r>
          </w:p>
        </w:tc>
        <w:tc>
          <w:tcPr>
            <w:tcW w:w="850" w:type="dxa"/>
            <w:gridSpan w:val="2"/>
            <w:tcBorders>
              <w:top w:val="nil"/>
              <w:left w:val="single" w:sz="8" w:space="0" w:color="auto"/>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889 11600000000000000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r>
      <w:tr w:rsidR="00BC2822" w:rsidRPr="00383A27" w:rsidTr="00BC2822">
        <w:trPr>
          <w:trHeight w:val="480"/>
        </w:trPr>
        <w:tc>
          <w:tcPr>
            <w:tcW w:w="3403" w:type="dxa"/>
            <w:gridSpan w:val="2"/>
            <w:tcBorders>
              <w:top w:val="nil"/>
              <w:left w:val="single" w:sz="4" w:space="0" w:color="auto"/>
              <w:bottom w:val="single" w:sz="4" w:space="0" w:color="auto"/>
              <w:right w:val="single" w:sz="4"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Платежи в целях возмещения причиненного ущерба (убытков)</w:t>
            </w:r>
          </w:p>
        </w:tc>
        <w:tc>
          <w:tcPr>
            <w:tcW w:w="850" w:type="dxa"/>
            <w:gridSpan w:val="2"/>
            <w:tcBorders>
              <w:top w:val="nil"/>
              <w:left w:val="single" w:sz="8" w:space="0" w:color="auto"/>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889 11610000000000140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r>
      <w:tr w:rsidR="00BC2822" w:rsidRPr="00383A27" w:rsidTr="00BC2822">
        <w:trPr>
          <w:trHeight w:val="1920"/>
        </w:trPr>
        <w:tc>
          <w:tcPr>
            <w:tcW w:w="3403" w:type="dxa"/>
            <w:gridSpan w:val="2"/>
            <w:tcBorders>
              <w:top w:val="nil"/>
              <w:left w:val="single" w:sz="4" w:space="0" w:color="auto"/>
              <w:bottom w:val="single" w:sz="4" w:space="0" w:color="auto"/>
              <w:right w:val="single" w:sz="4"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Платежи по искам о возмещении ущерба, а также платежи, уплачиваемые при добровольном возмещении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w:t>
            </w:r>
          </w:p>
        </w:tc>
        <w:tc>
          <w:tcPr>
            <w:tcW w:w="850" w:type="dxa"/>
            <w:gridSpan w:val="2"/>
            <w:tcBorders>
              <w:top w:val="nil"/>
              <w:left w:val="single" w:sz="8" w:space="0" w:color="auto"/>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889 11610030100000140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r>
      <w:tr w:rsidR="00BC2822" w:rsidRPr="00383A27" w:rsidTr="00BC2822">
        <w:trPr>
          <w:trHeight w:val="1680"/>
        </w:trPr>
        <w:tc>
          <w:tcPr>
            <w:tcW w:w="3403" w:type="dxa"/>
            <w:gridSpan w:val="2"/>
            <w:tcBorders>
              <w:top w:val="nil"/>
              <w:left w:val="single" w:sz="4" w:space="0" w:color="auto"/>
              <w:bottom w:val="single" w:sz="4" w:space="0" w:color="auto"/>
              <w:right w:val="single" w:sz="4"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850" w:type="dxa"/>
            <w:gridSpan w:val="2"/>
            <w:tcBorders>
              <w:top w:val="nil"/>
              <w:left w:val="single" w:sz="8" w:space="0" w:color="auto"/>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889 11610032100000140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0,0</w:t>
            </w:r>
          </w:p>
        </w:tc>
      </w:tr>
      <w:tr w:rsidR="00BC2822" w:rsidRPr="00383A27" w:rsidTr="00BC2822">
        <w:trPr>
          <w:trHeight w:val="24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БЕЗВОЗМЕЗДНЫЕ ПОСТУПЛЕНИЯ</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889 20000000000000000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16 609,6</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4 835,6</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29,1</w:t>
            </w:r>
          </w:p>
        </w:tc>
      </w:tr>
      <w:tr w:rsidR="00BC2822" w:rsidRPr="00383A27" w:rsidTr="00401B5A">
        <w:trPr>
          <w:trHeight w:val="703"/>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БЕЗВОЗМЕЗДНЫЕ ПОСТУПЛЕНИЯ ОТ ДРУГИХ БЮДЖЕТОВ БЮДЖЕТНОЙ СИСТЕМЫ РОССИЙСКОЙ ФЕДЕРАЦИИ</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889 20200000000000000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16 609,6</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4 835,6</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29,1</w:t>
            </w:r>
          </w:p>
        </w:tc>
      </w:tr>
      <w:tr w:rsidR="00BC2822" w:rsidRPr="00383A27" w:rsidTr="00BC2822">
        <w:trPr>
          <w:trHeight w:val="48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Дотации бюджетам бюджетной системы Российской Федерации</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889 20210000000000150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3 928,2</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2 847,8</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72,5</w:t>
            </w:r>
          </w:p>
        </w:tc>
      </w:tr>
      <w:tr w:rsidR="00BC2822" w:rsidRPr="00383A27" w:rsidTr="00BC2822">
        <w:trPr>
          <w:trHeight w:val="96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889 20216001000000150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1 767,3</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1 767,3</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100,0</w:t>
            </w:r>
          </w:p>
        </w:tc>
      </w:tr>
      <w:tr w:rsidR="00BC2822" w:rsidRPr="00383A27" w:rsidTr="00BC2822">
        <w:trPr>
          <w:trHeight w:val="72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889 20216001100000150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1 767,3</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1 767,3</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100,0</w:t>
            </w:r>
          </w:p>
        </w:tc>
      </w:tr>
      <w:tr w:rsidR="00BC2822" w:rsidRPr="00383A27" w:rsidTr="00BC2822">
        <w:trPr>
          <w:trHeight w:val="24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Прочие дотации</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889 20219999000000150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2 160,9</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1 080,5</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50,0</w:t>
            </w:r>
          </w:p>
        </w:tc>
      </w:tr>
      <w:tr w:rsidR="00BC2822" w:rsidRPr="00383A27" w:rsidTr="00BC2822">
        <w:trPr>
          <w:trHeight w:val="48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Прочие дотации бюджетам сельских поселений</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889 20219999100000150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2 160,9</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1 080,5</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50,0</w:t>
            </w:r>
          </w:p>
        </w:tc>
      </w:tr>
      <w:tr w:rsidR="00BC2822" w:rsidRPr="00383A27" w:rsidTr="00BC2822">
        <w:trPr>
          <w:trHeight w:val="24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Иные межбюджетные трансферты</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889 20240000000000150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12 681,4</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1 987,8</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15,7</w:t>
            </w:r>
          </w:p>
        </w:tc>
      </w:tr>
      <w:tr w:rsidR="00BC2822" w:rsidRPr="00383A27" w:rsidTr="00BC2822">
        <w:trPr>
          <w:trHeight w:val="480"/>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t>Прочие межбюджетные трансферты, передаваемые бюджетам</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889 20249999000000150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12 681,4</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1 987,8</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15,7</w:t>
            </w:r>
          </w:p>
        </w:tc>
      </w:tr>
      <w:tr w:rsidR="00BC2822" w:rsidRPr="00383A27" w:rsidTr="00BC2822">
        <w:trPr>
          <w:trHeight w:val="735"/>
        </w:trPr>
        <w:tc>
          <w:tcPr>
            <w:tcW w:w="3403" w:type="dxa"/>
            <w:gridSpan w:val="2"/>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sz w:val="20"/>
                <w:szCs w:val="20"/>
              </w:rPr>
            </w:pPr>
            <w:r w:rsidRPr="00383A27">
              <w:rPr>
                <w:rFonts w:ascii="Arial Narrow" w:hAnsi="Arial Narrow"/>
                <w:sz w:val="20"/>
                <w:szCs w:val="20"/>
              </w:rPr>
              <w:lastRenderedPageBreak/>
              <w:t>Прочие межбюджетные трансферты, передаваемые бюджетам сельских поселений</w:t>
            </w:r>
          </w:p>
        </w:tc>
        <w:tc>
          <w:tcPr>
            <w:tcW w:w="850" w:type="dxa"/>
            <w:gridSpan w:val="2"/>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010</w:t>
            </w:r>
          </w:p>
        </w:tc>
        <w:tc>
          <w:tcPr>
            <w:tcW w:w="1985"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889 20249999100000150</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12 681,4</w:t>
            </w:r>
          </w:p>
        </w:tc>
        <w:tc>
          <w:tcPr>
            <w:tcW w:w="1134"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1 987,8</w:t>
            </w:r>
          </w:p>
        </w:tc>
        <w:tc>
          <w:tcPr>
            <w:tcW w:w="1195" w:type="dxa"/>
            <w:tcBorders>
              <w:top w:val="single" w:sz="4" w:space="0" w:color="auto"/>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sz w:val="20"/>
                <w:szCs w:val="20"/>
              </w:rPr>
            </w:pPr>
            <w:r w:rsidRPr="00383A27">
              <w:rPr>
                <w:rFonts w:ascii="Arial Narrow" w:hAnsi="Arial Narrow"/>
                <w:sz w:val="20"/>
                <w:szCs w:val="20"/>
              </w:rPr>
              <w:t>15,7</w:t>
            </w:r>
          </w:p>
        </w:tc>
      </w:tr>
    </w:tbl>
    <w:p w:rsidR="00BC2822" w:rsidRPr="00383A27" w:rsidRDefault="00BC2822" w:rsidP="00BC2822">
      <w:pPr>
        <w:rPr>
          <w:rFonts w:ascii="Arial Narrow" w:hAnsi="Arial Narrow"/>
          <w:sz w:val="20"/>
          <w:szCs w:val="20"/>
        </w:rPr>
      </w:pPr>
    </w:p>
    <w:tbl>
      <w:tblPr>
        <w:tblW w:w="9845" w:type="dxa"/>
        <w:tblInd w:w="108" w:type="dxa"/>
        <w:tblLook w:val="04A0" w:firstRow="1" w:lastRow="0" w:firstColumn="1" w:lastColumn="0" w:noHBand="0" w:noVBand="1"/>
      </w:tblPr>
      <w:tblGrid>
        <w:gridCol w:w="3119"/>
        <w:gridCol w:w="850"/>
        <w:gridCol w:w="2127"/>
        <w:gridCol w:w="1417"/>
        <w:gridCol w:w="1056"/>
        <w:gridCol w:w="1276"/>
      </w:tblGrid>
      <w:tr w:rsidR="00BC2822" w:rsidRPr="00383A27" w:rsidTr="00BC2822">
        <w:trPr>
          <w:trHeight w:val="300"/>
        </w:trPr>
        <w:tc>
          <w:tcPr>
            <w:tcW w:w="7513" w:type="dxa"/>
            <w:gridSpan w:val="4"/>
            <w:tcBorders>
              <w:top w:val="nil"/>
              <w:left w:val="nil"/>
              <w:bottom w:val="nil"/>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 Расходы бюджета</w:t>
            </w:r>
          </w:p>
        </w:tc>
        <w:tc>
          <w:tcPr>
            <w:tcW w:w="1056" w:type="dxa"/>
            <w:tcBorders>
              <w:top w:val="nil"/>
              <w:left w:val="nil"/>
              <w:bottom w:val="nil"/>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p>
        </w:tc>
        <w:tc>
          <w:tcPr>
            <w:tcW w:w="1276" w:type="dxa"/>
            <w:tcBorders>
              <w:top w:val="nil"/>
              <w:left w:val="nil"/>
              <w:bottom w:val="nil"/>
              <w:right w:val="nil"/>
            </w:tcBorders>
            <w:shd w:val="clear" w:color="auto" w:fill="auto"/>
            <w:noWrap/>
            <w:vAlign w:val="bottom"/>
            <w:hideMark/>
          </w:tcPr>
          <w:p w:rsidR="00BC2822" w:rsidRPr="00383A27" w:rsidRDefault="00BC2822" w:rsidP="00BC2822">
            <w:pPr>
              <w:jc w:val="center"/>
              <w:rPr>
                <w:rFonts w:ascii="Arial Narrow" w:hAnsi="Arial Narrow"/>
                <w:sz w:val="20"/>
                <w:szCs w:val="20"/>
              </w:rPr>
            </w:pPr>
          </w:p>
        </w:tc>
      </w:tr>
      <w:tr w:rsidR="00BC2822" w:rsidRPr="00383A27" w:rsidTr="00BC2822">
        <w:trPr>
          <w:trHeight w:val="315"/>
        </w:trPr>
        <w:tc>
          <w:tcPr>
            <w:tcW w:w="3119" w:type="dxa"/>
            <w:tcBorders>
              <w:top w:val="nil"/>
              <w:left w:val="nil"/>
              <w:bottom w:val="nil"/>
              <w:right w:val="nil"/>
            </w:tcBorders>
            <w:shd w:val="clear" w:color="auto" w:fill="auto"/>
            <w:noWrap/>
            <w:hideMark/>
          </w:tcPr>
          <w:p w:rsidR="00BC2822" w:rsidRPr="00383A27" w:rsidRDefault="00BC2822" w:rsidP="00BC2822">
            <w:pPr>
              <w:rPr>
                <w:rFonts w:ascii="Arial Narrow" w:hAnsi="Arial Narrow"/>
                <w:sz w:val="20"/>
                <w:szCs w:val="20"/>
              </w:rPr>
            </w:pPr>
          </w:p>
        </w:tc>
        <w:tc>
          <w:tcPr>
            <w:tcW w:w="850" w:type="dxa"/>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c>
          <w:tcPr>
            <w:tcW w:w="2127" w:type="dxa"/>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c>
          <w:tcPr>
            <w:tcW w:w="1417" w:type="dxa"/>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c>
          <w:tcPr>
            <w:tcW w:w="1056" w:type="dxa"/>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BC2822" w:rsidRPr="00383A27" w:rsidRDefault="00BC2822" w:rsidP="00BC2822">
            <w:pPr>
              <w:rPr>
                <w:rFonts w:ascii="Arial Narrow" w:hAnsi="Arial Narrow"/>
                <w:sz w:val="20"/>
                <w:szCs w:val="20"/>
              </w:rPr>
            </w:pPr>
          </w:p>
        </w:tc>
      </w:tr>
      <w:tr w:rsidR="00BC2822" w:rsidRPr="00383A27" w:rsidTr="00BC2822">
        <w:trPr>
          <w:trHeight w:val="289"/>
        </w:trPr>
        <w:tc>
          <w:tcPr>
            <w:tcW w:w="3119" w:type="dxa"/>
            <w:vMerge w:val="restart"/>
            <w:tcBorders>
              <w:top w:val="single" w:sz="8" w:space="0" w:color="auto"/>
              <w:left w:val="single" w:sz="8" w:space="0" w:color="auto"/>
              <w:bottom w:val="nil"/>
              <w:right w:val="single" w:sz="4" w:space="0" w:color="auto"/>
            </w:tcBorders>
            <w:shd w:val="clear" w:color="auto" w:fill="auto"/>
            <w:noWrap/>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 Наименование показателя</w:t>
            </w:r>
          </w:p>
        </w:tc>
        <w:tc>
          <w:tcPr>
            <w:tcW w:w="850" w:type="dxa"/>
            <w:vMerge w:val="restart"/>
            <w:tcBorders>
              <w:top w:val="single" w:sz="8" w:space="0" w:color="auto"/>
              <w:left w:val="single" w:sz="4" w:space="0" w:color="auto"/>
              <w:bottom w:val="nil"/>
              <w:right w:val="single" w:sz="4" w:space="0" w:color="auto"/>
            </w:tcBorders>
            <w:shd w:val="clear" w:color="auto" w:fill="auto"/>
            <w:vAlign w:val="center"/>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Код строки</w:t>
            </w:r>
          </w:p>
        </w:tc>
        <w:tc>
          <w:tcPr>
            <w:tcW w:w="2127" w:type="dxa"/>
            <w:vMerge w:val="restart"/>
            <w:tcBorders>
              <w:top w:val="single" w:sz="8" w:space="0" w:color="auto"/>
              <w:left w:val="single" w:sz="4" w:space="0" w:color="auto"/>
              <w:bottom w:val="nil"/>
              <w:right w:val="nil"/>
            </w:tcBorders>
            <w:shd w:val="clear" w:color="auto" w:fill="auto"/>
            <w:vAlign w:val="center"/>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Код расхода по бюджетной классификации</w:t>
            </w:r>
          </w:p>
        </w:tc>
        <w:tc>
          <w:tcPr>
            <w:tcW w:w="1417" w:type="dxa"/>
            <w:vMerge w:val="restart"/>
            <w:tcBorders>
              <w:top w:val="single" w:sz="8" w:space="0" w:color="auto"/>
              <w:left w:val="single" w:sz="4" w:space="0" w:color="auto"/>
              <w:bottom w:val="nil"/>
              <w:right w:val="single" w:sz="4" w:space="0" w:color="auto"/>
            </w:tcBorders>
            <w:shd w:val="clear" w:color="auto" w:fill="auto"/>
            <w:vAlign w:val="center"/>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Утвержденные бюджетные назначения</w:t>
            </w:r>
          </w:p>
        </w:tc>
        <w:tc>
          <w:tcPr>
            <w:tcW w:w="1056"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Исполнено</w:t>
            </w:r>
          </w:p>
        </w:tc>
        <w:tc>
          <w:tcPr>
            <w:tcW w:w="1276" w:type="dxa"/>
            <w:vMerge w:val="restart"/>
            <w:tcBorders>
              <w:top w:val="single" w:sz="8" w:space="0" w:color="auto"/>
              <w:left w:val="single" w:sz="4" w:space="0" w:color="auto"/>
              <w:bottom w:val="nil"/>
              <w:right w:val="single" w:sz="8" w:space="0" w:color="auto"/>
            </w:tcBorders>
            <w:shd w:val="clear" w:color="auto" w:fill="auto"/>
            <w:vAlign w:val="center"/>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w:t>
            </w:r>
          </w:p>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 исполнения</w:t>
            </w:r>
          </w:p>
        </w:tc>
      </w:tr>
      <w:tr w:rsidR="00BC2822" w:rsidRPr="00383A27" w:rsidTr="00BC2822">
        <w:trPr>
          <w:trHeight w:val="300"/>
        </w:trPr>
        <w:tc>
          <w:tcPr>
            <w:tcW w:w="3119" w:type="dxa"/>
            <w:vMerge/>
            <w:tcBorders>
              <w:top w:val="single" w:sz="8" w:space="0" w:color="auto"/>
              <w:left w:val="single" w:sz="8" w:space="0" w:color="auto"/>
              <w:bottom w:val="nil"/>
              <w:right w:val="single" w:sz="4" w:space="0" w:color="auto"/>
            </w:tcBorders>
            <w:vAlign w:val="center"/>
            <w:hideMark/>
          </w:tcPr>
          <w:p w:rsidR="00BC2822" w:rsidRPr="00383A27" w:rsidRDefault="00BC2822" w:rsidP="00BC2822">
            <w:pPr>
              <w:rPr>
                <w:rFonts w:ascii="Arial Narrow" w:hAnsi="Arial Narrow" w:cs="Calibri"/>
                <w:sz w:val="20"/>
                <w:szCs w:val="20"/>
              </w:rPr>
            </w:pPr>
          </w:p>
        </w:tc>
        <w:tc>
          <w:tcPr>
            <w:tcW w:w="850" w:type="dxa"/>
            <w:vMerge/>
            <w:tcBorders>
              <w:top w:val="single" w:sz="8" w:space="0" w:color="auto"/>
              <w:left w:val="single" w:sz="4" w:space="0" w:color="auto"/>
              <w:bottom w:val="nil"/>
              <w:right w:val="single" w:sz="4" w:space="0" w:color="auto"/>
            </w:tcBorders>
            <w:vAlign w:val="center"/>
            <w:hideMark/>
          </w:tcPr>
          <w:p w:rsidR="00BC2822" w:rsidRPr="00383A27" w:rsidRDefault="00BC2822" w:rsidP="00BC2822">
            <w:pPr>
              <w:rPr>
                <w:rFonts w:ascii="Arial Narrow" w:hAnsi="Arial Narrow" w:cs="Calibri"/>
                <w:sz w:val="20"/>
                <w:szCs w:val="20"/>
              </w:rPr>
            </w:pPr>
          </w:p>
        </w:tc>
        <w:tc>
          <w:tcPr>
            <w:tcW w:w="2127" w:type="dxa"/>
            <w:vMerge/>
            <w:tcBorders>
              <w:top w:val="single" w:sz="8" w:space="0" w:color="auto"/>
              <w:left w:val="single" w:sz="4" w:space="0" w:color="auto"/>
              <w:bottom w:val="nil"/>
              <w:right w:val="nil"/>
            </w:tcBorders>
            <w:vAlign w:val="center"/>
            <w:hideMark/>
          </w:tcPr>
          <w:p w:rsidR="00BC2822" w:rsidRPr="00383A27" w:rsidRDefault="00BC2822" w:rsidP="00BC2822">
            <w:pPr>
              <w:rPr>
                <w:rFonts w:ascii="Arial Narrow" w:hAnsi="Arial Narrow" w:cs="Calibri"/>
                <w:sz w:val="20"/>
                <w:szCs w:val="20"/>
              </w:rPr>
            </w:pPr>
          </w:p>
        </w:tc>
        <w:tc>
          <w:tcPr>
            <w:tcW w:w="1417" w:type="dxa"/>
            <w:vMerge/>
            <w:tcBorders>
              <w:top w:val="single" w:sz="8" w:space="0" w:color="auto"/>
              <w:left w:val="single" w:sz="4" w:space="0" w:color="auto"/>
              <w:bottom w:val="nil"/>
              <w:right w:val="single" w:sz="4" w:space="0" w:color="auto"/>
            </w:tcBorders>
            <w:vAlign w:val="center"/>
            <w:hideMark/>
          </w:tcPr>
          <w:p w:rsidR="00BC2822" w:rsidRPr="00383A27" w:rsidRDefault="00BC2822" w:rsidP="00BC2822">
            <w:pPr>
              <w:rPr>
                <w:rFonts w:ascii="Arial Narrow" w:hAnsi="Arial Narrow" w:cs="Calibri"/>
                <w:sz w:val="20"/>
                <w:szCs w:val="20"/>
              </w:rPr>
            </w:pPr>
          </w:p>
        </w:tc>
        <w:tc>
          <w:tcPr>
            <w:tcW w:w="1056" w:type="dxa"/>
            <w:vMerge/>
            <w:tcBorders>
              <w:top w:val="single" w:sz="8" w:space="0" w:color="auto"/>
              <w:left w:val="single" w:sz="4" w:space="0" w:color="auto"/>
              <w:bottom w:val="nil"/>
              <w:right w:val="single" w:sz="4" w:space="0" w:color="auto"/>
            </w:tcBorders>
            <w:vAlign w:val="center"/>
            <w:hideMark/>
          </w:tcPr>
          <w:p w:rsidR="00BC2822" w:rsidRPr="00383A27" w:rsidRDefault="00BC2822" w:rsidP="00BC2822">
            <w:pPr>
              <w:rPr>
                <w:rFonts w:ascii="Arial Narrow" w:hAnsi="Arial Narrow" w:cs="Calibri"/>
                <w:sz w:val="20"/>
                <w:szCs w:val="20"/>
              </w:rPr>
            </w:pPr>
          </w:p>
        </w:tc>
        <w:tc>
          <w:tcPr>
            <w:tcW w:w="1276" w:type="dxa"/>
            <w:vMerge/>
            <w:tcBorders>
              <w:top w:val="single" w:sz="8" w:space="0" w:color="auto"/>
              <w:left w:val="single" w:sz="4" w:space="0" w:color="auto"/>
              <w:bottom w:val="nil"/>
              <w:right w:val="single" w:sz="8" w:space="0" w:color="auto"/>
            </w:tcBorders>
            <w:vAlign w:val="center"/>
            <w:hideMark/>
          </w:tcPr>
          <w:p w:rsidR="00BC2822" w:rsidRPr="00383A27" w:rsidRDefault="00BC2822" w:rsidP="00BC2822">
            <w:pPr>
              <w:rPr>
                <w:rFonts w:ascii="Arial Narrow" w:hAnsi="Arial Narrow" w:cs="Calibri"/>
                <w:sz w:val="20"/>
                <w:szCs w:val="20"/>
              </w:rPr>
            </w:pPr>
          </w:p>
        </w:tc>
      </w:tr>
      <w:tr w:rsidR="00BC2822" w:rsidRPr="00383A27" w:rsidTr="00BC2822">
        <w:trPr>
          <w:trHeight w:val="276"/>
        </w:trPr>
        <w:tc>
          <w:tcPr>
            <w:tcW w:w="3119" w:type="dxa"/>
            <w:vMerge/>
            <w:tcBorders>
              <w:top w:val="single" w:sz="8" w:space="0" w:color="auto"/>
              <w:left w:val="single" w:sz="8" w:space="0" w:color="auto"/>
              <w:bottom w:val="nil"/>
              <w:right w:val="single" w:sz="4" w:space="0" w:color="auto"/>
            </w:tcBorders>
            <w:vAlign w:val="center"/>
            <w:hideMark/>
          </w:tcPr>
          <w:p w:rsidR="00BC2822" w:rsidRPr="00383A27" w:rsidRDefault="00BC2822" w:rsidP="00BC2822">
            <w:pPr>
              <w:rPr>
                <w:rFonts w:ascii="Arial Narrow" w:hAnsi="Arial Narrow" w:cs="Calibri"/>
                <w:sz w:val="20"/>
                <w:szCs w:val="20"/>
              </w:rPr>
            </w:pPr>
          </w:p>
        </w:tc>
        <w:tc>
          <w:tcPr>
            <w:tcW w:w="850" w:type="dxa"/>
            <w:vMerge/>
            <w:tcBorders>
              <w:top w:val="single" w:sz="8" w:space="0" w:color="auto"/>
              <w:left w:val="single" w:sz="4" w:space="0" w:color="auto"/>
              <w:bottom w:val="nil"/>
              <w:right w:val="single" w:sz="4" w:space="0" w:color="auto"/>
            </w:tcBorders>
            <w:vAlign w:val="center"/>
            <w:hideMark/>
          </w:tcPr>
          <w:p w:rsidR="00BC2822" w:rsidRPr="00383A27" w:rsidRDefault="00BC2822" w:rsidP="00BC2822">
            <w:pPr>
              <w:rPr>
                <w:rFonts w:ascii="Arial Narrow" w:hAnsi="Arial Narrow" w:cs="Calibri"/>
                <w:sz w:val="20"/>
                <w:szCs w:val="20"/>
              </w:rPr>
            </w:pPr>
          </w:p>
        </w:tc>
        <w:tc>
          <w:tcPr>
            <w:tcW w:w="2127" w:type="dxa"/>
            <w:vMerge/>
            <w:tcBorders>
              <w:top w:val="single" w:sz="8" w:space="0" w:color="auto"/>
              <w:left w:val="single" w:sz="4" w:space="0" w:color="auto"/>
              <w:bottom w:val="nil"/>
              <w:right w:val="nil"/>
            </w:tcBorders>
            <w:vAlign w:val="center"/>
            <w:hideMark/>
          </w:tcPr>
          <w:p w:rsidR="00BC2822" w:rsidRPr="00383A27" w:rsidRDefault="00BC2822" w:rsidP="00BC2822">
            <w:pPr>
              <w:rPr>
                <w:rFonts w:ascii="Arial Narrow" w:hAnsi="Arial Narrow" w:cs="Calibri"/>
                <w:sz w:val="20"/>
                <w:szCs w:val="20"/>
              </w:rPr>
            </w:pPr>
          </w:p>
        </w:tc>
        <w:tc>
          <w:tcPr>
            <w:tcW w:w="1417" w:type="dxa"/>
            <w:vMerge/>
            <w:tcBorders>
              <w:top w:val="single" w:sz="8" w:space="0" w:color="auto"/>
              <w:left w:val="single" w:sz="4" w:space="0" w:color="auto"/>
              <w:bottom w:val="nil"/>
              <w:right w:val="single" w:sz="4" w:space="0" w:color="auto"/>
            </w:tcBorders>
            <w:vAlign w:val="center"/>
            <w:hideMark/>
          </w:tcPr>
          <w:p w:rsidR="00BC2822" w:rsidRPr="00383A27" w:rsidRDefault="00BC2822" w:rsidP="00BC2822">
            <w:pPr>
              <w:rPr>
                <w:rFonts w:ascii="Arial Narrow" w:hAnsi="Arial Narrow" w:cs="Calibri"/>
                <w:sz w:val="20"/>
                <w:szCs w:val="20"/>
              </w:rPr>
            </w:pPr>
          </w:p>
        </w:tc>
        <w:tc>
          <w:tcPr>
            <w:tcW w:w="1056" w:type="dxa"/>
            <w:vMerge/>
            <w:tcBorders>
              <w:top w:val="single" w:sz="8" w:space="0" w:color="auto"/>
              <w:left w:val="single" w:sz="4" w:space="0" w:color="auto"/>
              <w:bottom w:val="nil"/>
              <w:right w:val="single" w:sz="4" w:space="0" w:color="auto"/>
            </w:tcBorders>
            <w:vAlign w:val="center"/>
            <w:hideMark/>
          </w:tcPr>
          <w:p w:rsidR="00BC2822" w:rsidRPr="00383A27" w:rsidRDefault="00BC2822" w:rsidP="00BC2822">
            <w:pPr>
              <w:rPr>
                <w:rFonts w:ascii="Arial Narrow" w:hAnsi="Arial Narrow" w:cs="Calibri"/>
                <w:sz w:val="20"/>
                <w:szCs w:val="20"/>
              </w:rPr>
            </w:pPr>
          </w:p>
        </w:tc>
        <w:tc>
          <w:tcPr>
            <w:tcW w:w="1276" w:type="dxa"/>
            <w:vMerge/>
            <w:tcBorders>
              <w:top w:val="single" w:sz="8" w:space="0" w:color="auto"/>
              <w:left w:val="single" w:sz="4" w:space="0" w:color="auto"/>
              <w:bottom w:val="nil"/>
              <w:right w:val="single" w:sz="8" w:space="0" w:color="auto"/>
            </w:tcBorders>
            <w:vAlign w:val="center"/>
            <w:hideMark/>
          </w:tcPr>
          <w:p w:rsidR="00BC2822" w:rsidRPr="00383A27" w:rsidRDefault="00BC2822" w:rsidP="00BC2822">
            <w:pPr>
              <w:rPr>
                <w:rFonts w:ascii="Arial Narrow" w:hAnsi="Arial Narrow" w:cs="Calibri"/>
                <w:sz w:val="20"/>
                <w:szCs w:val="20"/>
              </w:rPr>
            </w:pPr>
          </w:p>
        </w:tc>
      </w:tr>
      <w:tr w:rsidR="00BC2822" w:rsidRPr="00383A27" w:rsidTr="00BC2822">
        <w:trPr>
          <w:trHeight w:val="315"/>
        </w:trPr>
        <w:tc>
          <w:tcPr>
            <w:tcW w:w="3119" w:type="dxa"/>
            <w:tcBorders>
              <w:top w:val="nil"/>
              <w:left w:val="single" w:sz="8" w:space="0" w:color="auto"/>
              <w:bottom w:val="single" w:sz="8" w:space="0" w:color="auto"/>
              <w:right w:val="single" w:sz="4" w:space="0" w:color="auto"/>
            </w:tcBorders>
            <w:shd w:val="clear" w:color="auto" w:fill="auto"/>
            <w:noWrap/>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1</w:t>
            </w:r>
          </w:p>
        </w:tc>
        <w:tc>
          <w:tcPr>
            <w:tcW w:w="850" w:type="dxa"/>
            <w:tcBorders>
              <w:top w:val="nil"/>
              <w:left w:val="nil"/>
              <w:bottom w:val="single" w:sz="8" w:space="0" w:color="auto"/>
              <w:right w:val="single" w:sz="4" w:space="0" w:color="auto"/>
            </w:tcBorders>
            <w:shd w:val="clear" w:color="auto" w:fill="auto"/>
            <w:noWrap/>
            <w:vAlign w:val="center"/>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w:t>
            </w:r>
          </w:p>
        </w:tc>
        <w:tc>
          <w:tcPr>
            <w:tcW w:w="2127" w:type="dxa"/>
            <w:tcBorders>
              <w:top w:val="nil"/>
              <w:left w:val="nil"/>
              <w:bottom w:val="single" w:sz="8" w:space="0" w:color="auto"/>
              <w:right w:val="nil"/>
            </w:tcBorders>
            <w:shd w:val="clear" w:color="auto" w:fill="auto"/>
            <w:noWrap/>
            <w:vAlign w:val="center"/>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3</w:t>
            </w:r>
          </w:p>
        </w:tc>
        <w:tc>
          <w:tcPr>
            <w:tcW w:w="1417" w:type="dxa"/>
            <w:tcBorders>
              <w:top w:val="nil"/>
              <w:left w:val="single" w:sz="4" w:space="0" w:color="auto"/>
              <w:bottom w:val="single" w:sz="8" w:space="0" w:color="auto"/>
              <w:right w:val="single" w:sz="4" w:space="0" w:color="auto"/>
            </w:tcBorders>
            <w:shd w:val="clear" w:color="auto" w:fill="auto"/>
            <w:noWrap/>
            <w:vAlign w:val="center"/>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4</w:t>
            </w:r>
          </w:p>
        </w:tc>
        <w:tc>
          <w:tcPr>
            <w:tcW w:w="1056" w:type="dxa"/>
            <w:tcBorders>
              <w:top w:val="nil"/>
              <w:left w:val="nil"/>
              <w:bottom w:val="single" w:sz="8" w:space="0" w:color="auto"/>
              <w:right w:val="nil"/>
            </w:tcBorders>
            <w:shd w:val="clear" w:color="auto" w:fill="auto"/>
            <w:noWrap/>
            <w:vAlign w:val="center"/>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5</w:t>
            </w:r>
          </w:p>
        </w:tc>
        <w:tc>
          <w:tcPr>
            <w:tcW w:w="1276" w:type="dxa"/>
            <w:tcBorders>
              <w:top w:val="nil"/>
              <w:left w:val="single" w:sz="4" w:space="0" w:color="auto"/>
              <w:bottom w:val="nil"/>
              <w:right w:val="single" w:sz="8" w:space="0" w:color="auto"/>
            </w:tcBorders>
            <w:shd w:val="clear" w:color="auto" w:fill="auto"/>
            <w:noWrap/>
            <w:vAlign w:val="center"/>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6</w:t>
            </w:r>
          </w:p>
        </w:tc>
      </w:tr>
      <w:tr w:rsidR="00BC2822" w:rsidRPr="00383A27" w:rsidTr="00BC2822">
        <w:trPr>
          <w:trHeight w:val="300"/>
        </w:trPr>
        <w:tc>
          <w:tcPr>
            <w:tcW w:w="3119" w:type="dxa"/>
            <w:tcBorders>
              <w:top w:val="nil"/>
              <w:left w:val="single" w:sz="4" w:space="0" w:color="auto"/>
              <w:bottom w:val="nil"/>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Расходы бюджета - всего</w:t>
            </w:r>
          </w:p>
        </w:tc>
        <w:tc>
          <w:tcPr>
            <w:tcW w:w="850" w:type="dxa"/>
            <w:tcBorders>
              <w:top w:val="nil"/>
              <w:left w:val="nil"/>
              <w:bottom w:val="nil"/>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nil"/>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x</w:t>
            </w:r>
          </w:p>
        </w:tc>
        <w:tc>
          <w:tcPr>
            <w:tcW w:w="1417" w:type="dxa"/>
            <w:tcBorders>
              <w:top w:val="nil"/>
              <w:left w:val="single" w:sz="4" w:space="0" w:color="auto"/>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17 420,5</w:t>
            </w:r>
          </w:p>
        </w:tc>
        <w:tc>
          <w:tcPr>
            <w:tcW w:w="1056" w:type="dxa"/>
            <w:tcBorders>
              <w:top w:val="nil"/>
              <w:left w:val="nil"/>
              <w:bottom w:val="nil"/>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4 621,0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26,5</w:t>
            </w:r>
          </w:p>
        </w:tc>
      </w:tr>
      <w:tr w:rsidR="00BC2822" w:rsidRPr="00383A27" w:rsidTr="00BC2822">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в том числе:</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 </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 </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ОБЩЕГОСУДАРСТВЕННЫЕ ВОПРОСЫ</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000 0100 0000000000 000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7 607,8</w:t>
            </w:r>
          </w:p>
        </w:tc>
        <w:tc>
          <w:tcPr>
            <w:tcW w:w="105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2 314,8</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30,4</w:t>
            </w:r>
          </w:p>
        </w:tc>
      </w:tr>
      <w:tr w:rsidR="00BC2822" w:rsidRPr="00383A27" w:rsidTr="00BC2822">
        <w:trPr>
          <w:trHeight w:val="9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Функционирование высшего должностного лица субъекта Российской Федерации и муниципального образования</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000 0102 0000000000 000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1 765,3</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754,7</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42,8</w:t>
            </w:r>
          </w:p>
        </w:tc>
      </w:tr>
      <w:tr w:rsidR="00BC2822" w:rsidRPr="00383A27" w:rsidTr="00BC2822">
        <w:trPr>
          <w:trHeight w:val="135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000 0102 0000000000 100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1 765,3</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754,7</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42,8</w:t>
            </w:r>
          </w:p>
        </w:tc>
      </w:tr>
      <w:tr w:rsidR="00BC2822" w:rsidRPr="00383A27" w:rsidTr="00BC2822">
        <w:trPr>
          <w:trHeight w:val="55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Расходы на выплаты персоналу государственных (муниципальных) органов</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000 0102 0000000000 120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1 765,3</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754,7</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42,8</w:t>
            </w:r>
          </w:p>
        </w:tc>
      </w:tr>
      <w:tr w:rsidR="00BC2822" w:rsidRPr="00383A27" w:rsidTr="00BC2822">
        <w:trPr>
          <w:trHeight w:val="45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Фонд оплаты труда государственных (муниципальных) органов</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000 0102 0000000000 121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1 355,8</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591,7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43,6</w:t>
            </w:r>
          </w:p>
        </w:tc>
      </w:tr>
      <w:tr w:rsidR="00BC2822" w:rsidRPr="00383A27" w:rsidTr="00BC2822">
        <w:trPr>
          <w:trHeight w:val="100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000 0102 0000000000 129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409,5</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163,0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39,8</w:t>
            </w:r>
          </w:p>
        </w:tc>
      </w:tr>
      <w:tr w:rsidR="00BC2822" w:rsidRPr="00383A27" w:rsidTr="00BC2822">
        <w:trPr>
          <w:trHeight w:val="135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000 0104 0000000000 000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5 010,5</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1 357,4</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27,1</w:t>
            </w:r>
          </w:p>
        </w:tc>
      </w:tr>
      <w:tr w:rsidR="00BC2822" w:rsidRPr="00383A27" w:rsidTr="00BC2822">
        <w:trPr>
          <w:trHeight w:val="135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000 0104 0000000000 100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1 840,8</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370,3</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20,1</w:t>
            </w:r>
          </w:p>
        </w:tc>
      </w:tr>
      <w:tr w:rsidR="00BC2822" w:rsidRPr="00383A27" w:rsidTr="00BC2822">
        <w:trPr>
          <w:trHeight w:val="54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Расходы на выплаты персоналу государственных (муниципальных) органов</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000 0104 0000000000 120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1 840,8</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370,3</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20,1</w:t>
            </w:r>
          </w:p>
        </w:tc>
      </w:tr>
      <w:tr w:rsidR="00BC2822" w:rsidRPr="00383A27" w:rsidTr="00BC2822">
        <w:trPr>
          <w:trHeight w:val="45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Фонд оплаты труда государственных (муниципальных) органов</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000 0104 0000000000 121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1 068,3</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291,6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27,3</w:t>
            </w:r>
          </w:p>
        </w:tc>
      </w:tr>
      <w:tr w:rsidR="00BC2822" w:rsidRPr="00383A27" w:rsidTr="00BC2822">
        <w:trPr>
          <w:trHeight w:val="9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Иные выплаты персоналу государственных (муниципальных) органов, за исключением фонда оплаты труда</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000 0104 0000000000 122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449,9</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112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000 0104 0000000000 129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322,6</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78,7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24,4</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000 0104 0000000000 200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2 324,6</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750,5</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32,3</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000 0104 0000000000 240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2 324,6</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750,5</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32,3</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Закупка товаров, работ, услуг в сфере информационно-коммуникационных технологий</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000 0104 0000000000 242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886,9</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295,4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33,3</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Прочая закупка товаров, работ и услуг</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000 0104 0000000000 244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800,1</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211,4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26,4</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Закупка энергетических ресурсов</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000 0104 0000000000 247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637,6</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243,7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38,2</w:t>
            </w:r>
          </w:p>
        </w:tc>
      </w:tr>
      <w:tr w:rsidR="00BC2822" w:rsidRPr="00383A27" w:rsidTr="00BC2822">
        <w:trPr>
          <w:trHeight w:val="46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000 0104 0000000000 300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843,4</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235,7</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27,9</w:t>
            </w:r>
          </w:p>
        </w:tc>
      </w:tr>
      <w:tr w:rsidR="00BC2822" w:rsidRPr="00383A27" w:rsidTr="00BC2822">
        <w:trPr>
          <w:trHeight w:val="69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Социальные выплаты гражданам, кроме публичных нормативных социальных выплат</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000 0104 0000000000 320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843,4</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235,7</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27,9</w:t>
            </w:r>
          </w:p>
        </w:tc>
      </w:tr>
      <w:tr w:rsidR="00BC2822" w:rsidRPr="00383A27" w:rsidTr="00BC2822">
        <w:trPr>
          <w:trHeight w:val="69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Пособия, компенсации и иные социальные выплаты гражданам, кроме публичных нормативных обязательств</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000 0104 0000000000 321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843,4</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235,7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27,9</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000 0104 0000000000 800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1,7</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0,9</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52,9</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Уплата налогов, сборов и иных платежей</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000 0104 0000000000 850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1,7</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0,9</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52,9</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Уплата иных платежей</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000 0104 0000000000 853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1,7</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52,9</w:t>
            </w:r>
          </w:p>
        </w:tc>
      </w:tr>
      <w:tr w:rsidR="00BC2822" w:rsidRPr="00383A27" w:rsidTr="00BC2822">
        <w:trPr>
          <w:trHeight w:val="46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Обеспечение проведения выборов и референдумов</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000 0107 0000000000 000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200,0</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000 0107 0000000000 800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200,0</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Специальные расходы</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000 0107 0000000000 880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200,0</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Резервные фонды</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000 0111 0000000000 000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60,0</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000 0111 0000000000 800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60,0</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Резервные средства</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000 0111 0000000000 870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60,0</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45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Другие общегосударственные вопросы</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000 0113 0000000000 000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572,0</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202,7</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35,4</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000 0113 0000000000 200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572,0</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202,7</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35,4</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000 0113 0000000000 240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572,0</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202,7</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35,4</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Прочая закупка товаров, работ и услуг</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000 0113 0000000000 244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572,0</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202,7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35,4</w:t>
            </w:r>
          </w:p>
        </w:tc>
      </w:tr>
      <w:tr w:rsidR="00BC2822" w:rsidRPr="00383A27" w:rsidTr="00BC2822">
        <w:trPr>
          <w:trHeight w:val="55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000 0300 0000000000 000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100,6</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50,3</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50,0</w:t>
            </w:r>
          </w:p>
        </w:tc>
      </w:tr>
      <w:tr w:rsidR="00BC2822" w:rsidRPr="00383A27" w:rsidTr="00BC2822">
        <w:trPr>
          <w:trHeight w:val="9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lastRenderedPageBreak/>
              <w:t>Защита населения и территории от чрезвычайных ситуаций природного и техногенного характера, пожарная безопасность</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000 0310 0000000000 000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100,6</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50,3</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50,0</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000 0310 0000000000 200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100,6</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50,3</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50,0</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000 0310 0000000000 240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100,6</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50,3</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50,0</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Прочая закупка товаров, работ и услуг</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000 0310 0000000000 244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100,6</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50,3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50,0</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НАЦИОНАЛЬНАЯ ЭКОНОМИКА</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000 0400 0000000000 000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923,4</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45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Дорожное хозяйство (дорожные фонды)</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000 0409 0000000000 000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873,4</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000 0409 0000000000 200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873,4</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000 0409 0000000000 240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873,4</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Прочая закупка товаров, работ и услуг</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000 0409 0000000000 244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873,4</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45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Другие вопросы в области национальной экономики</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000 0412 0000000000 000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50,0</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54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000 0412 0000000000 200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50,0</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000 0412 0000000000 240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50,0</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Прочая закупка товаров, работ и услуг</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000 0412 0000000000 244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50,0</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36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ЖИЛИЩНО-КОММУНАЛЬНОЕ ХОЗЯЙСТВО</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000 0500 0000000000 000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8 368,1</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1 835,3</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21,9</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Жилищное хозяйство</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000 0501 0000000000 000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5 566,2</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972,5</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17,5</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000 0501 0000000000 200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5 566,2</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972,5</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17,5</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000 0501 0000000000 240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5 566,2</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972,5</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17,5</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Закупка товаров, работ и услуг в целях капитального ремонта государственного (муниципального) имущества</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000 0501 0000000000 243</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5 566,2</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972,5</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17,5</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Благоустройство</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000 0503 0000000000 000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2 801,9</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862,8</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30,8</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000 0503 0000000000 200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1 766,7</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292,2</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16,5</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000 0503 0000000000 240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1 766,7</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292,2</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16,5</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Закупка товаров, работ и услуг в целях капитального ремонта государственного (муниципального) имущества</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000 0503 0000000000 243</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15,0</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0,0</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lastRenderedPageBreak/>
              <w:t>Прочая закупка товаров, работ и услуг</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000 0503 0000000000 244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1 557,4</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242,5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15,6</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Закупка энергетических ресурсов</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000 0503 0000000000 247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194,3</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49,7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25,6</w:t>
            </w:r>
          </w:p>
        </w:tc>
      </w:tr>
      <w:tr w:rsidR="00BC2822" w:rsidRPr="00383A27" w:rsidTr="00BC2822">
        <w:trPr>
          <w:trHeight w:val="67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outlineLvl w:val="0"/>
              <w:rPr>
                <w:rFonts w:ascii="Arial Narrow" w:hAnsi="Arial Narrow" w:cs="Calibri"/>
                <w:sz w:val="20"/>
                <w:szCs w:val="20"/>
              </w:rPr>
            </w:pPr>
            <w:r w:rsidRPr="00383A27">
              <w:rPr>
                <w:rFonts w:ascii="Arial Narrow" w:hAnsi="Arial Narrow" w:cs="Calibri"/>
                <w:sz w:val="20"/>
                <w:szCs w:val="20"/>
              </w:rPr>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outlineLvl w:val="0"/>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outlineLvl w:val="0"/>
              <w:rPr>
                <w:rFonts w:ascii="Arial Narrow" w:hAnsi="Arial Narrow" w:cs="Calibri"/>
                <w:sz w:val="20"/>
                <w:szCs w:val="20"/>
              </w:rPr>
            </w:pPr>
            <w:r w:rsidRPr="00383A27">
              <w:rPr>
                <w:rFonts w:ascii="Arial Narrow" w:hAnsi="Arial Narrow" w:cs="Calibri"/>
                <w:sz w:val="20"/>
                <w:szCs w:val="20"/>
              </w:rPr>
              <w:t xml:space="preserve">000 0503 0000000000 400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outlineLvl w:val="0"/>
              <w:rPr>
                <w:rFonts w:ascii="Arial Narrow" w:hAnsi="Arial Narrow" w:cs="Calibri"/>
                <w:sz w:val="20"/>
                <w:szCs w:val="20"/>
              </w:rPr>
            </w:pPr>
            <w:r w:rsidRPr="00383A27">
              <w:rPr>
                <w:rFonts w:ascii="Arial Narrow" w:hAnsi="Arial Narrow" w:cs="Calibri"/>
                <w:sz w:val="20"/>
                <w:szCs w:val="20"/>
              </w:rPr>
              <w:t>1 035,2</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outlineLvl w:val="0"/>
              <w:rPr>
                <w:rFonts w:ascii="Arial Narrow" w:hAnsi="Arial Narrow" w:cs="Calibri"/>
                <w:sz w:val="20"/>
                <w:szCs w:val="20"/>
              </w:rPr>
            </w:pPr>
            <w:r w:rsidRPr="00383A27">
              <w:rPr>
                <w:rFonts w:ascii="Arial Narrow" w:hAnsi="Arial Narrow" w:cs="Calibri"/>
                <w:sz w:val="20"/>
                <w:szCs w:val="20"/>
              </w:rPr>
              <w:t>570,6</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outlineLvl w:val="0"/>
              <w:rPr>
                <w:rFonts w:ascii="Arial Narrow" w:hAnsi="Arial Narrow" w:cs="Calibri"/>
                <w:b/>
                <w:bCs/>
                <w:sz w:val="20"/>
                <w:szCs w:val="20"/>
              </w:rPr>
            </w:pPr>
            <w:r w:rsidRPr="00383A27">
              <w:rPr>
                <w:rFonts w:ascii="Arial Narrow" w:hAnsi="Arial Narrow" w:cs="Calibri"/>
                <w:b/>
                <w:bCs/>
                <w:sz w:val="20"/>
                <w:szCs w:val="20"/>
              </w:rPr>
              <w:t>55,1</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outlineLvl w:val="0"/>
              <w:rPr>
                <w:rFonts w:ascii="Arial Narrow" w:hAnsi="Arial Narrow" w:cs="Calibri"/>
                <w:sz w:val="20"/>
                <w:szCs w:val="20"/>
              </w:rPr>
            </w:pPr>
            <w:r w:rsidRPr="00383A27">
              <w:rPr>
                <w:rFonts w:ascii="Arial Narrow" w:hAnsi="Arial Narrow" w:cs="Calibri"/>
                <w:sz w:val="20"/>
                <w:szCs w:val="20"/>
              </w:rPr>
              <w:t>Бюджетные инвестиции</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outlineLvl w:val="0"/>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outlineLvl w:val="0"/>
              <w:rPr>
                <w:rFonts w:ascii="Arial Narrow" w:hAnsi="Arial Narrow" w:cs="Calibri"/>
                <w:sz w:val="20"/>
                <w:szCs w:val="20"/>
              </w:rPr>
            </w:pPr>
            <w:r w:rsidRPr="00383A27">
              <w:rPr>
                <w:rFonts w:ascii="Arial Narrow" w:hAnsi="Arial Narrow" w:cs="Calibri"/>
                <w:sz w:val="20"/>
                <w:szCs w:val="20"/>
              </w:rPr>
              <w:t xml:space="preserve">000 0503 0000000000 410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outlineLvl w:val="0"/>
              <w:rPr>
                <w:rFonts w:ascii="Arial Narrow" w:hAnsi="Arial Narrow" w:cs="Calibri"/>
                <w:sz w:val="20"/>
                <w:szCs w:val="20"/>
              </w:rPr>
            </w:pPr>
            <w:r w:rsidRPr="00383A27">
              <w:rPr>
                <w:rFonts w:ascii="Arial Narrow" w:hAnsi="Arial Narrow" w:cs="Calibri"/>
                <w:sz w:val="20"/>
                <w:szCs w:val="20"/>
              </w:rPr>
              <w:t>1 035,2</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outlineLvl w:val="0"/>
              <w:rPr>
                <w:rFonts w:ascii="Arial Narrow" w:hAnsi="Arial Narrow" w:cs="Calibri"/>
                <w:sz w:val="20"/>
                <w:szCs w:val="20"/>
              </w:rPr>
            </w:pPr>
            <w:r w:rsidRPr="00383A27">
              <w:rPr>
                <w:rFonts w:ascii="Arial Narrow" w:hAnsi="Arial Narrow" w:cs="Calibri"/>
                <w:sz w:val="20"/>
                <w:szCs w:val="20"/>
              </w:rPr>
              <w:t>570,6</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outlineLvl w:val="0"/>
              <w:rPr>
                <w:rFonts w:ascii="Arial Narrow" w:hAnsi="Arial Narrow" w:cs="Calibri"/>
                <w:b/>
                <w:bCs/>
                <w:sz w:val="20"/>
                <w:szCs w:val="20"/>
              </w:rPr>
            </w:pPr>
            <w:r w:rsidRPr="00383A27">
              <w:rPr>
                <w:rFonts w:ascii="Arial Narrow" w:hAnsi="Arial Narrow" w:cs="Calibri"/>
                <w:b/>
                <w:bCs/>
                <w:sz w:val="20"/>
                <w:szCs w:val="20"/>
              </w:rPr>
              <w:t>55,1</w:t>
            </w:r>
          </w:p>
        </w:tc>
      </w:tr>
      <w:tr w:rsidR="00BC2822" w:rsidRPr="00383A27" w:rsidTr="00BC2822">
        <w:trPr>
          <w:trHeight w:val="9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outlineLvl w:val="0"/>
              <w:rPr>
                <w:rFonts w:ascii="Arial Narrow" w:hAnsi="Arial Narrow" w:cs="Calibri"/>
                <w:sz w:val="20"/>
                <w:szCs w:val="20"/>
              </w:rPr>
            </w:pPr>
            <w:r w:rsidRPr="00383A27">
              <w:rPr>
                <w:rFonts w:ascii="Arial Narrow" w:hAnsi="Arial Narrow" w:cs="Calibri"/>
                <w:sz w:val="20"/>
                <w:szCs w:val="20"/>
              </w:rPr>
              <w:t>Бюджетные инвестиции в объекты капитального строительства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outlineLvl w:val="0"/>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outlineLvl w:val="0"/>
              <w:rPr>
                <w:rFonts w:ascii="Arial Narrow" w:hAnsi="Arial Narrow" w:cs="Calibri"/>
                <w:sz w:val="20"/>
                <w:szCs w:val="20"/>
              </w:rPr>
            </w:pPr>
            <w:r w:rsidRPr="00383A27">
              <w:rPr>
                <w:rFonts w:ascii="Arial Narrow" w:hAnsi="Arial Narrow" w:cs="Calibri"/>
                <w:sz w:val="20"/>
                <w:szCs w:val="20"/>
              </w:rPr>
              <w:t xml:space="preserve">000 0503 0000000000 414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outlineLvl w:val="0"/>
              <w:rPr>
                <w:rFonts w:ascii="Arial Narrow" w:hAnsi="Arial Narrow" w:cs="Calibri"/>
                <w:sz w:val="20"/>
                <w:szCs w:val="20"/>
              </w:rPr>
            </w:pPr>
            <w:r w:rsidRPr="00383A27">
              <w:rPr>
                <w:rFonts w:ascii="Arial Narrow" w:hAnsi="Arial Narrow" w:cs="Calibri"/>
                <w:sz w:val="20"/>
                <w:szCs w:val="20"/>
              </w:rPr>
              <w:t>1 035,2</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outlineLvl w:val="0"/>
              <w:rPr>
                <w:rFonts w:ascii="Arial Narrow" w:hAnsi="Arial Narrow" w:cs="Calibri"/>
                <w:sz w:val="20"/>
                <w:szCs w:val="20"/>
              </w:rPr>
            </w:pPr>
            <w:r w:rsidRPr="00383A27">
              <w:rPr>
                <w:rFonts w:ascii="Arial Narrow" w:hAnsi="Arial Narrow" w:cs="Calibri"/>
                <w:sz w:val="20"/>
                <w:szCs w:val="20"/>
              </w:rPr>
              <w:t>570,6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outlineLvl w:val="0"/>
              <w:rPr>
                <w:rFonts w:ascii="Arial Narrow" w:hAnsi="Arial Narrow" w:cs="Calibri"/>
                <w:b/>
                <w:bCs/>
                <w:sz w:val="20"/>
                <w:szCs w:val="20"/>
              </w:rPr>
            </w:pPr>
            <w:r w:rsidRPr="00383A27">
              <w:rPr>
                <w:rFonts w:ascii="Arial Narrow" w:hAnsi="Arial Narrow" w:cs="Calibri"/>
                <w:b/>
                <w:bCs/>
                <w:sz w:val="20"/>
                <w:szCs w:val="20"/>
              </w:rPr>
              <w:t>55,1</w:t>
            </w:r>
          </w:p>
        </w:tc>
      </w:tr>
      <w:tr w:rsidR="00BC2822" w:rsidRPr="00383A27" w:rsidTr="00BC2822">
        <w:trPr>
          <w:trHeight w:val="9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МЕЖБЮДЖЕТНЫЕ ТРАНСФЕРТЫ ОБЩЕГО ХАРАКТЕРА БЮДЖЕТАМ БЮДЖЕТНОЙ СИСТЕМЫ РОССИЙСКОЙ ФЕДЕРАЦИИ</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000 1400 0000000000 000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420,6</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420,6</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100,0</w:t>
            </w:r>
          </w:p>
        </w:tc>
      </w:tr>
      <w:tr w:rsidR="00BC2822" w:rsidRPr="00383A27" w:rsidTr="00BC2822">
        <w:trPr>
          <w:trHeight w:val="45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b/>
                <w:bCs/>
                <w:sz w:val="20"/>
                <w:szCs w:val="20"/>
              </w:rPr>
            </w:pPr>
            <w:r w:rsidRPr="00383A27">
              <w:rPr>
                <w:rFonts w:ascii="Arial Narrow" w:hAnsi="Arial Narrow" w:cs="Calibri"/>
                <w:b/>
                <w:bCs/>
                <w:sz w:val="20"/>
                <w:szCs w:val="20"/>
              </w:rPr>
              <w:t>Прочие межбюджетные трансферты общего характера</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b/>
                <w:bCs/>
                <w:sz w:val="20"/>
                <w:szCs w:val="20"/>
              </w:rPr>
            </w:pPr>
            <w:r w:rsidRPr="00383A27">
              <w:rPr>
                <w:rFonts w:ascii="Arial Narrow" w:hAnsi="Arial Narrow" w:cs="Calibri"/>
                <w:b/>
                <w:bCs/>
                <w:sz w:val="20"/>
                <w:szCs w:val="20"/>
              </w:rPr>
              <w:t xml:space="preserve">000 1403 0000000000 000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420,6</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420,6</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100,0</w:t>
            </w:r>
          </w:p>
        </w:tc>
      </w:tr>
      <w:tr w:rsidR="00BC2822" w:rsidRPr="00383A27" w:rsidTr="00BC2822">
        <w:trPr>
          <w:trHeight w:val="300"/>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Межбюджетные трансферты</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000 1403 0000000000 500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420,6</w:t>
            </w:r>
          </w:p>
        </w:tc>
        <w:tc>
          <w:tcPr>
            <w:tcW w:w="1056" w:type="dxa"/>
            <w:tcBorders>
              <w:top w:val="nil"/>
              <w:left w:val="nil"/>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420,6</w:t>
            </w:r>
          </w:p>
        </w:tc>
        <w:tc>
          <w:tcPr>
            <w:tcW w:w="1276" w:type="dxa"/>
            <w:tcBorders>
              <w:top w:val="nil"/>
              <w:left w:val="nil"/>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100,0</w:t>
            </w:r>
          </w:p>
        </w:tc>
      </w:tr>
      <w:tr w:rsidR="00BC2822" w:rsidRPr="00383A27" w:rsidTr="00BC2822">
        <w:trPr>
          <w:trHeight w:val="31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Иные межбюджетные трансферты</w:t>
            </w:r>
          </w:p>
        </w:tc>
        <w:tc>
          <w:tcPr>
            <w:tcW w:w="850" w:type="dxa"/>
            <w:tcBorders>
              <w:top w:val="nil"/>
              <w:left w:val="nil"/>
              <w:bottom w:val="single" w:sz="4"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200</w:t>
            </w:r>
          </w:p>
        </w:tc>
        <w:tc>
          <w:tcPr>
            <w:tcW w:w="2127" w:type="dxa"/>
            <w:tcBorders>
              <w:top w:val="nil"/>
              <w:left w:val="nil"/>
              <w:bottom w:val="single" w:sz="4"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 xml:space="preserve">000 1403 0000000000 540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420,6</w:t>
            </w:r>
          </w:p>
        </w:tc>
        <w:tc>
          <w:tcPr>
            <w:tcW w:w="1056" w:type="dxa"/>
            <w:tcBorders>
              <w:top w:val="nil"/>
              <w:left w:val="nil"/>
              <w:bottom w:val="single" w:sz="4" w:space="0" w:color="auto"/>
              <w:right w:val="nil"/>
            </w:tcBorders>
            <w:shd w:val="clear" w:color="000000" w:fill="FFFFFF"/>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420,6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b/>
                <w:bCs/>
                <w:sz w:val="20"/>
                <w:szCs w:val="20"/>
              </w:rPr>
            </w:pPr>
            <w:r w:rsidRPr="00383A27">
              <w:rPr>
                <w:rFonts w:ascii="Arial Narrow" w:hAnsi="Arial Narrow" w:cs="Calibri"/>
                <w:b/>
                <w:bCs/>
                <w:sz w:val="20"/>
                <w:szCs w:val="20"/>
              </w:rPr>
              <w:t>100,0</w:t>
            </w:r>
          </w:p>
        </w:tc>
      </w:tr>
      <w:tr w:rsidR="00BC2822" w:rsidRPr="00383A27" w:rsidTr="00BC2822">
        <w:trPr>
          <w:trHeight w:val="465"/>
        </w:trPr>
        <w:tc>
          <w:tcPr>
            <w:tcW w:w="3119" w:type="dxa"/>
            <w:tcBorders>
              <w:top w:val="nil"/>
              <w:left w:val="single" w:sz="4" w:space="0" w:color="auto"/>
              <w:bottom w:val="single" w:sz="4" w:space="0" w:color="auto"/>
              <w:right w:val="single" w:sz="8" w:space="0" w:color="auto"/>
            </w:tcBorders>
            <w:shd w:val="clear" w:color="auto" w:fill="auto"/>
            <w:hideMark/>
          </w:tcPr>
          <w:p w:rsidR="00BC2822" w:rsidRPr="00383A27" w:rsidRDefault="00BC2822" w:rsidP="00BC2822">
            <w:pPr>
              <w:rPr>
                <w:rFonts w:ascii="Arial Narrow" w:hAnsi="Arial Narrow" w:cs="Calibri"/>
                <w:sz w:val="20"/>
                <w:szCs w:val="20"/>
              </w:rPr>
            </w:pPr>
            <w:r w:rsidRPr="00383A27">
              <w:rPr>
                <w:rFonts w:ascii="Arial Narrow" w:hAnsi="Arial Narrow" w:cs="Calibri"/>
                <w:sz w:val="20"/>
                <w:szCs w:val="20"/>
              </w:rPr>
              <w:t>Результат исполнения бюджета (дефицит / профицит)</w:t>
            </w:r>
          </w:p>
        </w:tc>
        <w:tc>
          <w:tcPr>
            <w:tcW w:w="850" w:type="dxa"/>
            <w:tcBorders>
              <w:top w:val="nil"/>
              <w:left w:val="nil"/>
              <w:bottom w:val="single" w:sz="8" w:space="0" w:color="auto"/>
              <w:right w:val="single" w:sz="4" w:space="0" w:color="auto"/>
            </w:tcBorders>
            <w:shd w:val="clear" w:color="auto" w:fill="auto"/>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450</w:t>
            </w:r>
          </w:p>
        </w:tc>
        <w:tc>
          <w:tcPr>
            <w:tcW w:w="2127" w:type="dxa"/>
            <w:tcBorders>
              <w:top w:val="nil"/>
              <w:left w:val="nil"/>
              <w:bottom w:val="single" w:sz="8" w:space="0" w:color="auto"/>
              <w:right w:val="nil"/>
            </w:tcBorders>
            <w:shd w:val="clear" w:color="auto" w:fill="auto"/>
            <w:noWrap/>
            <w:vAlign w:val="bottom"/>
            <w:hideMark/>
          </w:tcPr>
          <w:p w:rsidR="00BC2822" w:rsidRPr="00383A27" w:rsidRDefault="00BC2822" w:rsidP="00BC2822">
            <w:pPr>
              <w:jc w:val="center"/>
              <w:rPr>
                <w:rFonts w:ascii="Arial Narrow" w:hAnsi="Arial Narrow" w:cs="Calibri"/>
                <w:sz w:val="20"/>
                <w:szCs w:val="20"/>
              </w:rPr>
            </w:pPr>
            <w:r w:rsidRPr="00383A27">
              <w:rPr>
                <w:rFonts w:ascii="Arial Narrow" w:hAnsi="Arial Narrow" w:cs="Calibri"/>
                <w:sz w:val="20"/>
                <w:szCs w:val="20"/>
              </w:rPr>
              <w:t>x</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-595,4</w:t>
            </w:r>
          </w:p>
        </w:tc>
        <w:tc>
          <w:tcPr>
            <w:tcW w:w="1056" w:type="dxa"/>
            <w:tcBorders>
              <w:top w:val="nil"/>
              <w:left w:val="nil"/>
              <w:bottom w:val="single" w:sz="8" w:space="0" w:color="auto"/>
              <w:right w:val="single" w:sz="4" w:space="0" w:color="auto"/>
            </w:tcBorders>
            <w:shd w:val="clear" w:color="auto" w:fill="auto"/>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313,9</w:t>
            </w:r>
          </w:p>
        </w:tc>
        <w:tc>
          <w:tcPr>
            <w:tcW w:w="1276" w:type="dxa"/>
            <w:tcBorders>
              <w:top w:val="nil"/>
              <w:left w:val="nil"/>
              <w:bottom w:val="single" w:sz="8" w:space="0" w:color="auto"/>
              <w:right w:val="single" w:sz="8" w:space="0" w:color="auto"/>
            </w:tcBorders>
            <w:shd w:val="clear" w:color="auto" w:fill="auto"/>
            <w:noWrap/>
            <w:vAlign w:val="bottom"/>
            <w:hideMark/>
          </w:tcPr>
          <w:p w:rsidR="00BC2822" w:rsidRPr="00383A27" w:rsidRDefault="00BC2822" w:rsidP="00BC2822">
            <w:pPr>
              <w:jc w:val="right"/>
              <w:rPr>
                <w:rFonts w:ascii="Arial Narrow" w:hAnsi="Arial Narrow" w:cs="Calibri"/>
                <w:sz w:val="20"/>
                <w:szCs w:val="20"/>
              </w:rPr>
            </w:pPr>
            <w:r w:rsidRPr="00383A27">
              <w:rPr>
                <w:rFonts w:ascii="Arial Narrow" w:hAnsi="Arial Narrow" w:cs="Calibri"/>
                <w:sz w:val="20"/>
                <w:szCs w:val="20"/>
              </w:rPr>
              <w:t xml:space="preserve">x                    </w:t>
            </w:r>
          </w:p>
        </w:tc>
      </w:tr>
    </w:tbl>
    <w:p w:rsidR="00BC2822" w:rsidRPr="00383A27" w:rsidRDefault="00BC2822" w:rsidP="00BC2822">
      <w:pPr>
        <w:rPr>
          <w:rFonts w:ascii="Arial Narrow" w:hAnsi="Arial Narrow"/>
          <w:sz w:val="20"/>
          <w:szCs w:val="20"/>
        </w:rPr>
      </w:pPr>
    </w:p>
    <w:p w:rsidR="00BC2822" w:rsidRPr="00383A27" w:rsidRDefault="00BC2822" w:rsidP="00BC2822">
      <w:pPr>
        <w:jc w:val="center"/>
        <w:rPr>
          <w:rFonts w:ascii="Arial Narrow" w:hAnsi="Arial Narrow"/>
          <w:b/>
          <w:bCs/>
          <w:sz w:val="20"/>
          <w:szCs w:val="20"/>
        </w:rPr>
      </w:pPr>
      <w:r w:rsidRPr="00383A27">
        <w:rPr>
          <w:rFonts w:ascii="Arial Narrow" w:hAnsi="Arial Narrow"/>
          <w:b/>
          <w:bCs/>
          <w:sz w:val="20"/>
          <w:szCs w:val="20"/>
        </w:rPr>
        <w:t>КРАСНОЯРСКИЙ КРАЙ</w:t>
      </w:r>
    </w:p>
    <w:p w:rsidR="00BC2822" w:rsidRPr="00383A27" w:rsidRDefault="00BC2822" w:rsidP="00BC2822">
      <w:pPr>
        <w:jc w:val="center"/>
        <w:rPr>
          <w:rFonts w:ascii="Arial Narrow" w:hAnsi="Arial Narrow"/>
          <w:b/>
          <w:bCs/>
          <w:sz w:val="20"/>
          <w:szCs w:val="20"/>
        </w:rPr>
      </w:pPr>
      <w:r w:rsidRPr="00383A27">
        <w:rPr>
          <w:rFonts w:ascii="Arial Narrow" w:hAnsi="Arial Narrow"/>
          <w:b/>
          <w:bCs/>
          <w:sz w:val="20"/>
          <w:szCs w:val="20"/>
        </w:rPr>
        <w:t>ЭВЕНКИЙСКИЙ МУНИЦИПАЛЬНЫЙ РАЙОН</w:t>
      </w:r>
    </w:p>
    <w:p w:rsidR="00BC2822" w:rsidRPr="00383A27" w:rsidRDefault="00BC2822" w:rsidP="00BC2822">
      <w:pPr>
        <w:jc w:val="center"/>
        <w:rPr>
          <w:rFonts w:ascii="Arial Narrow" w:hAnsi="Arial Narrow"/>
          <w:b/>
          <w:bCs/>
          <w:sz w:val="20"/>
          <w:szCs w:val="20"/>
        </w:rPr>
      </w:pPr>
      <w:r w:rsidRPr="00383A27">
        <w:rPr>
          <w:rFonts w:ascii="Arial Narrow" w:hAnsi="Arial Narrow"/>
          <w:b/>
          <w:bCs/>
          <w:sz w:val="20"/>
          <w:szCs w:val="20"/>
        </w:rPr>
        <w:t>СТРЕЛКА-ЧУНСКИЙ</w:t>
      </w:r>
    </w:p>
    <w:p w:rsidR="00BC2822" w:rsidRPr="00383A27" w:rsidRDefault="00BC2822" w:rsidP="00BC2822">
      <w:pPr>
        <w:jc w:val="center"/>
        <w:rPr>
          <w:rFonts w:ascii="Arial Narrow" w:hAnsi="Arial Narrow"/>
          <w:sz w:val="20"/>
          <w:szCs w:val="20"/>
        </w:rPr>
      </w:pPr>
      <w:r w:rsidRPr="00383A27">
        <w:rPr>
          <w:rFonts w:ascii="Arial Narrow" w:hAnsi="Arial Narrow"/>
          <w:b/>
          <w:bCs/>
          <w:sz w:val="20"/>
          <w:szCs w:val="20"/>
        </w:rPr>
        <w:t>ПОСЕЛКОВЫЙ СОВЕТ ДЕПУТАТОВ</w:t>
      </w:r>
    </w:p>
    <w:p w:rsidR="00BC2822" w:rsidRPr="00383A27" w:rsidRDefault="00BC2822" w:rsidP="00BC2822">
      <w:pPr>
        <w:jc w:val="center"/>
        <w:rPr>
          <w:rFonts w:ascii="Arial Narrow" w:hAnsi="Arial Narrow"/>
          <w:b/>
          <w:sz w:val="20"/>
          <w:szCs w:val="20"/>
        </w:rPr>
      </w:pPr>
      <w:r w:rsidRPr="00383A27">
        <w:rPr>
          <w:rFonts w:ascii="Arial Narrow" w:hAnsi="Arial Narrow"/>
          <w:b/>
          <w:sz w:val="20"/>
          <w:szCs w:val="20"/>
        </w:rPr>
        <w:t>РЕШЕНИЕ</w:t>
      </w:r>
    </w:p>
    <w:p w:rsidR="00BC2822" w:rsidRPr="00383A27" w:rsidRDefault="00BC2822" w:rsidP="00BC2822">
      <w:pPr>
        <w:jc w:val="center"/>
        <w:rPr>
          <w:rFonts w:ascii="Arial Narrow" w:hAnsi="Arial Narrow"/>
          <w:b/>
          <w:sz w:val="20"/>
          <w:szCs w:val="20"/>
        </w:rPr>
      </w:pPr>
    </w:p>
    <w:p w:rsidR="00BC2822" w:rsidRPr="00383A27" w:rsidRDefault="00BC2822" w:rsidP="00BC2822">
      <w:pPr>
        <w:rPr>
          <w:rFonts w:ascii="Arial Narrow" w:hAnsi="Arial Narrow"/>
          <w:b/>
          <w:sz w:val="20"/>
          <w:szCs w:val="20"/>
        </w:rPr>
      </w:pPr>
      <w:r w:rsidRPr="00383A27">
        <w:rPr>
          <w:rFonts w:ascii="Arial Narrow" w:hAnsi="Arial Narrow"/>
          <w:sz w:val="20"/>
          <w:szCs w:val="20"/>
          <w:lang w:val="en-US"/>
        </w:rPr>
        <w:t>V</w:t>
      </w:r>
      <w:r w:rsidRPr="00383A27">
        <w:rPr>
          <w:rFonts w:ascii="Arial Narrow" w:hAnsi="Arial Narrow"/>
          <w:b/>
          <w:sz w:val="20"/>
          <w:szCs w:val="20"/>
        </w:rPr>
        <w:t xml:space="preserve"> </w:t>
      </w:r>
      <w:r w:rsidRPr="00383A27">
        <w:rPr>
          <w:rFonts w:ascii="Arial Narrow" w:hAnsi="Arial Narrow"/>
          <w:sz w:val="20"/>
          <w:szCs w:val="20"/>
        </w:rPr>
        <w:t>созыв</w:t>
      </w:r>
    </w:p>
    <w:p w:rsidR="00BC2822" w:rsidRPr="00383A27" w:rsidRDefault="00BC2822" w:rsidP="00BC2822">
      <w:pPr>
        <w:rPr>
          <w:rFonts w:ascii="Arial Narrow" w:hAnsi="Arial Narrow"/>
          <w:sz w:val="20"/>
          <w:szCs w:val="20"/>
        </w:rPr>
      </w:pPr>
      <w:r w:rsidRPr="00383A27">
        <w:rPr>
          <w:rFonts w:ascii="Arial Narrow" w:hAnsi="Arial Narrow"/>
          <w:sz w:val="20"/>
          <w:szCs w:val="20"/>
        </w:rPr>
        <w:t>48 сессия</w:t>
      </w:r>
    </w:p>
    <w:p w:rsidR="00BC2822" w:rsidRPr="00383A27" w:rsidRDefault="00BC2822" w:rsidP="00BC2822">
      <w:pPr>
        <w:rPr>
          <w:rFonts w:ascii="Arial Narrow" w:hAnsi="Arial Narrow"/>
          <w:sz w:val="20"/>
          <w:szCs w:val="20"/>
        </w:rPr>
      </w:pPr>
      <w:r w:rsidRPr="00383A27">
        <w:rPr>
          <w:rFonts w:ascii="Arial Narrow" w:hAnsi="Arial Narrow"/>
          <w:sz w:val="20"/>
          <w:szCs w:val="20"/>
        </w:rPr>
        <w:t>22.08. 2023 года                                                                       № 252                                                                    п. Стрелка-Чуня</w:t>
      </w:r>
    </w:p>
    <w:p w:rsidR="00BC2822" w:rsidRPr="00383A27" w:rsidRDefault="00BC2822" w:rsidP="00BC2822">
      <w:pPr>
        <w:jc w:val="both"/>
        <w:rPr>
          <w:rFonts w:ascii="Arial Narrow" w:hAnsi="Arial Narrow"/>
          <w:sz w:val="20"/>
          <w:szCs w:val="20"/>
        </w:rPr>
      </w:pPr>
    </w:p>
    <w:p w:rsidR="00BC2822" w:rsidRPr="00383A27" w:rsidRDefault="00BC2822" w:rsidP="00BC2822">
      <w:pPr>
        <w:jc w:val="both"/>
        <w:rPr>
          <w:rFonts w:ascii="Arial Narrow" w:hAnsi="Arial Narrow"/>
          <w:b/>
          <w:sz w:val="20"/>
          <w:szCs w:val="20"/>
        </w:rPr>
      </w:pPr>
      <w:r w:rsidRPr="00383A27">
        <w:rPr>
          <w:rFonts w:ascii="Arial Narrow" w:hAnsi="Arial Narrow"/>
          <w:b/>
          <w:sz w:val="20"/>
          <w:szCs w:val="20"/>
        </w:rPr>
        <w:t xml:space="preserve">«О внесении изменений в Решение Стрелка-Чунского поселкового Совета депутатов от 06.07.2015г. №145 «Об утверждении Регламента Стрелка-Чунского поселкового Совета депутатов» </w:t>
      </w:r>
    </w:p>
    <w:p w:rsidR="00BC2822" w:rsidRPr="00383A27" w:rsidRDefault="00BC2822" w:rsidP="00BC2822">
      <w:pPr>
        <w:jc w:val="both"/>
        <w:rPr>
          <w:rFonts w:ascii="Arial Narrow" w:hAnsi="Arial Narrow"/>
          <w:sz w:val="20"/>
          <w:szCs w:val="20"/>
        </w:rPr>
      </w:pPr>
    </w:p>
    <w:p w:rsidR="00BC2822" w:rsidRPr="00383A27" w:rsidRDefault="00BC2822" w:rsidP="00BC2822">
      <w:pPr>
        <w:jc w:val="both"/>
        <w:rPr>
          <w:rFonts w:ascii="Arial Narrow" w:hAnsi="Arial Narrow"/>
          <w:sz w:val="20"/>
          <w:szCs w:val="20"/>
        </w:rPr>
      </w:pPr>
      <w:r w:rsidRPr="00383A27">
        <w:rPr>
          <w:rFonts w:ascii="Arial Narrow" w:hAnsi="Arial Narrow"/>
          <w:sz w:val="20"/>
          <w:szCs w:val="20"/>
        </w:rPr>
        <w:t>В целях приведения нормативных правовых актов п. Стрелка-Чуня в соответствие с действующим законодательством, руководствуясь Уставом поселка Стрелка-Чуня, Стрелка-Чунский поселковый Совет депутатов</w:t>
      </w:r>
    </w:p>
    <w:p w:rsidR="00BC2822" w:rsidRPr="00383A27" w:rsidRDefault="00BC2822" w:rsidP="00BC2822">
      <w:pPr>
        <w:jc w:val="center"/>
        <w:rPr>
          <w:rFonts w:ascii="Arial Narrow" w:hAnsi="Arial Narrow"/>
          <w:b/>
          <w:sz w:val="20"/>
          <w:szCs w:val="20"/>
        </w:rPr>
      </w:pPr>
      <w:r w:rsidRPr="00383A27">
        <w:rPr>
          <w:rFonts w:ascii="Arial Narrow" w:hAnsi="Arial Narrow"/>
          <w:b/>
          <w:sz w:val="20"/>
          <w:szCs w:val="20"/>
        </w:rPr>
        <w:t>РЕШИЛ:</w:t>
      </w:r>
    </w:p>
    <w:p w:rsidR="00BC2822" w:rsidRPr="00383A27" w:rsidRDefault="00BC2822" w:rsidP="00BC2822">
      <w:pPr>
        <w:jc w:val="both"/>
        <w:rPr>
          <w:rFonts w:ascii="Arial Narrow" w:hAnsi="Arial Narrow"/>
          <w:sz w:val="20"/>
          <w:szCs w:val="20"/>
        </w:rPr>
      </w:pPr>
      <w:r w:rsidRPr="00383A27">
        <w:rPr>
          <w:rFonts w:ascii="Arial Narrow" w:hAnsi="Arial Narrow"/>
          <w:sz w:val="20"/>
          <w:szCs w:val="20"/>
        </w:rPr>
        <w:t>1. Внести в Регламент Стрелка-Чунского поселкового Совета депутатов (далее Регламент), утвержденный Решением Стрелка-Чунского поселкового Совета депутатов от 06.07.2015г. №145, следующие изменения:</w:t>
      </w:r>
    </w:p>
    <w:p w:rsidR="00BC2822" w:rsidRPr="00383A27" w:rsidRDefault="00BC2822" w:rsidP="00BC2822">
      <w:pPr>
        <w:jc w:val="both"/>
        <w:rPr>
          <w:rFonts w:ascii="Arial Narrow" w:hAnsi="Arial Narrow"/>
          <w:sz w:val="20"/>
          <w:szCs w:val="20"/>
        </w:rPr>
      </w:pPr>
      <w:r w:rsidRPr="00383A27">
        <w:rPr>
          <w:rFonts w:ascii="Arial Narrow" w:hAnsi="Arial Narrow"/>
          <w:sz w:val="20"/>
          <w:szCs w:val="20"/>
        </w:rPr>
        <w:t>1.1. часть 9, 10 статьи 18 Регламента изложить в следующей редакции:</w:t>
      </w:r>
    </w:p>
    <w:p w:rsidR="00BC2822" w:rsidRPr="00383A27" w:rsidRDefault="00BC2822" w:rsidP="00BC2822">
      <w:pPr>
        <w:ind w:firstLine="567"/>
        <w:jc w:val="both"/>
        <w:rPr>
          <w:rFonts w:ascii="Arial Narrow" w:hAnsi="Arial Narrow"/>
          <w:sz w:val="20"/>
          <w:szCs w:val="20"/>
        </w:rPr>
      </w:pPr>
      <w:r w:rsidRPr="00383A27">
        <w:rPr>
          <w:rFonts w:ascii="Arial Narrow" w:hAnsi="Arial Narrow"/>
          <w:sz w:val="20"/>
          <w:szCs w:val="20"/>
        </w:rPr>
        <w:t>«9. Отдельные вопросы повестки дня обсуждаются в закрытом режиме, в случаях ограничения доступа к обсуждаемой информации в соответствии с федеральным законодательством.</w:t>
      </w:r>
    </w:p>
    <w:p w:rsidR="00BC2822" w:rsidRPr="00383A27" w:rsidRDefault="00BC2822" w:rsidP="00BC2822">
      <w:pPr>
        <w:ind w:firstLine="567"/>
        <w:jc w:val="both"/>
        <w:rPr>
          <w:rFonts w:ascii="Arial Narrow" w:hAnsi="Arial Narrow"/>
          <w:sz w:val="20"/>
          <w:szCs w:val="20"/>
        </w:rPr>
      </w:pPr>
      <w:r w:rsidRPr="00383A27">
        <w:rPr>
          <w:rFonts w:ascii="Arial Narrow" w:hAnsi="Arial Narrow"/>
          <w:sz w:val="20"/>
          <w:szCs w:val="20"/>
        </w:rPr>
        <w:t>Обсуждение, решение и предоставление информации по вопросам, включающим информацию ограниченного доступа, проводится с учетом положений федерального законодательства о сведениях, составляющих государственную или иную охраняемую законом тайну.</w:t>
      </w:r>
    </w:p>
    <w:p w:rsidR="00BC2822" w:rsidRPr="00383A27" w:rsidRDefault="00BC2822" w:rsidP="00BC2822">
      <w:pPr>
        <w:ind w:firstLine="567"/>
        <w:jc w:val="both"/>
        <w:rPr>
          <w:rFonts w:ascii="Arial Narrow" w:hAnsi="Arial Narrow"/>
          <w:sz w:val="20"/>
          <w:szCs w:val="20"/>
        </w:rPr>
      </w:pPr>
      <w:r w:rsidRPr="00383A27">
        <w:rPr>
          <w:rFonts w:ascii="Arial Narrow" w:hAnsi="Arial Narrow"/>
          <w:sz w:val="20"/>
          <w:szCs w:val="20"/>
        </w:rPr>
        <w:t>По решению Стрелка-Чунского поселкового Совета депутатов может быть проведено закрытое заседание Совета (или его часть - по отдельным вопросам повестки).</w:t>
      </w:r>
    </w:p>
    <w:p w:rsidR="00BC2822" w:rsidRPr="00383A27" w:rsidRDefault="00BC2822" w:rsidP="00BC2822">
      <w:pPr>
        <w:ind w:firstLine="567"/>
        <w:jc w:val="both"/>
        <w:rPr>
          <w:rFonts w:ascii="Arial Narrow" w:hAnsi="Arial Narrow"/>
          <w:sz w:val="20"/>
          <w:szCs w:val="20"/>
        </w:rPr>
      </w:pPr>
      <w:r w:rsidRPr="00383A27">
        <w:rPr>
          <w:rFonts w:ascii="Arial Narrow" w:hAnsi="Arial Narrow"/>
          <w:sz w:val="20"/>
          <w:szCs w:val="20"/>
        </w:rPr>
        <w:t>Решение о проведении закрытого заседания принимается на открытом заседании Стрелка-Чунского поселкового Совета депутатов по предложению Главы поселка Стрелка-Чуня или по предложению не менее 1/3 от общего числа избранных депутатов Совета депутатов.</w:t>
      </w:r>
    </w:p>
    <w:p w:rsidR="00BC2822" w:rsidRPr="00383A27" w:rsidRDefault="00BC2822" w:rsidP="00BC2822">
      <w:pPr>
        <w:ind w:firstLine="567"/>
        <w:jc w:val="both"/>
        <w:rPr>
          <w:rFonts w:ascii="Arial Narrow" w:hAnsi="Arial Narrow"/>
          <w:sz w:val="20"/>
          <w:szCs w:val="20"/>
        </w:rPr>
      </w:pPr>
      <w:r w:rsidRPr="00383A27">
        <w:rPr>
          <w:rFonts w:ascii="Arial Narrow" w:hAnsi="Arial Narrow"/>
          <w:sz w:val="20"/>
          <w:szCs w:val="20"/>
        </w:rPr>
        <w:t xml:space="preserve">На закрытом заседании Стрелка-Чунского поселкового Совета депутатов кроме депутатов вправе присутствовать другие лица. </w:t>
      </w:r>
    </w:p>
    <w:p w:rsidR="00BC2822" w:rsidRPr="00383A27" w:rsidRDefault="00BC2822" w:rsidP="00BC2822">
      <w:pPr>
        <w:ind w:firstLine="567"/>
        <w:jc w:val="both"/>
        <w:rPr>
          <w:rFonts w:ascii="Arial Narrow" w:hAnsi="Arial Narrow"/>
          <w:sz w:val="20"/>
          <w:szCs w:val="20"/>
        </w:rPr>
      </w:pPr>
      <w:r w:rsidRPr="00383A27">
        <w:rPr>
          <w:rFonts w:ascii="Arial Narrow" w:hAnsi="Arial Narrow"/>
          <w:sz w:val="20"/>
          <w:szCs w:val="20"/>
        </w:rPr>
        <w:t>Во время проведения закрытого заседания Совета депутатов запрещается ведение аудио-, видеозаписи.»;</w:t>
      </w:r>
    </w:p>
    <w:p w:rsidR="00BC2822" w:rsidRPr="00383A27" w:rsidRDefault="00BC2822" w:rsidP="00BC2822">
      <w:pPr>
        <w:jc w:val="both"/>
        <w:rPr>
          <w:rFonts w:ascii="Arial Narrow" w:hAnsi="Arial Narrow"/>
          <w:sz w:val="20"/>
          <w:szCs w:val="20"/>
        </w:rPr>
      </w:pPr>
      <w:r w:rsidRPr="00383A27">
        <w:rPr>
          <w:rFonts w:ascii="Arial Narrow" w:hAnsi="Arial Narrow"/>
          <w:sz w:val="20"/>
          <w:szCs w:val="20"/>
        </w:rPr>
        <w:t>1.2. часть 10 статьи 18 Регламента исключить.</w:t>
      </w:r>
    </w:p>
    <w:p w:rsidR="00BC2822" w:rsidRPr="00383A27" w:rsidRDefault="00BC2822" w:rsidP="00BC2822">
      <w:pPr>
        <w:jc w:val="both"/>
        <w:rPr>
          <w:rFonts w:ascii="Arial Narrow" w:hAnsi="Arial Narrow"/>
          <w:sz w:val="20"/>
          <w:szCs w:val="20"/>
        </w:rPr>
      </w:pPr>
      <w:bookmarkStart w:id="8" w:name="_Hlk428138"/>
      <w:r w:rsidRPr="00383A27">
        <w:rPr>
          <w:rFonts w:ascii="Arial Narrow" w:hAnsi="Arial Narrow"/>
          <w:sz w:val="20"/>
          <w:szCs w:val="20"/>
        </w:rPr>
        <w:t>2. Настоящее Решение вступает в силу после его официального опубликования в периодическом печатном средстве массовой информации «Официальный вестник Эвенкийского муниципального района».</w:t>
      </w:r>
    </w:p>
    <w:bookmarkEnd w:id="8"/>
    <w:p w:rsidR="00BC2822" w:rsidRPr="00383A27" w:rsidRDefault="00BC2822" w:rsidP="00BC2822">
      <w:pPr>
        <w:rPr>
          <w:rFonts w:ascii="Arial Narrow" w:hAnsi="Arial Narrow"/>
          <w:sz w:val="20"/>
          <w:szCs w:val="20"/>
        </w:rPr>
      </w:pPr>
    </w:p>
    <w:p w:rsidR="00BC2822" w:rsidRPr="00383A27" w:rsidRDefault="00BC2822" w:rsidP="00BC2822">
      <w:pPr>
        <w:rPr>
          <w:rFonts w:ascii="Arial Narrow" w:hAnsi="Arial Narrow"/>
          <w:sz w:val="20"/>
          <w:szCs w:val="20"/>
        </w:rPr>
      </w:pPr>
      <w:r w:rsidRPr="00383A27">
        <w:rPr>
          <w:rFonts w:ascii="Arial Narrow" w:hAnsi="Arial Narrow"/>
          <w:sz w:val="20"/>
          <w:szCs w:val="20"/>
        </w:rPr>
        <w:t>Глава поселка Стрелка-Чуня</w:t>
      </w:r>
    </w:p>
    <w:p w:rsidR="00BC2822" w:rsidRPr="00383A27" w:rsidRDefault="00BC2822" w:rsidP="00BC2822">
      <w:pPr>
        <w:rPr>
          <w:rFonts w:ascii="Arial Narrow" w:hAnsi="Arial Narrow"/>
          <w:sz w:val="20"/>
          <w:szCs w:val="20"/>
        </w:rPr>
      </w:pPr>
      <w:r w:rsidRPr="00383A27">
        <w:rPr>
          <w:rFonts w:ascii="Arial Narrow" w:hAnsi="Arial Narrow"/>
          <w:sz w:val="20"/>
          <w:szCs w:val="20"/>
        </w:rPr>
        <w:t>Председатель Стрелка-Чунского</w:t>
      </w:r>
    </w:p>
    <w:p w:rsidR="00BC2822" w:rsidRPr="00383A27" w:rsidRDefault="00BC2822" w:rsidP="00BC2822">
      <w:pPr>
        <w:rPr>
          <w:rFonts w:ascii="Arial Narrow" w:hAnsi="Arial Narrow"/>
          <w:sz w:val="20"/>
          <w:szCs w:val="20"/>
        </w:rPr>
      </w:pPr>
      <w:r w:rsidRPr="00383A27">
        <w:rPr>
          <w:rFonts w:ascii="Arial Narrow" w:hAnsi="Arial Narrow"/>
          <w:sz w:val="20"/>
          <w:szCs w:val="20"/>
        </w:rPr>
        <w:t>поселкового Совета депутатов                                                                п/п                                                            В.П. Шипицын</w:t>
      </w:r>
    </w:p>
    <w:p w:rsidR="00D3730C" w:rsidRPr="00383A27" w:rsidRDefault="00D3730C" w:rsidP="001E44CC">
      <w:pPr>
        <w:rPr>
          <w:rFonts w:ascii="Arial Narrow" w:hAnsi="Arial Narrow"/>
          <w:sz w:val="20"/>
          <w:szCs w:val="20"/>
        </w:rPr>
      </w:pPr>
    </w:p>
    <w:p w:rsidR="00BC2822" w:rsidRPr="00383A27" w:rsidRDefault="00BC2822" w:rsidP="00BC2822">
      <w:pPr>
        <w:pStyle w:val="ConsPlusTitle"/>
        <w:jc w:val="center"/>
        <w:rPr>
          <w:rFonts w:ascii="Arial Narrow" w:hAnsi="Arial Narrow"/>
        </w:rPr>
      </w:pPr>
      <w:r w:rsidRPr="00383A27">
        <w:rPr>
          <w:rFonts w:ascii="Arial Narrow" w:hAnsi="Arial Narrow"/>
        </w:rPr>
        <w:t>АДМИНИСТРАЦИЯ</w:t>
      </w:r>
    </w:p>
    <w:p w:rsidR="00BC2822" w:rsidRPr="00383A27" w:rsidRDefault="00BC2822" w:rsidP="00BC2822">
      <w:pPr>
        <w:pStyle w:val="ConsPlusTitle"/>
        <w:jc w:val="center"/>
        <w:rPr>
          <w:rFonts w:ascii="Arial Narrow" w:hAnsi="Arial Narrow"/>
        </w:rPr>
      </w:pPr>
      <w:r w:rsidRPr="00383A27">
        <w:rPr>
          <w:rFonts w:ascii="Arial Narrow" w:hAnsi="Arial Narrow"/>
        </w:rPr>
        <w:t>ПОСЕЛКА СУЛОМАЙ</w:t>
      </w:r>
    </w:p>
    <w:p w:rsidR="00BC2822" w:rsidRPr="00383A27" w:rsidRDefault="00BC2822" w:rsidP="00BC2822">
      <w:pPr>
        <w:pStyle w:val="ConsPlusTitle"/>
        <w:jc w:val="center"/>
        <w:rPr>
          <w:rFonts w:ascii="Arial Narrow" w:hAnsi="Arial Narrow"/>
        </w:rPr>
      </w:pPr>
      <w:r w:rsidRPr="00383A27">
        <w:rPr>
          <w:rFonts w:ascii="Arial Narrow" w:hAnsi="Arial Narrow"/>
        </w:rPr>
        <w:t>ЭВЕНКИЙСКОГО МУНИЦИПАЛЬНОГО РАЙОНА</w:t>
      </w:r>
    </w:p>
    <w:p w:rsidR="00BC2822" w:rsidRPr="00383A27" w:rsidRDefault="00BC2822" w:rsidP="00BC2822">
      <w:pPr>
        <w:pStyle w:val="ConsPlusTitle"/>
        <w:jc w:val="center"/>
        <w:rPr>
          <w:rFonts w:ascii="Arial Narrow" w:hAnsi="Arial Narrow"/>
        </w:rPr>
      </w:pPr>
      <w:r w:rsidRPr="00383A27">
        <w:rPr>
          <w:rFonts w:ascii="Arial Narrow" w:hAnsi="Arial Narrow"/>
        </w:rPr>
        <w:t>КРАСНОЯРСКОГО КРАЯ</w:t>
      </w:r>
    </w:p>
    <w:p w:rsidR="00BC2822" w:rsidRPr="00383A27" w:rsidRDefault="00BC2822" w:rsidP="00BC2822">
      <w:pPr>
        <w:pStyle w:val="ConsPlusTitle"/>
        <w:jc w:val="center"/>
        <w:rPr>
          <w:rFonts w:ascii="Arial Narrow" w:hAnsi="Arial Narrow"/>
        </w:rPr>
      </w:pPr>
    </w:p>
    <w:p w:rsidR="00BC2822" w:rsidRPr="00383A27" w:rsidRDefault="00BC2822" w:rsidP="00BC2822">
      <w:pPr>
        <w:pStyle w:val="ConsPlusTitle"/>
        <w:jc w:val="center"/>
        <w:rPr>
          <w:rFonts w:ascii="Arial Narrow" w:hAnsi="Arial Narrow"/>
          <w:color w:val="000000"/>
        </w:rPr>
      </w:pPr>
      <w:r w:rsidRPr="00383A27">
        <w:rPr>
          <w:rFonts w:ascii="Arial Narrow" w:hAnsi="Arial Narrow"/>
        </w:rPr>
        <w:t>ПОСТАНОВЛЕНИЕ</w:t>
      </w:r>
    </w:p>
    <w:p w:rsidR="00BC2822" w:rsidRPr="00383A27" w:rsidRDefault="00BC2822" w:rsidP="00BC2822">
      <w:pPr>
        <w:rPr>
          <w:rFonts w:ascii="Arial Narrow" w:hAnsi="Arial Narrow"/>
          <w:b/>
          <w:color w:val="000000"/>
          <w:sz w:val="20"/>
          <w:szCs w:val="20"/>
        </w:rPr>
      </w:pPr>
    </w:p>
    <w:p w:rsidR="00BC2822" w:rsidRPr="00383A27" w:rsidRDefault="00BC2822" w:rsidP="00BC2822">
      <w:pPr>
        <w:rPr>
          <w:rFonts w:ascii="Arial Narrow" w:hAnsi="Arial Narrow"/>
          <w:color w:val="000000"/>
          <w:sz w:val="20"/>
          <w:szCs w:val="20"/>
          <w:u w:val="single"/>
        </w:rPr>
      </w:pPr>
      <w:r w:rsidRPr="00383A27">
        <w:rPr>
          <w:rFonts w:ascii="Arial Narrow" w:hAnsi="Arial Narrow"/>
          <w:color w:val="000000"/>
          <w:sz w:val="20"/>
          <w:szCs w:val="20"/>
        </w:rPr>
        <w:t>«30» июня 2023 г.                                                                                                                                                                   № 43-п</w:t>
      </w:r>
    </w:p>
    <w:p w:rsidR="00BC2822" w:rsidRPr="00383A27" w:rsidRDefault="00BC2822" w:rsidP="00BC2822">
      <w:pPr>
        <w:rPr>
          <w:rFonts w:ascii="Arial Narrow" w:hAnsi="Arial Narrow"/>
          <w:sz w:val="20"/>
          <w:szCs w:val="20"/>
        </w:rPr>
      </w:pPr>
    </w:p>
    <w:p w:rsidR="00BC2822" w:rsidRPr="00383A27" w:rsidRDefault="00BC2822" w:rsidP="00BC2822">
      <w:pPr>
        <w:jc w:val="center"/>
        <w:rPr>
          <w:rFonts w:ascii="Arial Narrow" w:hAnsi="Arial Narrow"/>
          <w:b/>
          <w:bCs/>
          <w:sz w:val="20"/>
          <w:szCs w:val="20"/>
        </w:rPr>
      </w:pPr>
      <w:r w:rsidRPr="00383A27">
        <w:rPr>
          <w:rFonts w:ascii="Arial Narrow" w:hAnsi="Arial Narrow"/>
          <w:b/>
          <w:bCs/>
          <w:sz w:val="20"/>
          <w:szCs w:val="20"/>
        </w:rPr>
        <w:t xml:space="preserve">Об утверждении порядка ознакомления с информацией о деятельности органов местного самоуправления </w:t>
      </w:r>
      <w:r w:rsidRPr="00383A27">
        <w:rPr>
          <w:rFonts w:ascii="Arial Narrow" w:hAnsi="Arial Narrow"/>
          <w:b/>
          <w:bCs/>
          <w:color w:val="000000"/>
          <w:kern w:val="1"/>
          <w:sz w:val="20"/>
          <w:szCs w:val="20"/>
        </w:rPr>
        <w:t>поселка Суломай Эвенкийского муниципального района Красноярского края</w:t>
      </w:r>
      <w:r w:rsidRPr="00383A27">
        <w:rPr>
          <w:rFonts w:ascii="Arial Narrow" w:hAnsi="Arial Narrow"/>
          <w:b/>
          <w:bCs/>
          <w:sz w:val="20"/>
          <w:szCs w:val="20"/>
        </w:rPr>
        <w:t>, находящейся в библиотечных и архивных фондах</w:t>
      </w:r>
    </w:p>
    <w:p w:rsidR="00BC2822" w:rsidRPr="00383A27" w:rsidRDefault="00BC2822" w:rsidP="00BC2822">
      <w:pPr>
        <w:rPr>
          <w:rFonts w:ascii="Arial Narrow" w:hAnsi="Arial Narrow"/>
          <w:sz w:val="20"/>
          <w:szCs w:val="20"/>
        </w:rPr>
      </w:pPr>
    </w:p>
    <w:p w:rsidR="00BC2822" w:rsidRPr="00383A27" w:rsidRDefault="00BC2822" w:rsidP="00BC2822">
      <w:pPr>
        <w:ind w:firstLine="709"/>
        <w:rPr>
          <w:rFonts w:ascii="Arial Narrow" w:hAnsi="Arial Narrow"/>
          <w:b/>
          <w:bCs/>
          <w:sz w:val="20"/>
          <w:szCs w:val="20"/>
        </w:rPr>
      </w:pPr>
      <w:r w:rsidRPr="00383A27">
        <w:rPr>
          <w:rFonts w:ascii="Arial Narrow" w:hAnsi="Arial Narrow"/>
          <w:sz w:val="20"/>
          <w:szCs w:val="20"/>
        </w:rPr>
        <w:t>В соответствии с Федеральным законом от 09.02.2009 № 8-ФЗ «Об обеспечении доступа к информации о деятельности государственных органов и органов местного самоуправления», руководствуясь Уставом п. Суломай</w:t>
      </w:r>
    </w:p>
    <w:p w:rsidR="00BC2822" w:rsidRPr="00383A27" w:rsidRDefault="00BC2822" w:rsidP="00BC2822">
      <w:pPr>
        <w:ind w:firstLine="709"/>
        <w:rPr>
          <w:rFonts w:ascii="Arial Narrow" w:hAnsi="Arial Narrow"/>
          <w:sz w:val="20"/>
          <w:szCs w:val="20"/>
        </w:rPr>
      </w:pPr>
      <w:r w:rsidRPr="00383A27">
        <w:rPr>
          <w:rFonts w:ascii="Arial Narrow" w:hAnsi="Arial Narrow"/>
          <w:b/>
          <w:bCs/>
          <w:sz w:val="20"/>
          <w:szCs w:val="20"/>
        </w:rPr>
        <w:t>ПОСТАНОВЛЯЮ:</w:t>
      </w:r>
    </w:p>
    <w:p w:rsidR="00BC2822" w:rsidRPr="00383A27" w:rsidRDefault="00BC2822" w:rsidP="00BC2822">
      <w:pPr>
        <w:ind w:firstLine="709"/>
        <w:rPr>
          <w:rFonts w:ascii="Arial Narrow" w:hAnsi="Arial Narrow"/>
          <w:bCs/>
          <w:sz w:val="20"/>
          <w:szCs w:val="20"/>
        </w:rPr>
      </w:pPr>
      <w:r w:rsidRPr="00383A27">
        <w:rPr>
          <w:rFonts w:ascii="Arial Narrow" w:hAnsi="Arial Narrow"/>
          <w:sz w:val="20"/>
          <w:szCs w:val="20"/>
        </w:rPr>
        <w:t xml:space="preserve">1. Утвердить Порядок ознакомления с информацией о деятельности органов местного самоуправления </w:t>
      </w:r>
      <w:r w:rsidRPr="00383A27">
        <w:rPr>
          <w:rFonts w:ascii="Arial Narrow" w:hAnsi="Arial Narrow"/>
          <w:color w:val="000000"/>
          <w:kern w:val="1"/>
          <w:sz w:val="20"/>
          <w:szCs w:val="20"/>
        </w:rPr>
        <w:t>поселка Суломай Эвенкийского муниципального района Красноярского края</w:t>
      </w:r>
      <w:r w:rsidRPr="00383A27">
        <w:rPr>
          <w:rFonts w:ascii="Arial Narrow" w:hAnsi="Arial Narrow"/>
          <w:sz w:val="20"/>
          <w:szCs w:val="20"/>
        </w:rPr>
        <w:t>, находящейся в библиотечных и архивных фондах согласно Приложению к настоящему Постановлению.</w:t>
      </w:r>
    </w:p>
    <w:p w:rsidR="00BC2822" w:rsidRPr="00383A27" w:rsidRDefault="00BC2822" w:rsidP="00BC2822">
      <w:pPr>
        <w:pStyle w:val="1f5"/>
        <w:ind w:firstLine="568"/>
        <w:jc w:val="both"/>
        <w:rPr>
          <w:rFonts w:ascii="Arial Narrow" w:hAnsi="Arial Narrow"/>
          <w:sz w:val="20"/>
          <w:szCs w:val="20"/>
        </w:rPr>
      </w:pPr>
      <w:r w:rsidRPr="00383A27">
        <w:rPr>
          <w:rFonts w:ascii="Arial Narrow" w:hAnsi="Arial Narrow"/>
          <w:bCs/>
          <w:sz w:val="20"/>
          <w:szCs w:val="20"/>
        </w:rPr>
        <w:t xml:space="preserve">2. </w:t>
      </w:r>
      <w:r w:rsidRPr="00383A27">
        <w:rPr>
          <w:rFonts w:ascii="Arial Narrow" w:hAnsi="Arial Narrow"/>
          <w:sz w:val="20"/>
          <w:szCs w:val="20"/>
        </w:rPr>
        <w:t xml:space="preserve">Разместить данное Постановление на сайте </w:t>
      </w:r>
      <w:r w:rsidRPr="00383A27">
        <w:rPr>
          <w:rStyle w:val="af2"/>
          <w:rFonts w:ascii="Arial Narrow" w:hAnsi="Arial Narrow"/>
          <w:color w:val="000000"/>
          <w:sz w:val="20"/>
          <w:szCs w:val="20"/>
        </w:rPr>
        <w:t>Администрации</w:t>
      </w:r>
      <w:r w:rsidRPr="00383A27">
        <w:rPr>
          <w:rFonts w:ascii="Arial Narrow" w:hAnsi="Arial Narrow"/>
          <w:color w:val="000000"/>
          <w:sz w:val="20"/>
          <w:szCs w:val="20"/>
        </w:rPr>
        <w:t xml:space="preserve"> поселка Суломай в сети «Интернет» (</w:t>
      </w:r>
      <w:r w:rsidRPr="00383A27">
        <w:rPr>
          <w:rStyle w:val="af2"/>
          <w:rFonts w:ascii="Arial Narrow" w:hAnsi="Arial Narrow"/>
          <w:color w:val="000000"/>
          <w:sz w:val="20"/>
          <w:szCs w:val="20"/>
          <w:lang w:val="en-US"/>
        </w:rPr>
        <w:t>sulomay</w:t>
      </w:r>
      <w:r w:rsidRPr="00383A27">
        <w:rPr>
          <w:rStyle w:val="af2"/>
          <w:rFonts w:ascii="Arial Narrow" w:hAnsi="Arial Narrow"/>
          <w:color w:val="000000"/>
          <w:sz w:val="20"/>
          <w:szCs w:val="20"/>
        </w:rPr>
        <w:t>.</w:t>
      </w:r>
      <w:r w:rsidRPr="00383A27">
        <w:rPr>
          <w:rStyle w:val="af2"/>
          <w:rFonts w:ascii="Arial Narrow" w:hAnsi="Arial Narrow"/>
          <w:color w:val="000000"/>
          <w:sz w:val="20"/>
          <w:szCs w:val="20"/>
          <w:lang w:val="en-US"/>
        </w:rPr>
        <w:t>ru</w:t>
      </w:r>
      <w:r w:rsidRPr="00383A27">
        <w:rPr>
          <w:rFonts w:ascii="Arial Narrow" w:hAnsi="Arial Narrow"/>
          <w:color w:val="000000"/>
          <w:sz w:val="20"/>
          <w:szCs w:val="20"/>
        </w:rPr>
        <w:t>).</w:t>
      </w:r>
    </w:p>
    <w:p w:rsidR="00BC2822" w:rsidRPr="00383A27" w:rsidRDefault="00BC2822" w:rsidP="00BC2822">
      <w:pPr>
        <w:pStyle w:val="1f5"/>
        <w:ind w:firstLine="559"/>
        <w:jc w:val="both"/>
        <w:rPr>
          <w:rFonts w:ascii="Arial Narrow" w:hAnsi="Arial Narrow"/>
          <w:sz w:val="20"/>
          <w:szCs w:val="20"/>
        </w:rPr>
      </w:pPr>
      <w:r w:rsidRPr="00383A27">
        <w:rPr>
          <w:rFonts w:ascii="Arial Narrow" w:hAnsi="Arial Narrow"/>
          <w:sz w:val="20"/>
          <w:szCs w:val="20"/>
        </w:rPr>
        <w:t xml:space="preserve">3. Настоящее Постановление вступает в силу </w:t>
      </w:r>
      <w:r w:rsidRPr="00383A27">
        <w:rPr>
          <w:rFonts w:ascii="Arial Narrow" w:hAnsi="Arial Narrow"/>
          <w:color w:val="000000"/>
          <w:sz w:val="20"/>
          <w:szCs w:val="20"/>
        </w:rPr>
        <w:t xml:space="preserve">со дня его официального </w:t>
      </w:r>
      <w:r w:rsidR="008B2F0F" w:rsidRPr="00383A27">
        <w:rPr>
          <w:rFonts w:ascii="Arial Narrow" w:hAnsi="Arial Narrow"/>
          <w:sz w:val="20"/>
          <w:szCs w:val="20"/>
        </w:rPr>
        <w:t>опубликования в периодическом печатном средстве массовой информации «Официальный вестник Эвенкийского муниципального района»</w:t>
      </w:r>
      <w:r w:rsidRPr="00383A27">
        <w:rPr>
          <w:rFonts w:ascii="Arial Narrow" w:hAnsi="Arial Narrow"/>
          <w:color w:val="000000"/>
          <w:sz w:val="20"/>
          <w:szCs w:val="20"/>
        </w:rPr>
        <w:t>.</w:t>
      </w:r>
    </w:p>
    <w:p w:rsidR="00BC2822" w:rsidRPr="00383A27" w:rsidRDefault="00BC2822" w:rsidP="00BC2822">
      <w:pPr>
        <w:pStyle w:val="1f5"/>
        <w:rPr>
          <w:rFonts w:ascii="Arial Narrow" w:hAnsi="Arial Narrow"/>
          <w:sz w:val="20"/>
          <w:szCs w:val="20"/>
        </w:rPr>
      </w:pPr>
    </w:p>
    <w:p w:rsidR="00BC2822" w:rsidRPr="00383A27" w:rsidRDefault="00BC2822" w:rsidP="00BC2822">
      <w:pPr>
        <w:pStyle w:val="1f5"/>
        <w:widowControl w:val="0"/>
        <w:ind w:hanging="35"/>
        <w:jc w:val="both"/>
        <w:rPr>
          <w:rFonts w:ascii="Arial Narrow" w:hAnsi="Arial Narrow"/>
          <w:color w:val="000000"/>
          <w:sz w:val="20"/>
          <w:szCs w:val="20"/>
        </w:rPr>
      </w:pPr>
      <w:r w:rsidRPr="00383A27">
        <w:rPr>
          <w:rFonts w:ascii="Arial Narrow" w:hAnsi="Arial Narrow"/>
          <w:bCs/>
          <w:color w:val="000000"/>
          <w:sz w:val="20"/>
          <w:szCs w:val="20"/>
        </w:rPr>
        <w:t xml:space="preserve">Глава поселка Суломай                                                              п/п                                                                          </w:t>
      </w:r>
      <w:r w:rsidRPr="00383A27">
        <w:rPr>
          <w:rStyle w:val="af2"/>
          <w:rFonts w:ascii="Arial Narrow" w:hAnsi="Arial Narrow"/>
          <w:bCs/>
          <w:color w:val="000000"/>
          <w:sz w:val="20"/>
          <w:szCs w:val="20"/>
          <w:u w:val="none"/>
        </w:rPr>
        <w:t xml:space="preserve"> Р.А. Тыганов</w:t>
      </w:r>
    </w:p>
    <w:p w:rsidR="00BC2822" w:rsidRPr="00383A27" w:rsidRDefault="00BC2822" w:rsidP="00BC2822">
      <w:pPr>
        <w:rPr>
          <w:rFonts w:ascii="Arial Narrow" w:hAnsi="Arial Narrow"/>
          <w:sz w:val="20"/>
          <w:szCs w:val="20"/>
        </w:rPr>
      </w:pPr>
    </w:p>
    <w:p w:rsidR="00BC2822" w:rsidRPr="00383A27" w:rsidRDefault="00BC2822" w:rsidP="00BC2822">
      <w:pPr>
        <w:ind w:left="6804"/>
        <w:rPr>
          <w:rFonts w:ascii="Arial Narrow" w:hAnsi="Arial Narrow"/>
          <w:sz w:val="20"/>
          <w:szCs w:val="20"/>
        </w:rPr>
      </w:pPr>
      <w:r w:rsidRPr="00383A27">
        <w:rPr>
          <w:rFonts w:ascii="Arial Narrow" w:hAnsi="Arial Narrow"/>
          <w:sz w:val="20"/>
          <w:szCs w:val="20"/>
        </w:rPr>
        <w:t>Приложение</w:t>
      </w:r>
    </w:p>
    <w:p w:rsidR="00BC2822" w:rsidRPr="00383A27" w:rsidRDefault="00BC2822" w:rsidP="00BC2822">
      <w:pPr>
        <w:widowControl w:val="0"/>
        <w:ind w:left="6804"/>
        <w:rPr>
          <w:rFonts w:ascii="Arial Narrow" w:hAnsi="Arial Narrow"/>
          <w:sz w:val="20"/>
          <w:szCs w:val="20"/>
        </w:rPr>
      </w:pPr>
      <w:r w:rsidRPr="00383A27">
        <w:rPr>
          <w:rFonts w:ascii="Arial Narrow" w:hAnsi="Arial Narrow"/>
          <w:sz w:val="20"/>
          <w:szCs w:val="20"/>
        </w:rPr>
        <w:t>к Постановлению</w:t>
      </w:r>
    </w:p>
    <w:p w:rsidR="00BC2822" w:rsidRPr="00383A27" w:rsidRDefault="00BC2822" w:rsidP="00BC2822">
      <w:pPr>
        <w:widowControl w:val="0"/>
        <w:ind w:left="6804"/>
        <w:rPr>
          <w:rFonts w:ascii="Arial Narrow" w:hAnsi="Arial Narrow"/>
          <w:sz w:val="20"/>
          <w:szCs w:val="20"/>
        </w:rPr>
      </w:pPr>
      <w:r w:rsidRPr="00383A27">
        <w:rPr>
          <w:rFonts w:ascii="Arial Narrow" w:hAnsi="Arial Narrow"/>
          <w:sz w:val="20"/>
          <w:szCs w:val="20"/>
        </w:rPr>
        <w:t>Администрации п. Суломай</w:t>
      </w:r>
    </w:p>
    <w:p w:rsidR="00BC2822" w:rsidRPr="00383A27" w:rsidRDefault="00BC2822" w:rsidP="00BC2822">
      <w:pPr>
        <w:ind w:left="6804"/>
        <w:rPr>
          <w:rFonts w:ascii="Arial Narrow" w:hAnsi="Arial Narrow"/>
          <w:sz w:val="20"/>
          <w:szCs w:val="20"/>
        </w:rPr>
      </w:pPr>
      <w:r w:rsidRPr="00383A27">
        <w:rPr>
          <w:rFonts w:ascii="Arial Narrow" w:hAnsi="Arial Narrow"/>
          <w:sz w:val="20"/>
          <w:szCs w:val="20"/>
        </w:rPr>
        <w:t>от 30.06.2023 г. № 43-п</w:t>
      </w:r>
    </w:p>
    <w:p w:rsidR="00BC2822" w:rsidRPr="00383A27" w:rsidRDefault="00BC2822" w:rsidP="00BC2822">
      <w:pPr>
        <w:pStyle w:val="ConsPlusTitle"/>
        <w:ind w:firstLine="709"/>
        <w:jc w:val="center"/>
        <w:rPr>
          <w:rFonts w:ascii="Arial Narrow" w:hAnsi="Arial Narrow"/>
        </w:rPr>
      </w:pPr>
      <w:r w:rsidRPr="00383A27">
        <w:rPr>
          <w:rFonts w:ascii="Arial Narrow" w:hAnsi="Arial Narrow"/>
        </w:rPr>
        <w:t xml:space="preserve">Порядок </w:t>
      </w:r>
    </w:p>
    <w:p w:rsidR="00BC2822" w:rsidRPr="00383A27" w:rsidRDefault="00BC2822" w:rsidP="00BC2822">
      <w:pPr>
        <w:ind w:firstLine="709"/>
        <w:jc w:val="center"/>
        <w:rPr>
          <w:rFonts w:ascii="Arial Narrow" w:hAnsi="Arial Narrow"/>
          <w:sz w:val="20"/>
          <w:szCs w:val="20"/>
        </w:rPr>
      </w:pPr>
      <w:r w:rsidRPr="00383A27">
        <w:rPr>
          <w:rFonts w:ascii="Arial Narrow" w:hAnsi="Arial Narrow"/>
          <w:b/>
          <w:bCs/>
          <w:sz w:val="20"/>
          <w:szCs w:val="20"/>
        </w:rPr>
        <w:t xml:space="preserve">ознакомления с информацией о деятельности органов местного самоуправления </w:t>
      </w:r>
      <w:r w:rsidRPr="00383A27">
        <w:rPr>
          <w:rFonts w:ascii="Arial Narrow" w:hAnsi="Arial Narrow"/>
          <w:b/>
          <w:bCs/>
          <w:color w:val="000000"/>
          <w:kern w:val="1"/>
          <w:sz w:val="20"/>
          <w:szCs w:val="20"/>
        </w:rPr>
        <w:t>поселка Суломай Эвенкийского муниципального района Красноярского края</w:t>
      </w:r>
      <w:r w:rsidRPr="00383A27">
        <w:rPr>
          <w:rFonts w:ascii="Arial Narrow" w:hAnsi="Arial Narrow"/>
          <w:b/>
          <w:bCs/>
          <w:sz w:val="20"/>
          <w:szCs w:val="20"/>
        </w:rPr>
        <w:t>, находящейся в библиотечных и архивных фондах</w:t>
      </w:r>
    </w:p>
    <w:p w:rsidR="00BC2822" w:rsidRPr="00383A27" w:rsidRDefault="00BC2822" w:rsidP="00BC2822">
      <w:pPr>
        <w:ind w:firstLine="709"/>
        <w:rPr>
          <w:rFonts w:ascii="Arial Narrow" w:hAnsi="Arial Narrow"/>
          <w:sz w:val="20"/>
          <w:szCs w:val="20"/>
        </w:rPr>
      </w:pPr>
    </w:p>
    <w:p w:rsidR="00BC2822" w:rsidRPr="00383A27" w:rsidRDefault="00BC2822" w:rsidP="00BC2822">
      <w:pPr>
        <w:jc w:val="center"/>
        <w:rPr>
          <w:rFonts w:ascii="Arial Narrow" w:hAnsi="Arial Narrow"/>
          <w:sz w:val="20"/>
          <w:szCs w:val="20"/>
        </w:rPr>
      </w:pPr>
      <w:r w:rsidRPr="00383A27">
        <w:rPr>
          <w:rFonts w:ascii="Arial Narrow" w:hAnsi="Arial Narrow"/>
          <w:b/>
          <w:sz w:val="20"/>
          <w:szCs w:val="20"/>
        </w:rPr>
        <w:t>1. Общие положения</w:t>
      </w:r>
    </w:p>
    <w:p w:rsidR="00BC2822" w:rsidRPr="00383A27" w:rsidRDefault="00BC2822" w:rsidP="00BC2822">
      <w:pPr>
        <w:ind w:firstLine="709"/>
        <w:rPr>
          <w:rFonts w:ascii="Arial Narrow" w:hAnsi="Arial Narrow"/>
          <w:sz w:val="20"/>
          <w:szCs w:val="20"/>
        </w:rPr>
      </w:pP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1.1. Настоящий Порядок ознакомления с информацией о деятельности органов  местного самоуправления  поселка Суломай Эвенкийского муниципального района Красноярского края, находящейся в библиотечных и архивных фондах (далее - Порядок) разработан в соответствии со статьей 17 Федерального закона от 09.02.2009 № 8-ФЗ «Об обеспечении доступа к информации о деятельности государственных органов и органов местного самоуправления», Федеральным законом от 06.10.2003 № 131-ФЗ «Об общих принципах организации местного самоуправления в Российской Федерации», Уставом поселка Суломай Эвенкийского муниципального района Красноярского края (далее - пользователь информацией).</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1.2. Органы и должностные лица несут ответственность за организацию предоставления информации о деятельности органов местного самоуправления в соответствии с действующим законодательством.</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1.3. Решения и действия органов и должностных лиц могут быть обжалованы пользователями информацией в порядке, предусмотренном действующим законодательством и муниципальными правовыми актами муниципального образования.</w:t>
      </w:r>
    </w:p>
    <w:p w:rsidR="00BC2822" w:rsidRPr="00383A27" w:rsidRDefault="00BC2822" w:rsidP="00BC2822">
      <w:pPr>
        <w:pStyle w:val="1f5"/>
        <w:ind w:firstLine="564"/>
        <w:jc w:val="both"/>
        <w:rPr>
          <w:rFonts w:ascii="Arial Narrow" w:hAnsi="Arial Narrow"/>
          <w:sz w:val="20"/>
          <w:szCs w:val="20"/>
        </w:rPr>
      </w:pPr>
    </w:p>
    <w:p w:rsidR="00BC2822" w:rsidRPr="00383A27" w:rsidRDefault="00BC2822" w:rsidP="00BC2822">
      <w:pPr>
        <w:pStyle w:val="1f5"/>
        <w:ind w:firstLine="564"/>
        <w:jc w:val="center"/>
        <w:rPr>
          <w:rFonts w:ascii="Arial Narrow" w:hAnsi="Arial Narrow"/>
          <w:sz w:val="20"/>
          <w:szCs w:val="20"/>
        </w:rPr>
      </w:pPr>
      <w:r w:rsidRPr="00383A27">
        <w:rPr>
          <w:rFonts w:ascii="Arial Narrow" w:hAnsi="Arial Narrow"/>
          <w:b/>
          <w:bCs/>
          <w:sz w:val="20"/>
          <w:szCs w:val="20"/>
        </w:rPr>
        <w:t>2. Порядок ознакомления пользователей с информацией о деятельности органов местного самоуправления</w:t>
      </w:r>
    </w:p>
    <w:p w:rsidR="00BC2822" w:rsidRPr="00383A27" w:rsidRDefault="00BC2822" w:rsidP="00BC2822">
      <w:pPr>
        <w:pStyle w:val="1f5"/>
        <w:ind w:firstLine="564"/>
        <w:jc w:val="both"/>
        <w:rPr>
          <w:rFonts w:ascii="Arial Narrow" w:hAnsi="Arial Narrow"/>
          <w:sz w:val="20"/>
          <w:szCs w:val="20"/>
        </w:rPr>
      </w:pP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2.1. Информация о деятельности органов местного самоуправления предоставляется следующими способами:</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а) в устной форме;</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б) в форме информации, размещенной на информационных стендах, других технических средствах аналогичного назначения и на официальном портале муниципального образования;</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в) в форме копии запрашиваемого документа.</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lastRenderedPageBreak/>
        <w:t>2.2. Рассмотрение устных и письменных обращений пользователей информацией осуществляется в соответствии с действующим законодательством Российской Федерации, а также муниципальными правовыми актами п. Суломай, определяющими особенности рассмотрения отдельных видов обращений граждан и юридических лиц, но не позднее 30 дней с момента поступления письменного обращения.</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2.3. Пользователь информацией может обратиться в орган местного самоуправления для получения информации о его деятельности с соответствующим запросом как непосредственно, так и через своего представителя, полномочия которого оформляются в порядке, установленном законодательством Российской Федерации.</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2.4. Непосредственное информирование пользователей информацией о деятельности органа местного самоуправления осуществляется уполномоченными должностными лицами соответственно органов местного самоуправления.</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2.5. В устной форме информатором предоставляется следующая информация о деятельности органа местного самоуправления:</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 место его нахождения;</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 контактные телефоны сотрудников;</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 фамилия, имя, отчество (при наличии) главы муниципального образования, его заместителей, руководителей;</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 электронный адрес в сети Интернет официального портала муниципального образования.</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2.6. Для информирования пользователей информацией о деятельности органа местного самоуправления также размещаются информационные стенды и другие технические средства аналогичного назначения.</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Информационные стенды и другие технические средства аналогичного назначения содержат следующую информацию:</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 режим работы органа местного самоуправления, включая порядок приема граждан;</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 условия и порядок получения информации о деятельности органа местного самоуправления, в том числе административных регламентов предоставления муниципальных услуг.</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2.7. Для получения информации в виде документа или его копии пользователь информацией обращается к должностному лицу органа местного самоуправления, уполномоченному на предоставление информации с оформленным в письменном виде запросом.</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 xml:space="preserve">В запросе указываются почтовый адрес, номер телефона и (или) факса либо адрес электронной почты для направления ответа на запрос или уточнения содержания запроса, а также фамилия, имя и отчество гражданина (физического лица) либо наименование организации (юридического лица), общественного объединения, государственного органа, органа местного самоуправления, запрашивающих информацию о деятельности органа местного самоуправления. В запросе, составленном в письменной форме, указывается также наименование органа местного самоуправления, в которые направляется запрос, либо фамилия и инициалы или должность соответствующего должностного лица. </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Должностное лицо органа местного самоуправления в соответствии с требованиями действующего законодательства и муниципальных правовых актов муниципального образования, не позднее 5 рабочих дней с момента поступления запроса выдает запрашиваемый документ.</w:t>
      </w:r>
    </w:p>
    <w:p w:rsidR="00BC2822" w:rsidRPr="00383A27" w:rsidRDefault="00BC2822" w:rsidP="00401B5A">
      <w:pPr>
        <w:pStyle w:val="1f5"/>
        <w:ind w:firstLine="564"/>
        <w:jc w:val="both"/>
        <w:rPr>
          <w:rFonts w:ascii="Arial Narrow" w:hAnsi="Arial Narrow"/>
          <w:sz w:val="20"/>
          <w:szCs w:val="20"/>
        </w:rPr>
      </w:pPr>
      <w:r w:rsidRPr="00383A27">
        <w:rPr>
          <w:rFonts w:ascii="Arial Narrow" w:hAnsi="Arial Narrow"/>
          <w:sz w:val="20"/>
          <w:szCs w:val="20"/>
        </w:rPr>
        <w:t>Анонимные запросы не рассматриваются.</w:t>
      </w:r>
    </w:p>
    <w:p w:rsidR="00BC2822" w:rsidRPr="00383A27" w:rsidRDefault="00BC2822" w:rsidP="00BC2822">
      <w:pPr>
        <w:pStyle w:val="1f5"/>
        <w:ind w:firstLine="564"/>
        <w:jc w:val="center"/>
        <w:rPr>
          <w:rFonts w:ascii="Arial Narrow" w:hAnsi="Arial Narrow"/>
          <w:sz w:val="20"/>
          <w:szCs w:val="20"/>
        </w:rPr>
      </w:pPr>
      <w:r w:rsidRPr="00383A27">
        <w:rPr>
          <w:rFonts w:ascii="Arial Narrow" w:hAnsi="Arial Narrow"/>
          <w:b/>
          <w:bCs/>
          <w:sz w:val="20"/>
          <w:szCs w:val="20"/>
        </w:rPr>
        <w:t>3. Порядок ознакомления пользователей с информацией о деятельности органа местного самоуправления через библиотечные фонды</w:t>
      </w:r>
    </w:p>
    <w:p w:rsidR="00BC2822" w:rsidRPr="00383A27" w:rsidRDefault="00BC2822" w:rsidP="00BC2822">
      <w:pPr>
        <w:pStyle w:val="1f5"/>
        <w:ind w:firstLine="564"/>
        <w:jc w:val="both"/>
        <w:rPr>
          <w:rFonts w:ascii="Arial Narrow" w:hAnsi="Arial Narrow"/>
          <w:sz w:val="20"/>
          <w:szCs w:val="20"/>
        </w:rPr>
      </w:pP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3.1. Ознакомление пользователей с информацией о деятельности органа местного самоуправления через библиотечные фонды осуществляется через муниципальные библиотеки.</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3.2. Порядок доступа пользователей информацией к фондам библиотек, перечень основных услуг и условия их предоставления библиотекой определяются действующим законодательством, а также учредительными и внутренними документами библиотеки и размещаются на информационных стендах в здании библиотеки, на информационном сайте библиотеки в сети Интернет (при наличии).</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3.3. Пользователи информацией, осуществляющие поиск информации о деятельности органа местного самоуправления, имеют право:</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 бесплатно получать информацию о наличии в библиотечных фондах конкретного документа через систему каталогов и другие формы библиотечного информирования;</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 бесплатно получать консультационную помощь в поиске и выборе информации о деятельности органа местного самоуправления.</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3.4. При ознакомлении с информацией о деятельности органа местного самоуправления через библиотечные фонды пользователи информацией обязаны соблюдать правила пользования библиотекой.</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3.5. Пользователю информацией при обращении в библиотеку обеспечивается возможность:</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 ознакомления с перечнем ресурсов о деятельности органа местного самоуправления, находящихся в фондах библиотеки, перечнем услуг, которые библиотека предоставляет в рамках использования этих ресурсов, другой информацией об организации в библиотеке доступа к информации о деятельности органа местного самоуправления;</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 получения при обращении непосредственно в библиотеку или по телефонам справочных служб библиотеки в устной форме информации о наличии в библиотечных фондах конкретного документа, структуре информации о деятельности органа местного самоуправления, порядке ознакомления с ней.</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lastRenderedPageBreak/>
        <w:t>3.6. Для получения информации в виде документа, в том числе электронного (при наличии технической возможности), пользователь информацией обращается в библиотеку и проходит процедуру регистрации в соответствии с требованиями Федерального закона от 29.12.1994 № 78-ФЗ «О библиотечном деле», а также внутренними документами библиотеки.</w:t>
      </w:r>
    </w:p>
    <w:p w:rsidR="00BC2822" w:rsidRPr="00383A27" w:rsidRDefault="00BC2822" w:rsidP="00BC2822">
      <w:pPr>
        <w:pStyle w:val="1f5"/>
        <w:ind w:firstLine="564"/>
        <w:jc w:val="both"/>
        <w:rPr>
          <w:rFonts w:ascii="Arial Narrow" w:hAnsi="Arial Narrow"/>
          <w:sz w:val="20"/>
          <w:szCs w:val="20"/>
        </w:rPr>
      </w:pPr>
    </w:p>
    <w:p w:rsidR="00BC2822" w:rsidRPr="00383A27" w:rsidRDefault="00BC2822" w:rsidP="00BC2822">
      <w:pPr>
        <w:pStyle w:val="1f5"/>
        <w:ind w:firstLine="564"/>
        <w:jc w:val="center"/>
        <w:rPr>
          <w:rFonts w:ascii="Arial Narrow" w:hAnsi="Arial Narrow"/>
          <w:sz w:val="20"/>
          <w:szCs w:val="20"/>
        </w:rPr>
      </w:pPr>
      <w:r w:rsidRPr="00383A27">
        <w:rPr>
          <w:rFonts w:ascii="Arial Narrow" w:hAnsi="Arial Narrow"/>
          <w:b/>
          <w:bCs/>
          <w:sz w:val="20"/>
          <w:szCs w:val="20"/>
        </w:rPr>
        <w:t>4. Порядок ознакомления пользователей с информацией о деятельности органа местного самоуправления через архивные фонды</w:t>
      </w:r>
    </w:p>
    <w:p w:rsidR="00BC2822" w:rsidRPr="00383A27" w:rsidRDefault="00BC2822" w:rsidP="00BC2822">
      <w:pPr>
        <w:pStyle w:val="1f5"/>
        <w:ind w:firstLine="564"/>
        <w:jc w:val="both"/>
        <w:rPr>
          <w:rFonts w:ascii="Arial Narrow" w:hAnsi="Arial Narrow"/>
          <w:sz w:val="20"/>
          <w:szCs w:val="20"/>
        </w:rPr>
      </w:pP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4.1. Ознакомление пользователей с информацией о деятельности органа местного самоуправления через архивные фонды осуществляется через муниципальный архив органа местного самоуправления.</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4.2. Порядок доступа к фондам архивов органа местного самоуправления, перечень основных услуг и условия их предоставления архивами определяются Федеральным законом от 22.10.2004 № 125-ФЗ «Об архивном деле в Российской Федерации» и муниципальными правовыми актами муниципального образования, а также внутренними документами органа местного самоуправления, регламентирующими порядок деятельности соответствующих архивов, и размещаются на информационных стендах (табличках) в зданиях, в которых расположены соответствующие архивы, и на официальном портале муниципального образования.</w:t>
      </w:r>
    </w:p>
    <w:p w:rsidR="00BC2822" w:rsidRPr="00383A27" w:rsidRDefault="00BC2822" w:rsidP="00BC2822">
      <w:pPr>
        <w:pStyle w:val="1f5"/>
        <w:ind w:firstLine="564"/>
        <w:jc w:val="both"/>
        <w:rPr>
          <w:rFonts w:ascii="Arial Narrow" w:hAnsi="Arial Narrow"/>
          <w:sz w:val="20"/>
          <w:szCs w:val="20"/>
        </w:rPr>
      </w:pPr>
      <w:r w:rsidRPr="00383A27">
        <w:rPr>
          <w:rFonts w:ascii="Arial Narrow" w:hAnsi="Arial Narrow"/>
          <w:sz w:val="20"/>
          <w:szCs w:val="20"/>
        </w:rPr>
        <w:t>4.3. Предоставление архивами органа местного самоуправления муниципальных услуг осуществляется в соответствии с административными регламентами предоставления соответствующих муниципальных услуг и иными муниципальными правовыми актами муниципального образования.</w:t>
      </w:r>
    </w:p>
    <w:p w:rsidR="00D3730C" w:rsidRPr="00383A27" w:rsidRDefault="00D3730C" w:rsidP="001E44CC">
      <w:pPr>
        <w:rPr>
          <w:rFonts w:ascii="Arial Narrow" w:hAnsi="Arial Narrow"/>
          <w:sz w:val="20"/>
          <w:szCs w:val="20"/>
        </w:rPr>
      </w:pPr>
    </w:p>
    <w:p w:rsidR="00BC2822" w:rsidRPr="00383A27" w:rsidRDefault="00BC2822" w:rsidP="00BC2822">
      <w:pPr>
        <w:pStyle w:val="ConsPlusNonformat"/>
        <w:jc w:val="center"/>
        <w:rPr>
          <w:rFonts w:ascii="Arial Narrow" w:hAnsi="Arial Narrow" w:cs="Times New Roman"/>
          <w:b/>
          <w:bCs/>
        </w:rPr>
      </w:pPr>
      <w:r w:rsidRPr="00383A27">
        <w:rPr>
          <w:rFonts w:ascii="Arial Narrow" w:hAnsi="Arial Narrow" w:cs="Times New Roman"/>
          <w:b/>
          <w:bCs/>
        </w:rPr>
        <w:t>АДМИНИСТРАЦИЯ</w:t>
      </w:r>
    </w:p>
    <w:p w:rsidR="00BC2822" w:rsidRPr="00383A27" w:rsidRDefault="00BC2822" w:rsidP="00BC2822">
      <w:pPr>
        <w:pStyle w:val="ConsPlusNonformat"/>
        <w:jc w:val="center"/>
        <w:rPr>
          <w:rFonts w:ascii="Arial Narrow" w:hAnsi="Arial Narrow" w:cs="Times New Roman"/>
          <w:b/>
          <w:bCs/>
        </w:rPr>
      </w:pPr>
      <w:r w:rsidRPr="00383A27">
        <w:rPr>
          <w:rFonts w:ascii="Arial Narrow" w:hAnsi="Arial Narrow" w:cs="Times New Roman"/>
          <w:b/>
          <w:bCs/>
        </w:rPr>
        <w:t>ПОСЕЛКА СУРИНДА</w:t>
      </w:r>
    </w:p>
    <w:p w:rsidR="00BC2822" w:rsidRPr="00383A27" w:rsidRDefault="00BC2822" w:rsidP="00BC2822">
      <w:pPr>
        <w:pStyle w:val="ConsPlusNonformat"/>
        <w:jc w:val="center"/>
        <w:rPr>
          <w:rFonts w:ascii="Arial Narrow" w:hAnsi="Arial Narrow" w:cs="Times New Roman"/>
          <w:b/>
          <w:bCs/>
        </w:rPr>
      </w:pPr>
      <w:r w:rsidRPr="00383A27">
        <w:rPr>
          <w:rFonts w:ascii="Arial Narrow" w:hAnsi="Arial Narrow" w:cs="Times New Roman"/>
          <w:b/>
          <w:bCs/>
        </w:rPr>
        <w:t>ЭВЕНКИЙСКОГО МУНИЦИПАЛЬНОГО РАЙОНА</w:t>
      </w:r>
    </w:p>
    <w:p w:rsidR="00BC2822" w:rsidRPr="00383A27" w:rsidRDefault="00BC2822" w:rsidP="00BC2822">
      <w:pPr>
        <w:pStyle w:val="ConsPlusNonformat"/>
        <w:jc w:val="center"/>
        <w:rPr>
          <w:rFonts w:ascii="Arial Narrow" w:hAnsi="Arial Narrow" w:cs="Times New Roman"/>
          <w:b/>
        </w:rPr>
      </w:pPr>
      <w:r w:rsidRPr="00383A27">
        <w:rPr>
          <w:rFonts w:ascii="Arial Narrow" w:hAnsi="Arial Narrow" w:cs="Times New Roman"/>
          <w:b/>
          <w:bCs/>
        </w:rPr>
        <w:t>КРАСНОЯРСКОГО КРАЯ</w:t>
      </w:r>
    </w:p>
    <w:p w:rsidR="00BC2822" w:rsidRPr="00383A27" w:rsidRDefault="00BC2822" w:rsidP="00BC2822">
      <w:pPr>
        <w:pStyle w:val="ae"/>
        <w:spacing w:after="0"/>
        <w:ind w:firstLine="510"/>
        <w:jc w:val="center"/>
        <w:rPr>
          <w:rFonts w:ascii="Arial Narrow" w:hAnsi="Arial Narrow"/>
          <w:b/>
          <w:sz w:val="20"/>
          <w:szCs w:val="20"/>
        </w:rPr>
      </w:pPr>
    </w:p>
    <w:p w:rsidR="00BC2822" w:rsidRPr="00383A27" w:rsidRDefault="00BC2822" w:rsidP="00BC2822">
      <w:pPr>
        <w:pStyle w:val="ae"/>
        <w:spacing w:after="0"/>
        <w:ind w:firstLine="510"/>
        <w:jc w:val="center"/>
        <w:rPr>
          <w:rFonts w:ascii="Arial Narrow" w:hAnsi="Arial Narrow"/>
          <w:sz w:val="20"/>
          <w:szCs w:val="20"/>
        </w:rPr>
      </w:pPr>
      <w:r w:rsidRPr="00383A27">
        <w:rPr>
          <w:rFonts w:ascii="Arial Narrow" w:hAnsi="Arial Narrow"/>
          <w:b/>
          <w:sz w:val="20"/>
          <w:szCs w:val="20"/>
        </w:rPr>
        <w:t>ПОСТАНОВЛЕНИЕ</w:t>
      </w:r>
    </w:p>
    <w:p w:rsidR="00BC2822" w:rsidRPr="00383A27" w:rsidRDefault="00BC2822" w:rsidP="00BC2822">
      <w:pPr>
        <w:pStyle w:val="ae"/>
        <w:spacing w:after="0"/>
        <w:rPr>
          <w:rFonts w:ascii="Arial Narrow" w:hAnsi="Arial Narrow"/>
          <w:sz w:val="20"/>
          <w:szCs w:val="20"/>
        </w:rPr>
      </w:pPr>
    </w:p>
    <w:p w:rsidR="00BC2822" w:rsidRPr="00383A27" w:rsidRDefault="00BC2822" w:rsidP="00BC2822">
      <w:pPr>
        <w:jc w:val="both"/>
        <w:rPr>
          <w:rFonts w:ascii="Arial Narrow" w:hAnsi="Arial Narrow"/>
          <w:sz w:val="20"/>
          <w:szCs w:val="20"/>
        </w:rPr>
      </w:pPr>
      <w:r w:rsidRPr="00383A27">
        <w:rPr>
          <w:rFonts w:ascii="Arial Narrow" w:hAnsi="Arial Narrow"/>
          <w:bCs/>
          <w:sz w:val="20"/>
          <w:szCs w:val="20"/>
        </w:rPr>
        <w:t>«24» августа 2023 года                                                                                                                                                         № 52-п</w:t>
      </w:r>
    </w:p>
    <w:p w:rsidR="00BC2822" w:rsidRPr="00383A27" w:rsidRDefault="00BC2822" w:rsidP="00BC2822">
      <w:pPr>
        <w:jc w:val="center"/>
        <w:rPr>
          <w:rFonts w:ascii="Arial Narrow" w:hAnsi="Arial Narrow"/>
          <w:sz w:val="20"/>
          <w:szCs w:val="20"/>
        </w:rPr>
      </w:pPr>
    </w:p>
    <w:p w:rsidR="00BC2822" w:rsidRPr="00383A27" w:rsidRDefault="00BC2822" w:rsidP="00BC2822">
      <w:pPr>
        <w:jc w:val="center"/>
        <w:rPr>
          <w:rFonts w:ascii="Arial Narrow" w:hAnsi="Arial Narrow"/>
          <w:i/>
          <w:sz w:val="20"/>
          <w:szCs w:val="20"/>
        </w:rPr>
      </w:pPr>
      <w:r w:rsidRPr="00383A27">
        <w:rPr>
          <w:rFonts w:ascii="Arial Narrow" w:hAnsi="Arial Narrow"/>
          <w:b/>
          <w:bCs/>
          <w:sz w:val="20"/>
          <w:szCs w:val="20"/>
        </w:rPr>
        <w:t xml:space="preserve">Об утверждении Положения </w:t>
      </w:r>
      <w:r w:rsidRPr="00383A27">
        <w:rPr>
          <w:rFonts w:ascii="Arial Narrow" w:hAnsi="Arial Narrow"/>
          <w:b/>
          <w:bCs/>
          <w:color w:val="000000"/>
          <w:sz w:val="20"/>
          <w:szCs w:val="20"/>
        </w:rPr>
        <w:t xml:space="preserve">о порядке привлечении граждан к выполнению на добровольной основе социально значимых работ для муниципального образования «поселок Суринда» Эвенкийского муниципального района Красноярского края </w:t>
      </w:r>
    </w:p>
    <w:p w:rsidR="00BC2822" w:rsidRPr="00383A27" w:rsidRDefault="00BC2822" w:rsidP="00BC2822">
      <w:pPr>
        <w:jc w:val="both"/>
        <w:rPr>
          <w:rFonts w:ascii="Arial Narrow" w:hAnsi="Arial Narrow"/>
          <w:sz w:val="20"/>
          <w:szCs w:val="20"/>
        </w:rPr>
      </w:pPr>
    </w:p>
    <w:p w:rsidR="00BC2822" w:rsidRPr="00383A27" w:rsidRDefault="00BC2822" w:rsidP="00BC2822">
      <w:pPr>
        <w:ind w:firstLine="709"/>
        <w:jc w:val="both"/>
        <w:rPr>
          <w:rFonts w:ascii="Arial Narrow" w:hAnsi="Arial Narrow"/>
          <w:b/>
          <w:iCs/>
          <w:sz w:val="20"/>
          <w:szCs w:val="20"/>
        </w:rPr>
      </w:pPr>
      <w:r w:rsidRPr="00383A27">
        <w:rPr>
          <w:rFonts w:ascii="Arial Narrow" w:hAnsi="Arial Narrow"/>
          <w:iCs/>
          <w:sz w:val="20"/>
          <w:szCs w:val="20"/>
        </w:rPr>
        <w:t>В соответствии с частью 2 статьи 17 Федерального закона от 06.10.2003 № 131-ФЗ «Об общих принципах организации местного самоуправления в Российской Федерации», руководствуясь Уставом поселка Суринда</w:t>
      </w:r>
    </w:p>
    <w:p w:rsidR="00BC2822" w:rsidRPr="00383A27" w:rsidRDefault="00BC2822" w:rsidP="00BC2822">
      <w:pPr>
        <w:ind w:firstLine="709"/>
        <w:jc w:val="both"/>
        <w:rPr>
          <w:rFonts w:ascii="Arial Narrow" w:hAnsi="Arial Narrow"/>
          <w:sz w:val="20"/>
          <w:szCs w:val="20"/>
        </w:rPr>
      </w:pPr>
      <w:r w:rsidRPr="00383A27">
        <w:rPr>
          <w:rFonts w:ascii="Arial Narrow" w:hAnsi="Arial Narrow"/>
          <w:b/>
          <w:iCs/>
          <w:sz w:val="20"/>
          <w:szCs w:val="20"/>
        </w:rPr>
        <w:t>ПОСТАНОВЛЯЮ:</w:t>
      </w:r>
    </w:p>
    <w:p w:rsidR="00BC2822" w:rsidRPr="00383A27" w:rsidRDefault="00BC2822" w:rsidP="00BC2822">
      <w:pPr>
        <w:ind w:firstLine="709"/>
        <w:jc w:val="both"/>
        <w:rPr>
          <w:rFonts w:ascii="Arial Narrow" w:hAnsi="Arial Narrow"/>
          <w:bCs/>
          <w:sz w:val="20"/>
          <w:szCs w:val="20"/>
        </w:rPr>
      </w:pPr>
      <w:r w:rsidRPr="00383A27">
        <w:rPr>
          <w:rFonts w:ascii="Arial Narrow" w:hAnsi="Arial Narrow"/>
          <w:sz w:val="20"/>
          <w:szCs w:val="20"/>
        </w:rPr>
        <w:t>1. Утвердить П</w:t>
      </w:r>
      <w:r w:rsidRPr="00383A27">
        <w:rPr>
          <w:rFonts w:ascii="Arial Narrow" w:hAnsi="Arial Narrow"/>
          <w:color w:val="000000"/>
          <w:sz w:val="20"/>
          <w:szCs w:val="20"/>
        </w:rPr>
        <w:t>оложение о порядке привлечении граждан к выполнению на добровольной основе социально значимых работ для муниципального образования «поселок Суринда» Эвенкийского муниципального района Красноярского края согласно приложению к настоящему Постановлению.</w:t>
      </w:r>
    </w:p>
    <w:p w:rsidR="00BC2822" w:rsidRPr="00383A27" w:rsidRDefault="00BC2822" w:rsidP="00BC2822">
      <w:pPr>
        <w:pStyle w:val="1f5"/>
        <w:ind w:firstLine="568"/>
        <w:jc w:val="both"/>
        <w:rPr>
          <w:rFonts w:ascii="Arial Narrow" w:hAnsi="Arial Narrow"/>
          <w:sz w:val="20"/>
          <w:szCs w:val="20"/>
        </w:rPr>
      </w:pPr>
      <w:r w:rsidRPr="00383A27">
        <w:rPr>
          <w:rFonts w:ascii="Arial Narrow" w:hAnsi="Arial Narrow"/>
          <w:bCs/>
          <w:sz w:val="20"/>
          <w:szCs w:val="20"/>
        </w:rPr>
        <w:t xml:space="preserve">2. </w:t>
      </w:r>
      <w:r w:rsidRPr="00383A27">
        <w:rPr>
          <w:rFonts w:ascii="Arial Narrow" w:hAnsi="Arial Narrow"/>
          <w:sz w:val="20"/>
          <w:szCs w:val="20"/>
        </w:rPr>
        <w:t xml:space="preserve">Разместить данное Постановление на сайте </w:t>
      </w:r>
      <w:r w:rsidRPr="00383A27">
        <w:rPr>
          <w:rFonts w:ascii="Arial Narrow" w:hAnsi="Arial Narrow"/>
          <w:color w:val="2C2D2E"/>
          <w:sz w:val="20"/>
          <w:szCs w:val="20"/>
        </w:rPr>
        <w:t xml:space="preserve">муниципального образования «поселок </w:t>
      </w:r>
      <w:r w:rsidRPr="00383A27">
        <w:rPr>
          <w:rFonts w:ascii="Arial Narrow" w:hAnsi="Arial Narrow"/>
          <w:color w:val="000000"/>
          <w:sz w:val="20"/>
          <w:szCs w:val="20"/>
        </w:rPr>
        <w:t>Суринда</w:t>
      </w:r>
      <w:r w:rsidRPr="00383A27">
        <w:rPr>
          <w:rFonts w:ascii="Arial Narrow" w:hAnsi="Arial Narrow"/>
          <w:color w:val="2C2D2E"/>
          <w:sz w:val="20"/>
          <w:szCs w:val="20"/>
        </w:rPr>
        <w:t xml:space="preserve">» в сети «Интернет» </w:t>
      </w:r>
      <w:r w:rsidRPr="00383A27">
        <w:rPr>
          <w:rFonts w:ascii="Arial Narrow" w:hAnsi="Arial Narrow"/>
          <w:color w:val="000000"/>
          <w:sz w:val="20"/>
          <w:szCs w:val="20"/>
        </w:rPr>
        <w:t>(</w:t>
      </w:r>
      <w:hyperlink r:id="rId34" w:history="1">
        <w:r w:rsidRPr="00383A27">
          <w:rPr>
            <w:rStyle w:val="af2"/>
            <w:rFonts w:ascii="Arial Narrow" w:hAnsi="Arial Narrow"/>
            <w:color w:val="auto"/>
            <w:sz w:val="20"/>
            <w:szCs w:val="20"/>
          </w:rPr>
          <w:t>https://surinda-r04.gosweb.gosuslugi.ru</w:t>
        </w:r>
      </w:hyperlink>
      <w:r w:rsidRPr="00383A27">
        <w:rPr>
          <w:rFonts w:ascii="Arial Narrow" w:hAnsi="Arial Narrow"/>
          <w:sz w:val="20"/>
          <w:szCs w:val="20"/>
        </w:rPr>
        <w:t>).</w:t>
      </w:r>
    </w:p>
    <w:p w:rsidR="00BC2822" w:rsidRPr="00383A27" w:rsidRDefault="00BC2822" w:rsidP="00BC2822">
      <w:pPr>
        <w:pStyle w:val="1f5"/>
        <w:ind w:firstLine="559"/>
        <w:jc w:val="both"/>
        <w:rPr>
          <w:rFonts w:ascii="Arial Narrow" w:hAnsi="Arial Narrow"/>
          <w:sz w:val="20"/>
          <w:szCs w:val="20"/>
        </w:rPr>
      </w:pPr>
      <w:r w:rsidRPr="00383A27">
        <w:rPr>
          <w:rFonts w:ascii="Arial Narrow" w:hAnsi="Arial Narrow"/>
          <w:sz w:val="20"/>
          <w:szCs w:val="20"/>
        </w:rPr>
        <w:t xml:space="preserve">3. Настоящее Постановление вступает в силу </w:t>
      </w:r>
      <w:r w:rsidRPr="00383A27">
        <w:rPr>
          <w:rFonts w:ascii="Arial Narrow" w:hAnsi="Arial Narrow"/>
          <w:color w:val="000000"/>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BC2822" w:rsidRPr="00383A27" w:rsidRDefault="00BC2822" w:rsidP="00BC2822">
      <w:pPr>
        <w:pStyle w:val="1f5"/>
        <w:rPr>
          <w:rFonts w:ascii="Arial Narrow" w:hAnsi="Arial Narrow"/>
          <w:sz w:val="20"/>
          <w:szCs w:val="20"/>
        </w:rPr>
      </w:pPr>
    </w:p>
    <w:p w:rsidR="00BC2822" w:rsidRPr="00383A27" w:rsidRDefault="00BC2822" w:rsidP="00BC2822">
      <w:pPr>
        <w:pStyle w:val="1f5"/>
        <w:widowControl w:val="0"/>
        <w:tabs>
          <w:tab w:val="left" w:pos="709"/>
          <w:tab w:val="left" w:pos="6379"/>
        </w:tabs>
        <w:ind w:hanging="35"/>
        <w:jc w:val="both"/>
        <w:rPr>
          <w:rStyle w:val="af2"/>
          <w:rFonts w:ascii="Arial Narrow" w:hAnsi="Arial Narrow"/>
          <w:bCs/>
          <w:color w:val="000000"/>
          <w:sz w:val="20"/>
          <w:szCs w:val="20"/>
          <w:u w:val="none"/>
        </w:rPr>
      </w:pPr>
      <w:r w:rsidRPr="00383A27">
        <w:rPr>
          <w:rFonts w:ascii="Arial Narrow" w:hAnsi="Arial Narrow"/>
          <w:bCs/>
          <w:color w:val="000000"/>
          <w:sz w:val="20"/>
          <w:szCs w:val="20"/>
        </w:rPr>
        <w:t xml:space="preserve">Глава поселка Суринда                                                           п/п             </w:t>
      </w:r>
      <w:r w:rsidRPr="00383A27">
        <w:rPr>
          <w:rStyle w:val="af2"/>
          <w:rFonts w:ascii="Arial Narrow" w:hAnsi="Arial Narrow"/>
          <w:bCs/>
          <w:color w:val="000000"/>
          <w:sz w:val="20"/>
          <w:szCs w:val="20"/>
          <w:u w:val="none"/>
        </w:rPr>
        <w:t xml:space="preserve">                                                             Т.А. Савватеева</w:t>
      </w:r>
    </w:p>
    <w:p w:rsidR="00BC2822" w:rsidRPr="00383A27" w:rsidRDefault="00BC2822" w:rsidP="00BC2822">
      <w:pPr>
        <w:pStyle w:val="1f5"/>
        <w:widowControl w:val="0"/>
        <w:tabs>
          <w:tab w:val="left" w:pos="709"/>
          <w:tab w:val="left" w:pos="6379"/>
        </w:tabs>
        <w:ind w:hanging="35"/>
        <w:jc w:val="both"/>
        <w:rPr>
          <w:rFonts w:ascii="Arial Narrow" w:hAnsi="Arial Narrow"/>
          <w:sz w:val="20"/>
          <w:szCs w:val="20"/>
        </w:rPr>
      </w:pPr>
    </w:p>
    <w:p w:rsidR="00BC2822" w:rsidRPr="00383A27" w:rsidRDefault="00BC2822" w:rsidP="00BC2822">
      <w:pPr>
        <w:ind w:left="7230"/>
        <w:rPr>
          <w:rFonts w:ascii="Arial Narrow" w:hAnsi="Arial Narrow"/>
          <w:sz w:val="20"/>
          <w:szCs w:val="20"/>
        </w:rPr>
      </w:pPr>
      <w:r w:rsidRPr="00383A27">
        <w:rPr>
          <w:rFonts w:ascii="Arial Narrow" w:hAnsi="Arial Narrow"/>
          <w:sz w:val="20"/>
          <w:szCs w:val="20"/>
        </w:rPr>
        <w:t>Приложение</w:t>
      </w:r>
    </w:p>
    <w:p w:rsidR="00BC2822" w:rsidRPr="00383A27" w:rsidRDefault="00BC2822" w:rsidP="00BC2822">
      <w:pPr>
        <w:ind w:left="7230"/>
        <w:rPr>
          <w:rFonts w:ascii="Arial Narrow" w:hAnsi="Arial Narrow"/>
          <w:sz w:val="20"/>
          <w:szCs w:val="20"/>
        </w:rPr>
      </w:pPr>
      <w:r w:rsidRPr="00383A27">
        <w:rPr>
          <w:rFonts w:ascii="Arial Narrow" w:hAnsi="Arial Narrow"/>
          <w:sz w:val="20"/>
          <w:szCs w:val="20"/>
        </w:rPr>
        <w:t xml:space="preserve">к Постановлению </w:t>
      </w:r>
    </w:p>
    <w:p w:rsidR="00BC2822" w:rsidRPr="00383A27" w:rsidRDefault="00BC2822" w:rsidP="00BC2822">
      <w:pPr>
        <w:ind w:left="7230"/>
        <w:rPr>
          <w:rFonts w:ascii="Arial Narrow" w:hAnsi="Arial Narrow"/>
          <w:sz w:val="20"/>
          <w:szCs w:val="20"/>
        </w:rPr>
      </w:pPr>
      <w:r w:rsidRPr="00383A27">
        <w:rPr>
          <w:rFonts w:ascii="Arial Narrow" w:hAnsi="Arial Narrow"/>
          <w:sz w:val="20"/>
          <w:szCs w:val="20"/>
        </w:rPr>
        <w:t>Администрации п. Суринда</w:t>
      </w:r>
    </w:p>
    <w:p w:rsidR="00BC2822" w:rsidRPr="00383A27" w:rsidRDefault="00BC2822" w:rsidP="00BC2822">
      <w:pPr>
        <w:ind w:left="7230"/>
        <w:rPr>
          <w:rFonts w:ascii="Arial Narrow" w:hAnsi="Arial Narrow"/>
          <w:color w:val="000000"/>
          <w:sz w:val="20"/>
          <w:szCs w:val="20"/>
        </w:rPr>
      </w:pPr>
      <w:r w:rsidRPr="00383A27">
        <w:rPr>
          <w:rFonts w:ascii="Arial Narrow" w:hAnsi="Arial Narrow"/>
          <w:sz w:val="20"/>
          <w:szCs w:val="20"/>
        </w:rPr>
        <w:t>от 24.08.2023 г. № 52-п</w:t>
      </w:r>
    </w:p>
    <w:p w:rsidR="00BC2822" w:rsidRPr="00383A27" w:rsidRDefault="00BC2822" w:rsidP="00BC2822">
      <w:pPr>
        <w:pStyle w:val="ConsPlusNonformat"/>
        <w:jc w:val="right"/>
        <w:rPr>
          <w:rFonts w:ascii="Arial Narrow" w:hAnsi="Arial Narrow"/>
          <w:color w:val="000000"/>
        </w:rPr>
      </w:pPr>
    </w:p>
    <w:p w:rsidR="00BC2822" w:rsidRPr="00383A27" w:rsidRDefault="00BC2822" w:rsidP="00BC2822">
      <w:pPr>
        <w:pStyle w:val="ConsPlusNonformat"/>
        <w:jc w:val="right"/>
        <w:rPr>
          <w:rFonts w:ascii="Arial Narrow" w:hAnsi="Arial Narrow" w:cs="Times New Roman"/>
        </w:rPr>
      </w:pPr>
      <w:r w:rsidRPr="00383A27">
        <w:rPr>
          <w:rFonts w:ascii="Arial Narrow" w:hAnsi="Arial Narrow" w:cs="Times New Roman"/>
          <w:color w:val="000000"/>
        </w:rPr>
        <w:t>Утверждено</w:t>
      </w:r>
    </w:p>
    <w:p w:rsidR="00BC2822" w:rsidRPr="00383A27" w:rsidRDefault="00BC2822" w:rsidP="00BC2822">
      <w:pPr>
        <w:jc w:val="right"/>
        <w:rPr>
          <w:rFonts w:ascii="Arial Narrow" w:hAnsi="Arial Narrow"/>
          <w:sz w:val="20"/>
          <w:szCs w:val="20"/>
        </w:rPr>
      </w:pPr>
      <w:r w:rsidRPr="00383A27">
        <w:rPr>
          <w:rFonts w:ascii="Arial Narrow" w:hAnsi="Arial Narrow"/>
          <w:sz w:val="20"/>
          <w:szCs w:val="20"/>
        </w:rPr>
        <w:t>Постановлением</w:t>
      </w:r>
    </w:p>
    <w:p w:rsidR="00BC2822" w:rsidRPr="00383A27" w:rsidRDefault="00BC2822" w:rsidP="00BC2822">
      <w:pPr>
        <w:jc w:val="right"/>
        <w:rPr>
          <w:rFonts w:ascii="Arial Narrow" w:hAnsi="Arial Narrow"/>
          <w:color w:val="000000"/>
          <w:sz w:val="20"/>
          <w:szCs w:val="20"/>
        </w:rPr>
      </w:pPr>
      <w:r w:rsidRPr="00383A27">
        <w:rPr>
          <w:rFonts w:ascii="Arial Narrow" w:hAnsi="Arial Narrow"/>
          <w:sz w:val="20"/>
          <w:szCs w:val="20"/>
        </w:rPr>
        <w:t>Администрации п. Суринда</w:t>
      </w:r>
    </w:p>
    <w:p w:rsidR="00BC2822" w:rsidRPr="00383A27" w:rsidRDefault="00BC2822" w:rsidP="00BC2822">
      <w:pPr>
        <w:jc w:val="right"/>
        <w:rPr>
          <w:rFonts w:ascii="Arial Narrow" w:hAnsi="Arial Narrow"/>
          <w:sz w:val="20"/>
          <w:szCs w:val="20"/>
        </w:rPr>
      </w:pPr>
      <w:r w:rsidRPr="00383A27">
        <w:rPr>
          <w:rFonts w:ascii="Arial Narrow" w:hAnsi="Arial Narrow"/>
          <w:color w:val="000000"/>
          <w:sz w:val="20"/>
          <w:szCs w:val="20"/>
        </w:rPr>
        <w:t>от 24.08.2023 г. № 52-п</w:t>
      </w:r>
    </w:p>
    <w:p w:rsidR="00BC2822" w:rsidRPr="00383A27" w:rsidRDefault="00BC2822" w:rsidP="00BC2822">
      <w:pPr>
        <w:jc w:val="right"/>
        <w:rPr>
          <w:rFonts w:ascii="Arial Narrow" w:hAnsi="Arial Narrow"/>
          <w:sz w:val="20"/>
          <w:szCs w:val="20"/>
        </w:rPr>
      </w:pPr>
    </w:p>
    <w:p w:rsidR="00BC2822" w:rsidRPr="00383A27" w:rsidRDefault="00BC2822" w:rsidP="00BC2822">
      <w:pPr>
        <w:jc w:val="center"/>
        <w:rPr>
          <w:rFonts w:ascii="Arial Narrow" w:hAnsi="Arial Narrow"/>
          <w:b/>
          <w:bCs/>
          <w:color w:val="000000"/>
          <w:sz w:val="20"/>
          <w:szCs w:val="20"/>
        </w:rPr>
      </w:pPr>
      <w:r w:rsidRPr="00383A27">
        <w:rPr>
          <w:rFonts w:ascii="Arial Narrow" w:hAnsi="Arial Narrow"/>
          <w:b/>
          <w:bCs/>
          <w:color w:val="000000"/>
          <w:sz w:val="20"/>
          <w:szCs w:val="20"/>
        </w:rPr>
        <w:t>Положение</w:t>
      </w:r>
    </w:p>
    <w:p w:rsidR="00BC2822" w:rsidRPr="00383A27" w:rsidRDefault="00BC2822" w:rsidP="00BC2822">
      <w:pPr>
        <w:jc w:val="center"/>
        <w:rPr>
          <w:rFonts w:ascii="Arial Narrow" w:hAnsi="Arial Narrow"/>
          <w:color w:val="000000"/>
          <w:sz w:val="20"/>
          <w:szCs w:val="20"/>
        </w:rPr>
      </w:pPr>
      <w:r w:rsidRPr="00383A27">
        <w:rPr>
          <w:rFonts w:ascii="Arial Narrow" w:hAnsi="Arial Narrow"/>
          <w:b/>
          <w:bCs/>
          <w:color w:val="000000"/>
          <w:sz w:val="20"/>
          <w:szCs w:val="20"/>
        </w:rPr>
        <w:t xml:space="preserve">о порядке привлечении граждан к выполнению на добровольной основе социально значимых работ для муниципального образования «поселок Суринда» Эвенкийского муниципального района Красноярского края </w:t>
      </w:r>
    </w:p>
    <w:p w:rsidR="00BC2822" w:rsidRPr="00383A27" w:rsidRDefault="00BC2822" w:rsidP="00BC2822">
      <w:pPr>
        <w:ind w:firstLine="540"/>
        <w:jc w:val="both"/>
        <w:rPr>
          <w:rFonts w:ascii="Arial Narrow" w:hAnsi="Arial Narrow"/>
          <w:color w:val="000000"/>
          <w:sz w:val="20"/>
          <w:szCs w:val="20"/>
        </w:rPr>
      </w:pPr>
      <w:r w:rsidRPr="00383A27">
        <w:rPr>
          <w:rFonts w:ascii="Arial Narrow" w:hAnsi="Arial Narrow"/>
          <w:color w:val="000000"/>
          <w:sz w:val="20"/>
          <w:szCs w:val="20"/>
        </w:rPr>
        <w:t> </w:t>
      </w:r>
    </w:p>
    <w:p w:rsidR="00BC2822" w:rsidRPr="00383A27" w:rsidRDefault="00BC2822" w:rsidP="00BC2822">
      <w:pPr>
        <w:ind w:firstLine="709"/>
        <w:jc w:val="both"/>
        <w:rPr>
          <w:rFonts w:ascii="Arial Narrow" w:hAnsi="Arial Narrow"/>
          <w:color w:val="000000"/>
          <w:sz w:val="20"/>
          <w:szCs w:val="20"/>
        </w:rPr>
      </w:pPr>
      <w:r w:rsidRPr="00383A27">
        <w:rPr>
          <w:rFonts w:ascii="Arial Narrow" w:hAnsi="Arial Narrow"/>
          <w:color w:val="000000"/>
          <w:sz w:val="20"/>
          <w:szCs w:val="20"/>
        </w:rPr>
        <w:lastRenderedPageBreak/>
        <w:t>1. Настоящее Положение определяет порядок организации привлечения граждан к выполнению на добровольной основе социально значимых работ для муниципального образования «поселок Суринда» Эвенкийского муниципального района Красноярского края (в том числе дежурств).</w:t>
      </w:r>
    </w:p>
    <w:p w:rsidR="00BC2822" w:rsidRPr="00383A27" w:rsidRDefault="00BC2822" w:rsidP="00BC2822">
      <w:pPr>
        <w:ind w:firstLine="709"/>
        <w:jc w:val="both"/>
        <w:rPr>
          <w:rFonts w:ascii="Arial Narrow" w:hAnsi="Arial Narrow"/>
          <w:color w:val="000000"/>
          <w:sz w:val="20"/>
          <w:szCs w:val="20"/>
        </w:rPr>
      </w:pPr>
      <w:r w:rsidRPr="00383A27">
        <w:rPr>
          <w:rFonts w:ascii="Arial Narrow" w:hAnsi="Arial Narrow"/>
          <w:color w:val="000000"/>
          <w:sz w:val="20"/>
          <w:szCs w:val="20"/>
        </w:rPr>
        <w:t xml:space="preserve">2. </w:t>
      </w:r>
      <w:r w:rsidRPr="00383A27">
        <w:rPr>
          <w:rFonts w:ascii="Arial Narrow" w:hAnsi="Arial Narrow"/>
          <w:sz w:val="20"/>
          <w:szCs w:val="20"/>
        </w:rPr>
        <w:t>К социально значимым работам могут быть отнесены только работы, не требующие специальной профессиональной подготовки.</w:t>
      </w:r>
    </w:p>
    <w:p w:rsidR="00BC2822" w:rsidRPr="00383A27" w:rsidRDefault="00BC2822" w:rsidP="00BC2822">
      <w:pPr>
        <w:ind w:firstLine="709"/>
        <w:jc w:val="both"/>
        <w:rPr>
          <w:rFonts w:ascii="Arial Narrow" w:hAnsi="Arial Narrow"/>
          <w:color w:val="000000"/>
          <w:sz w:val="20"/>
          <w:szCs w:val="20"/>
        </w:rPr>
      </w:pPr>
      <w:r w:rsidRPr="00383A27">
        <w:rPr>
          <w:rFonts w:ascii="Arial Narrow" w:hAnsi="Arial Narrow"/>
          <w:color w:val="000000"/>
          <w:sz w:val="20"/>
          <w:szCs w:val="20"/>
        </w:rPr>
        <w:t xml:space="preserve">3. </w:t>
      </w:r>
      <w:r w:rsidRPr="00383A27">
        <w:rPr>
          <w:rFonts w:ascii="Arial Narrow" w:hAnsi="Arial Narrow"/>
          <w:sz w:val="20"/>
          <w:szCs w:val="20"/>
        </w:rPr>
        <w:t xml:space="preserve">К выполнению социально значимых работ могут привлекаться совершеннолетние трудоспособные жители </w:t>
      </w:r>
      <w:r w:rsidRPr="00383A27">
        <w:rPr>
          <w:rFonts w:ascii="Arial Narrow" w:hAnsi="Arial Narrow"/>
          <w:color w:val="000000"/>
          <w:sz w:val="20"/>
          <w:szCs w:val="20"/>
        </w:rPr>
        <w:t>муниципального образования «поселок Суринда» Эвенкийского муниципального района Красноярского края (далее — п. Суринда)</w:t>
      </w:r>
      <w:r w:rsidRPr="00383A27">
        <w:rPr>
          <w:rFonts w:ascii="Arial Narrow" w:hAnsi="Arial Narrow"/>
          <w:sz w:val="20"/>
          <w:szCs w:val="20"/>
        </w:rPr>
        <w:t xml:space="preserve"> в свободное от основной работы или учебы время на добровольной и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BC2822" w:rsidRPr="00383A27" w:rsidRDefault="00BC2822" w:rsidP="00BC2822">
      <w:pPr>
        <w:ind w:firstLine="709"/>
        <w:jc w:val="both"/>
        <w:rPr>
          <w:rFonts w:ascii="Arial Narrow" w:hAnsi="Arial Narrow"/>
          <w:sz w:val="20"/>
          <w:szCs w:val="20"/>
        </w:rPr>
      </w:pPr>
      <w:r w:rsidRPr="00383A27">
        <w:rPr>
          <w:rFonts w:ascii="Arial Narrow" w:hAnsi="Arial Narrow"/>
          <w:color w:val="000000"/>
          <w:sz w:val="20"/>
          <w:szCs w:val="20"/>
        </w:rPr>
        <w:t>4. Администрация п. Суринда</w:t>
      </w:r>
      <w:r w:rsidRPr="00383A27">
        <w:rPr>
          <w:rFonts w:ascii="Arial Narrow" w:hAnsi="Arial Narrow"/>
          <w:sz w:val="20"/>
          <w:szCs w:val="20"/>
        </w:rPr>
        <w:t xml:space="preserve"> в соответствии с Уставом </w:t>
      </w:r>
      <w:r w:rsidRPr="00383A27">
        <w:rPr>
          <w:rFonts w:ascii="Arial Narrow" w:hAnsi="Arial Narrow"/>
          <w:color w:val="000000"/>
          <w:sz w:val="20"/>
          <w:szCs w:val="20"/>
        </w:rPr>
        <w:t>п. Суринда</w:t>
      </w:r>
      <w:r w:rsidRPr="00383A27">
        <w:rPr>
          <w:rFonts w:ascii="Arial Narrow" w:hAnsi="Arial Narrow"/>
          <w:sz w:val="20"/>
          <w:szCs w:val="20"/>
        </w:rPr>
        <w:t xml:space="preserve"> принимает решение о привлечении граждан к выполнению на добровольной основе социально значимых для </w:t>
      </w:r>
      <w:r w:rsidRPr="00383A27">
        <w:rPr>
          <w:rFonts w:ascii="Arial Narrow" w:hAnsi="Arial Narrow"/>
          <w:color w:val="000000"/>
          <w:sz w:val="20"/>
          <w:szCs w:val="20"/>
        </w:rPr>
        <w:t>п. Суринда</w:t>
      </w:r>
      <w:r w:rsidRPr="00383A27">
        <w:rPr>
          <w:rFonts w:ascii="Arial Narrow" w:hAnsi="Arial Narrow"/>
          <w:sz w:val="20"/>
          <w:szCs w:val="20"/>
        </w:rPr>
        <w:t xml:space="preserve"> работ (в том числе дежурств) в целях решения следующих вопросов местного значения поселения:</w:t>
      </w:r>
    </w:p>
    <w:p w:rsidR="00BC2822" w:rsidRPr="00383A27" w:rsidRDefault="00BC2822" w:rsidP="00BC2822">
      <w:pPr>
        <w:ind w:firstLine="709"/>
        <w:jc w:val="both"/>
        <w:rPr>
          <w:rFonts w:ascii="Arial Narrow" w:hAnsi="Arial Narrow"/>
          <w:sz w:val="20"/>
          <w:szCs w:val="20"/>
        </w:rPr>
      </w:pPr>
      <w:r w:rsidRPr="00383A27">
        <w:rPr>
          <w:rFonts w:ascii="Arial Narrow" w:hAnsi="Arial Narrow"/>
          <w:sz w:val="20"/>
          <w:szCs w:val="20"/>
        </w:rPr>
        <w:t xml:space="preserve">а)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Pr="00383A27">
        <w:rPr>
          <w:rFonts w:ascii="Arial Narrow" w:hAnsi="Arial Narrow"/>
          <w:color w:val="000000"/>
          <w:sz w:val="20"/>
          <w:szCs w:val="20"/>
        </w:rPr>
        <w:t>п. Суринда</w:t>
      </w:r>
      <w:r w:rsidRPr="00383A27">
        <w:rPr>
          <w:rFonts w:ascii="Arial Narrow" w:hAnsi="Arial Narrow"/>
          <w:sz w:val="20"/>
          <w:szCs w:val="20"/>
        </w:rPr>
        <w:t>;</w:t>
      </w:r>
    </w:p>
    <w:p w:rsidR="00BC2822" w:rsidRPr="00383A27" w:rsidRDefault="00BC2822" w:rsidP="00BC2822">
      <w:pPr>
        <w:ind w:firstLine="709"/>
        <w:jc w:val="both"/>
        <w:rPr>
          <w:rFonts w:ascii="Arial Narrow" w:hAnsi="Arial Narrow"/>
          <w:sz w:val="20"/>
          <w:szCs w:val="20"/>
        </w:rPr>
      </w:pPr>
      <w:r w:rsidRPr="00383A27">
        <w:rPr>
          <w:rFonts w:ascii="Arial Narrow" w:hAnsi="Arial Narrow"/>
          <w:sz w:val="20"/>
          <w:szCs w:val="20"/>
        </w:rPr>
        <w:t xml:space="preserve">б)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w:t>
      </w:r>
      <w:r w:rsidRPr="00383A27">
        <w:rPr>
          <w:rFonts w:ascii="Arial Narrow" w:hAnsi="Arial Narrow"/>
          <w:color w:val="000000"/>
          <w:sz w:val="20"/>
          <w:szCs w:val="20"/>
        </w:rPr>
        <w:t>п. Суринда</w:t>
      </w:r>
      <w:r w:rsidRPr="00383A27">
        <w:rPr>
          <w:rFonts w:ascii="Arial Narrow" w:hAnsi="Arial Narrow"/>
          <w:sz w:val="20"/>
          <w:szCs w:val="20"/>
        </w:rPr>
        <w:t>, социальную и культурную адаптацию мигрантов, профилактику межнациональных (межэтнических) конфликтов;</w:t>
      </w:r>
    </w:p>
    <w:p w:rsidR="00BC2822" w:rsidRPr="00383A27" w:rsidRDefault="00BC2822" w:rsidP="00BC2822">
      <w:pPr>
        <w:ind w:firstLine="709"/>
        <w:jc w:val="both"/>
        <w:rPr>
          <w:rFonts w:ascii="Arial Narrow" w:hAnsi="Arial Narrow"/>
          <w:sz w:val="20"/>
          <w:szCs w:val="20"/>
        </w:rPr>
      </w:pPr>
      <w:r w:rsidRPr="00383A27">
        <w:rPr>
          <w:rFonts w:ascii="Arial Narrow" w:hAnsi="Arial Narrow"/>
          <w:sz w:val="20"/>
          <w:szCs w:val="20"/>
        </w:rPr>
        <w:t xml:space="preserve">в) участие в предупреждении и ликвидации последствий чрезвычайных ситуаций в границах </w:t>
      </w:r>
      <w:r w:rsidRPr="00383A27">
        <w:rPr>
          <w:rFonts w:ascii="Arial Narrow" w:hAnsi="Arial Narrow"/>
          <w:color w:val="000000"/>
          <w:sz w:val="20"/>
          <w:szCs w:val="20"/>
        </w:rPr>
        <w:t>п. Суринда</w:t>
      </w:r>
      <w:r w:rsidRPr="00383A27">
        <w:rPr>
          <w:rFonts w:ascii="Arial Narrow" w:hAnsi="Arial Narrow"/>
          <w:sz w:val="20"/>
          <w:szCs w:val="20"/>
        </w:rPr>
        <w:t>;</w:t>
      </w:r>
    </w:p>
    <w:p w:rsidR="00BC2822" w:rsidRPr="00383A27" w:rsidRDefault="00BC2822" w:rsidP="00BC2822">
      <w:pPr>
        <w:ind w:firstLine="709"/>
        <w:jc w:val="both"/>
        <w:rPr>
          <w:rFonts w:ascii="Arial Narrow" w:hAnsi="Arial Narrow"/>
          <w:sz w:val="20"/>
          <w:szCs w:val="20"/>
        </w:rPr>
      </w:pPr>
      <w:r w:rsidRPr="00383A27">
        <w:rPr>
          <w:rFonts w:ascii="Arial Narrow" w:hAnsi="Arial Narrow"/>
          <w:sz w:val="20"/>
          <w:szCs w:val="20"/>
        </w:rPr>
        <w:t xml:space="preserve">г) обеспечение первичных мер пожарной безопасности в границах </w:t>
      </w:r>
      <w:r w:rsidRPr="00383A27">
        <w:rPr>
          <w:rFonts w:ascii="Arial Narrow" w:hAnsi="Arial Narrow"/>
          <w:color w:val="000000"/>
          <w:sz w:val="20"/>
          <w:szCs w:val="20"/>
        </w:rPr>
        <w:t>п. Суринда</w:t>
      </w:r>
      <w:r w:rsidRPr="00383A27">
        <w:rPr>
          <w:rFonts w:ascii="Arial Narrow" w:hAnsi="Arial Narrow"/>
          <w:sz w:val="20"/>
          <w:szCs w:val="20"/>
        </w:rPr>
        <w:t>;</w:t>
      </w:r>
    </w:p>
    <w:p w:rsidR="00BC2822" w:rsidRPr="00383A27" w:rsidRDefault="00BC2822" w:rsidP="00BC2822">
      <w:pPr>
        <w:ind w:firstLine="709"/>
        <w:jc w:val="both"/>
        <w:rPr>
          <w:rFonts w:ascii="Arial Narrow" w:hAnsi="Arial Narrow"/>
          <w:sz w:val="20"/>
          <w:szCs w:val="20"/>
        </w:rPr>
      </w:pPr>
      <w:r w:rsidRPr="00383A27">
        <w:rPr>
          <w:rFonts w:ascii="Arial Narrow" w:hAnsi="Arial Narrow"/>
          <w:sz w:val="20"/>
          <w:szCs w:val="20"/>
        </w:rPr>
        <w:t xml:space="preserve">д) создание условий для массового отдыха жителей </w:t>
      </w:r>
      <w:r w:rsidRPr="00383A27">
        <w:rPr>
          <w:rFonts w:ascii="Arial Narrow" w:hAnsi="Arial Narrow"/>
          <w:color w:val="000000"/>
          <w:sz w:val="20"/>
          <w:szCs w:val="20"/>
        </w:rPr>
        <w:t xml:space="preserve">п. Суринда </w:t>
      </w:r>
      <w:r w:rsidRPr="00383A27">
        <w:rPr>
          <w:rFonts w:ascii="Arial Narrow" w:hAnsi="Arial Narrow"/>
          <w:sz w:val="20"/>
          <w:szCs w:val="20"/>
        </w:rPr>
        <w:t>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C2822" w:rsidRPr="00383A27" w:rsidRDefault="00BC2822" w:rsidP="00BC2822">
      <w:pPr>
        <w:ind w:firstLine="709"/>
        <w:jc w:val="both"/>
        <w:rPr>
          <w:rFonts w:ascii="Arial Narrow" w:hAnsi="Arial Narrow"/>
          <w:color w:val="000000"/>
          <w:sz w:val="20"/>
          <w:szCs w:val="20"/>
        </w:rPr>
      </w:pPr>
      <w:r w:rsidRPr="00383A27">
        <w:rPr>
          <w:rFonts w:ascii="Arial Narrow" w:hAnsi="Arial Narrow"/>
          <w:sz w:val="20"/>
          <w:szCs w:val="20"/>
        </w:rPr>
        <w:t xml:space="preserve">е) утверждение правил благоустройства территории </w:t>
      </w:r>
      <w:r w:rsidRPr="00383A27">
        <w:rPr>
          <w:rFonts w:ascii="Arial Narrow" w:hAnsi="Arial Narrow"/>
          <w:color w:val="000000"/>
          <w:sz w:val="20"/>
          <w:szCs w:val="20"/>
        </w:rPr>
        <w:t>п. Суринда</w:t>
      </w:r>
      <w:r w:rsidRPr="00383A27">
        <w:rPr>
          <w:rFonts w:ascii="Arial Narrow" w:hAnsi="Arial Narrow"/>
          <w:sz w:val="20"/>
          <w:szCs w:val="20"/>
        </w:rPr>
        <w:t xml:space="preserve">, осуществление контроля за их соблюдением, организация благоустройства территории </w:t>
      </w:r>
      <w:r w:rsidRPr="00383A27">
        <w:rPr>
          <w:rFonts w:ascii="Arial Narrow" w:hAnsi="Arial Narrow"/>
          <w:color w:val="000000"/>
          <w:sz w:val="20"/>
          <w:szCs w:val="20"/>
        </w:rPr>
        <w:t>п. Суринда</w:t>
      </w:r>
      <w:r w:rsidRPr="00383A27">
        <w:rPr>
          <w:rFonts w:ascii="Arial Narrow" w:hAnsi="Arial Narrow"/>
          <w:sz w:val="20"/>
          <w:szCs w:val="20"/>
        </w:rPr>
        <w:t xml:space="preserve"> в соответствии с указанными правилами, а также организация использования, охраны, защиты, воспроизводства муниципальных лесов, лесов особо охраняемых природных территорий, расположенных в границах </w:t>
      </w:r>
      <w:r w:rsidRPr="00383A27">
        <w:rPr>
          <w:rFonts w:ascii="Arial Narrow" w:hAnsi="Arial Narrow"/>
          <w:color w:val="000000"/>
          <w:sz w:val="20"/>
          <w:szCs w:val="20"/>
        </w:rPr>
        <w:t>п. Суринда</w:t>
      </w:r>
      <w:r w:rsidRPr="00383A27">
        <w:rPr>
          <w:rFonts w:ascii="Arial Narrow" w:hAnsi="Arial Narrow"/>
          <w:sz w:val="20"/>
          <w:szCs w:val="20"/>
        </w:rPr>
        <w:t>.</w:t>
      </w:r>
    </w:p>
    <w:p w:rsidR="00BC2822" w:rsidRPr="00383A27" w:rsidRDefault="00BC2822" w:rsidP="00BC2822">
      <w:pPr>
        <w:ind w:firstLine="709"/>
        <w:jc w:val="both"/>
        <w:rPr>
          <w:rFonts w:ascii="Arial Narrow" w:hAnsi="Arial Narrow"/>
          <w:color w:val="000000"/>
          <w:sz w:val="20"/>
          <w:szCs w:val="20"/>
        </w:rPr>
      </w:pPr>
      <w:r w:rsidRPr="00383A27">
        <w:rPr>
          <w:rFonts w:ascii="Arial Narrow" w:hAnsi="Arial Narrow"/>
          <w:color w:val="000000"/>
          <w:sz w:val="20"/>
          <w:szCs w:val="20"/>
        </w:rPr>
        <w:t>5. В решении о привлечении граждан к выполнению социально значимых работ для п. Суринда указывается:</w:t>
      </w:r>
    </w:p>
    <w:p w:rsidR="00BC2822" w:rsidRPr="00383A27" w:rsidRDefault="00BC2822" w:rsidP="00BC2822">
      <w:pPr>
        <w:ind w:firstLine="709"/>
        <w:jc w:val="both"/>
        <w:rPr>
          <w:rFonts w:ascii="Arial Narrow" w:hAnsi="Arial Narrow"/>
          <w:color w:val="000000"/>
          <w:sz w:val="20"/>
          <w:szCs w:val="20"/>
        </w:rPr>
      </w:pPr>
      <w:r w:rsidRPr="00383A27">
        <w:rPr>
          <w:rFonts w:ascii="Arial Narrow" w:hAnsi="Arial Narrow"/>
          <w:color w:val="000000"/>
          <w:sz w:val="20"/>
          <w:szCs w:val="20"/>
        </w:rPr>
        <w:t>1) вопрос местного значения, в целях решения которого организуются социально значимые работы;</w:t>
      </w:r>
    </w:p>
    <w:p w:rsidR="00BC2822" w:rsidRPr="00383A27" w:rsidRDefault="00BC2822" w:rsidP="00BC2822">
      <w:pPr>
        <w:ind w:firstLine="709"/>
        <w:jc w:val="both"/>
        <w:rPr>
          <w:rFonts w:ascii="Arial Narrow" w:hAnsi="Arial Narrow"/>
          <w:color w:val="000000"/>
          <w:sz w:val="20"/>
          <w:szCs w:val="20"/>
        </w:rPr>
      </w:pPr>
      <w:r w:rsidRPr="00383A27">
        <w:rPr>
          <w:rFonts w:ascii="Arial Narrow" w:hAnsi="Arial Narrow"/>
          <w:color w:val="000000"/>
          <w:sz w:val="20"/>
          <w:szCs w:val="20"/>
        </w:rPr>
        <w:t>2) время и место проведения, местах сбора участников, а также сроки проведения работ;</w:t>
      </w:r>
    </w:p>
    <w:p w:rsidR="00BC2822" w:rsidRPr="00383A27" w:rsidRDefault="00BC2822" w:rsidP="00BC2822">
      <w:pPr>
        <w:ind w:firstLine="709"/>
        <w:jc w:val="both"/>
        <w:rPr>
          <w:rFonts w:ascii="Arial Narrow" w:hAnsi="Arial Narrow"/>
          <w:color w:val="000000"/>
          <w:sz w:val="20"/>
          <w:szCs w:val="20"/>
        </w:rPr>
      </w:pPr>
      <w:r w:rsidRPr="00383A27">
        <w:rPr>
          <w:rFonts w:ascii="Arial Narrow" w:hAnsi="Arial Narrow"/>
          <w:color w:val="000000"/>
          <w:sz w:val="20"/>
          <w:szCs w:val="20"/>
        </w:rPr>
        <w:t>3) перечень видов работ, для выполнения которых привлекается население;</w:t>
      </w:r>
    </w:p>
    <w:p w:rsidR="00BC2822" w:rsidRPr="00383A27" w:rsidRDefault="00BC2822" w:rsidP="00BC2822">
      <w:pPr>
        <w:ind w:firstLine="709"/>
        <w:jc w:val="both"/>
        <w:rPr>
          <w:rFonts w:ascii="Arial Narrow" w:hAnsi="Arial Narrow"/>
          <w:color w:val="000000"/>
          <w:sz w:val="20"/>
          <w:szCs w:val="20"/>
        </w:rPr>
      </w:pPr>
      <w:r w:rsidRPr="00383A27">
        <w:rPr>
          <w:rFonts w:ascii="Arial Narrow" w:hAnsi="Arial Narrow"/>
          <w:color w:val="000000"/>
          <w:sz w:val="20"/>
          <w:szCs w:val="20"/>
        </w:rPr>
        <w:t>4) порядок финансирования;</w:t>
      </w:r>
    </w:p>
    <w:p w:rsidR="00BC2822" w:rsidRPr="00383A27" w:rsidRDefault="00BC2822" w:rsidP="00BC2822">
      <w:pPr>
        <w:ind w:firstLine="709"/>
        <w:jc w:val="both"/>
        <w:rPr>
          <w:rFonts w:ascii="Arial Narrow" w:hAnsi="Arial Narrow"/>
          <w:color w:val="000000"/>
          <w:sz w:val="20"/>
          <w:szCs w:val="20"/>
        </w:rPr>
      </w:pPr>
      <w:r w:rsidRPr="00383A27">
        <w:rPr>
          <w:rFonts w:ascii="Arial Narrow" w:hAnsi="Arial Narrow"/>
          <w:color w:val="000000"/>
          <w:sz w:val="20"/>
          <w:szCs w:val="20"/>
        </w:rPr>
        <w:t>5) ответственное лицо за организацию и проведение социально значимых работ;</w:t>
      </w:r>
    </w:p>
    <w:p w:rsidR="00BC2822" w:rsidRPr="00383A27" w:rsidRDefault="00BC2822" w:rsidP="00BC2822">
      <w:pPr>
        <w:ind w:firstLine="709"/>
        <w:jc w:val="both"/>
        <w:rPr>
          <w:rFonts w:ascii="Arial Narrow" w:hAnsi="Arial Narrow"/>
          <w:color w:val="000000"/>
          <w:sz w:val="20"/>
          <w:szCs w:val="20"/>
        </w:rPr>
      </w:pPr>
      <w:r w:rsidRPr="00383A27">
        <w:rPr>
          <w:rFonts w:ascii="Arial Narrow" w:hAnsi="Arial Narrow"/>
          <w:color w:val="000000"/>
          <w:sz w:val="20"/>
          <w:szCs w:val="20"/>
        </w:rPr>
        <w:t>6) иное</w:t>
      </w:r>
    </w:p>
    <w:p w:rsidR="00BC2822" w:rsidRPr="00383A27" w:rsidRDefault="00BC2822" w:rsidP="00BC2822">
      <w:pPr>
        <w:ind w:firstLine="709"/>
        <w:jc w:val="both"/>
        <w:rPr>
          <w:rFonts w:ascii="Arial Narrow" w:hAnsi="Arial Narrow"/>
          <w:color w:val="000000"/>
          <w:sz w:val="20"/>
          <w:szCs w:val="20"/>
        </w:rPr>
      </w:pPr>
      <w:r w:rsidRPr="00383A27">
        <w:rPr>
          <w:rFonts w:ascii="Arial Narrow" w:hAnsi="Arial Narrow"/>
          <w:color w:val="000000"/>
          <w:sz w:val="20"/>
          <w:szCs w:val="20"/>
        </w:rPr>
        <w:t>6. Решение о привлечении граждан к выполнению на добровольной основе социально значимых для п. Суринда работ (в том числе дежурств) оформляется в виде Постановления Администрации и официально опубликовывается в порядке, установленном Уставом п. Суринда.</w:t>
      </w:r>
    </w:p>
    <w:p w:rsidR="00BC2822" w:rsidRPr="00383A27" w:rsidRDefault="00BC2822" w:rsidP="00BC2822">
      <w:pPr>
        <w:ind w:firstLine="709"/>
        <w:jc w:val="both"/>
        <w:rPr>
          <w:rFonts w:ascii="Arial Narrow" w:hAnsi="Arial Narrow"/>
          <w:color w:val="000000"/>
          <w:sz w:val="20"/>
          <w:szCs w:val="20"/>
        </w:rPr>
      </w:pPr>
      <w:r w:rsidRPr="00383A27">
        <w:rPr>
          <w:rFonts w:ascii="Arial Narrow" w:hAnsi="Arial Narrow"/>
          <w:color w:val="000000"/>
          <w:sz w:val="20"/>
          <w:szCs w:val="20"/>
        </w:rPr>
        <w:t>7. Организацию и материально-техническое обеспечение проведения социально значимых работ осуществляет Администрация п. Суринда.</w:t>
      </w:r>
    </w:p>
    <w:p w:rsidR="00BC2822" w:rsidRPr="00383A27" w:rsidRDefault="00BC2822" w:rsidP="00BC2822">
      <w:pPr>
        <w:ind w:firstLine="709"/>
        <w:jc w:val="both"/>
        <w:rPr>
          <w:rFonts w:ascii="Arial Narrow" w:hAnsi="Arial Narrow"/>
          <w:color w:val="000000"/>
          <w:sz w:val="20"/>
          <w:szCs w:val="20"/>
        </w:rPr>
      </w:pPr>
      <w:r w:rsidRPr="00383A27">
        <w:rPr>
          <w:rFonts w:ascii="Arial Narrow" w:hAnsi="Arial Narrow"/>
          <w:color w:val="000000"/>
          <w:sz w:val="20"/>
          <w:szCs w:val="20"/>
        </w:rPr>
        <w:t xml:space="preserve">8. Уполномоченное должностное лицо проверяет соблюдение требований, предусмотренных </w:t>
      </w:r>
      <w:hyperlink w:anchor="p17" w:history="1">
        <w:r w:rsidRPr="00383A27">
          <w:rPr>
            <w:rStyle w:val="af2"/>
            <w:rFonts w:ascii="Arial Narrow" w:hAnsi="Arial Narrow"/>
            <w:color w:val="000000"/>
            <w:sz w:val="20"/>
            <w:szCs w:val="20"/>
          </w:rPr>
          <w:t>пунктом 3</w:t>
        </w:r>
      </w:hyperlink>
      <w:r w:rsidRPr="00383A27">
        <w:rPr>
          <w:rFonts w:ascii="Arial Narrow" w:hAnsi="Arial Narrow"/>
          <w:color w:val="000000"/>
          <w:sz w:val="20"/>
          <w:szCs w:val="20"/>
        </w:rPr>
        <w:t xml:space="preserve"> настоящего Порядка; обеспечивает участников социально значимых работ необходимым инвентарем; проводит инструктаж по технике безопасности; определяет участникам конкретный вид и объем работ; обеспечивает непосредственный контроль за ходом проведения социально значимых работ;  иное.</w:t>
      </w:r>
    </w:p>
    <w:p w:rsidR="00BC2822" w:rsidRPr="00383A27" w:rsidRDefault="00BC2822" w:rsidP="00BC2822">
      <w:pPr>
        <w:ind w:firstLine="709"/>
        <w:jc w:val="both"/>
        <w:rPr>
          <w:rFonts w:ascii="Arial Narrow" w:hAnsi="Arial Narrow"/>
          <w:color w:val="000000"/>
          <w:sz w:val="20"/>
          <w:szCs w:val="20"/>
        </w:rPr>
      </w:pPr>
      <w:r w:rsidRPr="00383A27">
        <w:rPr>
          <w:rFonts w:ascii="Arial Narrow" w:hAnsi="Arial Narrow"/>
          <w:color w:val="000000"/>
          <w:sz w:val="20"/>
          <w:szCs w:val="20"/>
        </w:rPr>
        <w:t>9. Информация об итогах проведения социально значимых работ подлежит опубликованию и размещению на официальном сайте п. Суринда.</w:t>
      </w:r>
    </w:p>
    <w:p w:rsidR="00BC2822" w:rsidRPr="00383A27" w:rsidRDefault="00BC2822" w:rsidP="00BC2822">
      <w:pPr>
        <w:ind w:firstLine="709"/>
        <w:jc w:val="both"/>
        <w:rPr>
          <w:rFonts w:ascii="Arial Narrow" w:hAnsi="Arial Narrow"/>
          <w:sz w:val="20"/>
          <w:szCs w:val="20"/>
        </w:rPr>
      </w:pPr>
      <w:r w:rsidRPr="00383A27">
        <w:rPr>
          <w:rFonts w:ascii="Arial Narrow" w:hAnsi="Arial Narrow"/>
          <w:color w:val="000000"/>
          <w:sz w:val="20"/>
          <w:szCs w:val="20"/>
        </w:rPr>
        <w:t>10. Финансирование расходов по организации и проведению социально значимых работ осуществляется за счет средств местного бюджета п. Суринда.</w:t>
      </w:r>
    </w:p>
    <w:p w:rsidR="00BC2822" w:rsidRPr="00383A27" w:rsidRDefault="00BC2822" w:rsidP="001E44CC">
      <w:pPr>
        <w:rPr>
          <w:rFonts w:ascii="Arial Narrow" w:hAnsi="Arial Narrow"/>
          <w:sz w:val="20"/>
          <w:szCs w:val="20"/>
        </w:rPr>
      </w:pPr>
    </w:p>
    <w:p w:rsidR="00BC2822" w:rsidRPr="00383A27" w:rsidRDefault="00BC2822" w:rsidP="00BC2822">
      <w:pPr>
        <w:pStyle w:val="afffa"/>
        <w:jc w:val="center"/>
        <w:rPr>
          <w:rFonts w:ascii="Arial Narrow" w:hAnsi="Arial Narrow"/>
          <w:b/>
          <w:bCs/>
          <w:color w:val="000000"/>
        </w:rPr>
      </w:pPr>
      <w:r w:rsidRPr="00383A27">
        <w:rPr>
          <w:rFonts w:ascii="Arial Narrow" w:hAnsi="Arial Narrow"/>
          <w:b/>
          <w:bCs/>
        </w:rPr>
        <w:t>АДМИНИСТРАЦИЯ</w:t>
      </w:r>
    </w:p>
    <w:p w:rsidR="00BC2822" w:rsidRPr="00383A27" w:rsidRDefault="00BC2822" w:rsidP="00BC2822">
      <w:pPr>
        <w:pStyle w:val="afffa"/>
        <w:jc w:val="center"/>
        <w:rPr>
          <w:rFonts w:ascii="Arial Narrow" w:hAnsi="Arial Narrow"/>
          <w:b/>
          <w:bCs/>
        </w:rPr>
      </w:pPr>
      <w:r w:rsidRPr="00383A27">
        <w:rPr>
          <w:rFonts w:ascii="Arial Narrow" w:hAnsi="Arial Narrow"/>
          <w:b/>
          <w:bCs/>
          <w:color w:val="000000"/>
        </w:rPr>
        <w:t>ПОСЕЛКА СУРИНДА</w:t>
      </w:r>
    </w:p>
    <w:p w:rsidR="00BC2822" w:rsidRPr="00383A27" w:rsidRDefault="00BC2822" w:rsidP="00BC2822">
      <w:pPr>
        <w:pStyle w:val="afffa"/>
        <w:jc w:val="center"/>
        <w:rPr>
          <w:rFonts w:ascii="Arial Narrow" w:hAnsi="Arial Narrow"/>
          <w:b/>
          <w:bCs/>
        </w:rPr>
      </w:pPr>
      <w:r w:rsidRPr="00383A27">
        <w:rPr>
          <w:rFonts w:ascii="Arial Narrow" w:hAnsi="Arial Narrow"/>
          <w:b/>
          <w:bCs/>
        </w:rPr>
        <w:t>ЭВЕНКИЙСКОГО МУНИЦИПАЛЬНОГО РАЙОНА</w:t>
      </w:r>
    </w:p>
    <w:p w:rsidR="00BC2822" w:rsidRPr="00383A27" w:rsidRDefault="00BC2822" w:rsidP="00BC2822">
      <w:pPr>
        <w:pStyle w:val="afffa"/>
        <w:jc w:val="center"/>
        <w:rPr>
          <w:rFonts w:ascii="Arial Narrow" w:hAnsi="Arial Narrow"/>
          <w:b/>
          <w:bCs/>
        </w:rPr>
      </w:pPr>
      <w:r w:rsidRPr="00383A27">
        <w:rPr>
          <w:rFonts w:ascii="Arial Narrow" w:hAnsi="Arial Narrow"/>
          <w:b/>
          <w:bCs/>
        </w:rPr>
        <w:t>КРАСНОЯРСКОГО КРАЯ</w:t>
      </w:r>
    </w:p>
    <w:p w:rsidR="00BC2822" w:rsidRPr="00383A27" w:rsidRDefault="00BC2822" w:rsidP="00BC2822">
      <w:pPr>
        <w:pStyle w:val="afffa"/>
        <w:jc w:val="center"/>
        <w:rPr>
          <w:rFonts w:ascii="Arial Narrow" w:hAnsi="Arial Narrow"/>
          <w:b/>
          <w:bCs/>
        </w:rPr>
      </w:pPr>
    </w:p>
    <w:p w:rsidR="00BC2822" w:rsidRPr="00383A27" w:rsidRDefault="00BC2822" w:rsidP="00BC2822">
      <w:pPr>
        <w:pStyle w:val="afffa"/>
        <w:jc w:val="center"/>
        <w:rPr>
          <w:rFonts w:ascii="Arial Narrow" w:hAnsi="Arial Narrow"/>
        </w:rPr>
      </w:pPr>
      <w:r w:rsidRPr="00383A27">
        <w:rPr>
          <w:rFonts w:ascii="Arial Narrow" w:hAnsi="Arial Narrow"/>
          <w:b/>
          <w:bCs/>
        </w:rPr>
        <w:t>ПОСТАНОВЛЕНИЕ</w:t>
      </w:r>
    </w:p>
    <w:p w:rsidR="00BC2822" w:rsidRPr="00383A27" w:rsidRDefault="00BC2822" w:rsidP="00BC2822">
      <w:pPr>
        <w:pStyle w:val="afffa"/>
        <w:jc w:val="both"/>
        <w:rPr>
          <w:rFonts w:ascii="Arial Narrow" w:hAnsi="Arial Narrow"/>
        </w:rPr>
      </w:pPr>
    </w:p>
    <w:p w:rsidR="00BC2822" w:rsidRPr="00383A27" w:rsidRDefault="00BC2822" w:rsidP="00BC2822">
      <w:pPr>
        <w:pStyle w:val="afffa"/>
        <w:jc w:val="both"/>
        <w:rPr>
          <w:rFonts w:ascii="Arial Narrow" w:hAnsi="Arial Narrow"/>
          <w:color w:val="000000"/>
        </w:rPr>
      </w:pPr>
      <w:r w:rsidRPr="00383A27">
        <w:rPr>
          <w:rFonts w:ascii="Arial Narrow" w:hAnsi="Arial Narrow"/>
          <w:color w:val="000000"/>
        </w:rPr>
        <w:t>«24» августа 2023 г.                                                                                                                                                             № 53 - п</w:t>
      </w:r>
    </w:p>
    <w:p w:rsidR="00BC2822" w:rsidRPr="00383A27" w:rsidRDefault="00BC2822" w:rsidP="00BC2822">
      <w:pPr>
        <w:pStyle w:val="afffa"/>
        <w:jc w:val="both"/>
        <w:rPr>
          <w:rFonts w:ascii="Arial Narrow" w:hAnsi="Arial Narrow"/>
          <w:b/>
          <w:color w:val="000000"/>
        </w:rPr>
      </w:pPr>
    </w:p>
    <w:p w:rsidR="00BC2822" w:rsidRPr="00383A27" w:rsidRDefault="00BC2822" w:rsidP="00BC2822">
      <w:pPr>
        <w:pStyle w:val="afffa"/>
        <w:jc w:val="center"/>
        <w:rPr>
          <w:rFonts w:ascii="Arial Narrow" w:hAnsi="Arial Narrow"/>
          <w:b/>
          <w:bCs/>
        </w:rPr>
      </w:pPr>
      <w:r w:rsidRPr="00383A27">
        <w:rPr>
          <w:rFonts w:ascii="Arial Narrow" w:hAnsi="Arial Narrow"/>
          <w:b/>
          <w:bCs/>
        </w:rPr>
        <w:t>О внесении изменений в Постановление Администрации п. Суринда от 24.03.2015 № 15-п «Об утверждении Положения об организации работы по осуществлению закупок товаров работ, услуг для обеспечения муниципальных нужд поселка Суринда» (в редакции от 30.09.2019 г. № 47-п, 17.11.2021 г. № 92-п)</w:t>
      </w:r>
    </w:p>
    <w:p w:rsidR="00BC2822" w:rsidRPr="00383A27" w:rsidRDefault="00BC2822" w:rsidP="00BC2822">
      <w:pPr>
        <w:pStyle w:val="afffa"/>
        <w:jc w:val="center"/>
        <w:rPr>
          <w:rFonts w:ascii="Arial Narrow" w:hAnsi="Arial Narrow"/>
        </w:rPr>
      </w:pPr>
    </w:p>
    <w:p w:rsidR="00BC2822" w:rsidRPr="00383A27" w:rsidRDefault="00BC2822" w:rsidP="00BC2822">
      <w:pPr>
        <w:pStyle w:val="afffa"/>
        <w:jc w:val="both"/>
        <w:rPr>
          <w:rFonts w:ascii="Arial Narrow" w:hAnsi="Arial Narrow"/>
          <w:b/>
        </w:rPr>
      </w:pPr>
      <w:r w:rsidRPr="00383A27">
        <w:rPr>
          <w:rFonts w:ascii="Arial Narrow" w:hAnsi="Arial Narrow"/>
        </w:rPr>
        <w:t xml:space="preserve">В целях приведения нормативных правовых актов п. Суринда в соответствие с действующим законодательством, руководствуясь Федерального закона от 18.07.2011 № 223-ФЗ «О закупках товаров, работ, услуг отдельными видами юридических лиц», Уставом поселка Суринда </w:t>
      </w:r>
    </w:p>
    <w:p w:rsidR="00BC2822" w:rsidRPr="00383A27" w:rsidRDefault="00BC2822" w:rsidP="00BC2822">
      <w:pPr>
        <w:pStyle w:val="afffa"/>
        <w:jc w:val="both"/>
        <w:rPr>
          <w:rFonts w:ascii="Arial Narrow" w:hAnsi="Arial Narrow"/>
        </w:rPr>
      </w:pPr>
      <w:r w:rsidRPr="00383A27">
        <w:rPr>
          <w:rFonts w:ascii="Arial Narrow" w:hAnsi="Arial Narrow"/>
          <w:b/>
        </w:rPr>
        <w:t>ПОСТАНОВЛЯЮ</w:t>
      </w:r>
      <w:r w:rsidRPr="00383A27">
        <w:rPr>
          <w:rFonts w:ascii="Arial Narrow" w:hAnsi="Arial Narrow"/>
        </w:rPr>
        <w:t>:</w:t>
      </w:r>
    </w:p>
    <w:p w:rsidR="00BC2822" w:rsidRPr="00383A27" w:rsidRDefault="00BC2822" w:rsidP="00BC2822">
      <w:pPr>
        <w:pStyle w:val="afffa"/>
        <w:jc w:val="both"/>
        <w:rPr>
          <w:rFonts w:ascii="Arial Narrow" w:hAnsi="Arial Narrow"/>
          <w:b/>
          <w:bCs/>
          <w:color w:val="000000"/>
        </w:rPr>
      </w:pPr>
      <w:r w:rsidRPr="00383A27">
        <w:rPr>
          <w:rFonts w:ascii="Arial Narrow" w:hAnsi="Arial Narrow"/>
        </w:rPr>
        <w:t xml:space="preserve">1. Внести в Постановление Администрации п. Суринда от 24.03.2015 № 15-п «Об утверждении Положения об организации работы по осуществлению закупок товаров работ, услуг для обеспечения муниципальных нужд поселка Суринда» </w:t>
      </w:r>
      <w:r w:rsidRPr="00383A27">
        <w:rPr>
          <w:rFonts w:ascii="Arial Narrow" w:hAnsi="Arial Narrow"/>
          <w:color w:val="000000"/>
        </w:rPr>
        <w:t>(в редакции от 30.09.2019 г. № 47-п, 17.11.2021 г. № 92-п) следующее изменение:</w:t>
      </w:r>
    </w:p>
    <w:p w:rsidR="00BC2822" w:rsidRPr="00383A27" w:rsidRDefault="00BC2822" w:rsidP="00BC2822">
      <w:pPr>
        <w:pStyle w:val="afffa"/>
        <w:jc w:val="both"/>
        <w:rPr>
          <w:rFonts w:ascii="Arial Narrow" w:hAnsi="Arial Narrow"/>
          <w:bCs/>
        </w:rPr>
      </w:pPr>
      <w:r w:rsidRPr="00383A27">
        <w:rPr>
          <w:rFonts w:ascii="Arial Narrow" w:hAnsi="Arial Narrow"/>
          <w:b/>
          <w:bCs/>
          <w:color w:val="000000"/>
        </w:rPr>
        <w:t>1) пункт 4) части 2.1. статьи 2 Положения (Приложение к Постановлению) изложить в следующей редакции:</w:t>
      </w:r>
      <w:r w:rsidRPr="00383A27">
        <w:rPr>
          <w:rFonts w:ascii="Arial Narrow" w:hAnsi="Arial Narrow"/>
          <w:color w:val="000000"/>
        </w:rPr>
        <w:t xml:space="preserve"> «4) 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14.07.2022 года №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14.07.2022 года № 255-ФЗ "О контроле за деятельностью лиц, находящихся под иностранным влиянием;».</w:t>
      </w:r>
    </w:p>
    <w:p w:rsidR="00BC2822" w:rsidRPr="00383A27" w:rsidRDefault="00BC2822" w:rsidP="00BC2822">
      <w:pPr>
        <w:pStyle w:val="1f5"/>
        <w:ind w:firstLine="568"/>
        <w:jc w:val="both"/>
        <w:rPr>
          <w:rFonts w:ascii="Arial Narrow" w:hAnsi="Arial Narrow"/>
          <w:sz w:val="20"/>
          <w:szCs w:val="20"/>
        </w:rPr>
      </w:pPr>
      <w:r w:rsidRPr="00383A27">
        <w:rPr>
          <w:rFonts w:ascii="Arial Narrow" w:hAnsi="Arial Narrow"/>
          <w:bCs/>
          <w:sz w:val="20"/>
          <w:szCs w:val="20"/>
        </w:rPr>
        <w:t xml:space="preserve">2. </w:t>
      </w:r>
      <w:r w:rsidRPr="00383A27">
        <w:rPr>
          <w:rFonts w:ascii="Arial Narrow" w:hAnsi="Arial Narrow"/>
          <w:sz w:val="20"/>
          <w:szCs w:val="20"/>
        </w:rPr>
        <w:t xml:space="preserve">Разместить данное Постановление на сайте </w:t>
      </w:r>
      <w:r w:rsidRPr="00383A27">
        <w:rPr>
          <w:rFonts w:ascii="Arial Narrow" w:hAnsi="Arial Narrow"/>
          <w:color w:val="2C2D2E"/>
          <w:sz w:val="20"/>
          <w:szCs w:val="20"/>
        </w:rPr>
        <w:t xml:space="preserve">муниципального образования «поселок </w:t>
      </w:r>
      <w:r w:rsidRPr="00383A27">
        <w:rPr>
          <w:rFonts w:ascii="Arial Narrow" w:hAnsi="Arial Narrow"/>
          <w:color w:val="000000"/>
          <w:sz w:val="20"/>
          <w:szCs w:val="20"/>
        </w:rPr>
        <w:t>Суринда</w:t>
      </w:r>
      <w:r w:rsidRPr="00383A27">
        <w:rPr>
          <w:rFonts w:ascii="Arial Narrow" w:hAnsi="Arial Narrow"/>
          <w:color w:val="2C2D2E"/>
          <w:sz w:val="20"/>
          <w:szCs w:val="20"/>
        </w:rPr>
        <w:t xml:space="preserve">» в сети «Интернет» </w:t>
      </w:r>
      <w:r w:rsidRPr="00383A27">
        <w:rPr>
          <w:rFonts w:ascii="Arial Narrow" w:hAnsi="Arial Narrow"/>
          <w:color w:val="000000"/>
          <w:sz w:val="20"/>
          <w:szCs w:val="20"/>
        </w:rPr>
        <w:t>(</w:t>
      </w:r>
      <w:hyperlink r:id="rId35" w:history="1">
        <w:r w:rsidRPr="00383A27">
          <w:rPr>
            <w:rStyle w:val="af2"/>
            <w:rFonts w:ascii="Arial Narrow" w:hAnsi="Arial Narrow"/>
            <w:color w:val="auto"/>
            <w:sz w:val="20"/>
            <w:szCs w:val="20"/>
          </w:rPr>
          <w:t>https://surinda-r04.gosweb.gosuslugi.ru</w:t>
        </w:r>
      </w:hyperlink>
      <w:r w:rsidRPr="00383A27">
        <w:rPr>
          <w:rFonts w:ascii="Arial Narrow" w:hAnsi="Arial Narrow"/>
          <w:sz w:val="20"/>
          <w:szCs w:val="20"/>
        </w:rPr>
        <w:t>).</w:t>
      </w:r>
    </w:p>
    <w:p w:rsidR="00BC2822" w:rsidRPr="00383A27" w:rsidRDefault="00BC2822" w:rsidP="00BC2822">
      <w:pPr>
        <w:pStyle w:val="1f5"/>
        <w:ind w:firstLine="559"/>
        <w:jc w:val="both"/>
        <w:rPr>
          <w:rFonts w:ascii="Arial Narrow" w:hAnsi="Arial Narrow"/>
          <w:sz w:val="20"/>
          <w:szCs w:val="20"/>
        </w:rPr>
      </w:pPr>
      <w:r w:rsidRPr="00383A27">
        <w:rPr>
          <w:rFonts w:ascii="Arial Narrow" w:hAnsi="Arial Narrow"/>
          <w:sz w:val="20"/>
          <w:szCs w:val="20"/>
        </w:rPr>
        <w:t xml:space="preserve">3. Настоящее Постановление вступает в силу </w:t>
      </w:r>
      <w:r w:rsidRPr="00383A27">
        <w:rPr>
          <w:rFonts w:ascii="Arial Narrow" w:hAnsi="Arial Narrow"/>
          <w:color w:val="000000"/>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BC2822" w:rsidRPr="00383A27" w:rsidRDefault="00BC2822" w:rsidP="00BC2822">
      <w:pPr>
        <w:pStyle w:val="1f5"/>
        <w:rPr>
          <w:rFonts w:ascii="Arial Narrow" w:hAnsi="Arial Narrow"/>
          <w:sz w:val="20"/>
          <w:szCs w:val="20"/>
        </w:rPr>
      </w:pPr>
    </w:p>
    <w:p w:rsidR="00BC2822" w:rsidRPr="00383A27" w:rsidRDefault="00BC2822" w:rsidP="00BC2822">
      <w:pPr>
        <w:pStyle w:val="1f5"/>
        <w:widowControl w:val="0"/>
        <w:tabs>
          <w:tab w:val="left" w:pos="709"/>
          <w:tab w:val="left" w:pos="6379"/>
        </w:tabs>
        <w:ind w:hanging="35"/>
        <w:jc w:val="both"/>
        <w:rPr>
          <w:rFonts w:ascii="Arial Narrow" w:hAnsi="Arial Narrow"/>
          <w:sz w:val="20"/>
          <w:szCs w:val="20"/>
        </w:rPr>
      </w:pPr>
      <w:r w:rsidRPr="00383A27">
        <w:rPr>
          <w:rFonts w:ascii="Arial Narrow" w:hAnsi="Arial Narrow"/>
          <w:bCs/>
          <w:color w:val="000000"/>
          <w:sz w:val="20"/>
          <w:szCs w:val="20"/>
        </w:rPr>
        <w:t xml:space="preserve">Глава поселка Суринда                                                            п/п                                                                      </w:t>
      </w:r>
      <w:r w:rsidRPr="00383A27">
        <w:rPr>
          <w:rStyle w:val="af2"/>
          <w:rFonts w:ascii="Arial Narrow" w:hAnsi="Arial Narrow"/>
          <w:bCs/>
          <w:color w:val="000000"/>
          <w:sz w:val="20"/>
          <w:szCs w:val="20"/>
          <w:u w:val="none"/>
        </w:rPr>
        <w:t xml:space="preserve">   Т.А. Савватеева</w:t>
      </w:r>
    </w:p>
    <w:p w:rsidR="00BC2822" w:rsidRPr="00383A27" w:rsidRDefault="00BC2822" w:rsidP="001E44CC">
      <w:pPr>
        <w:rPr>
          <w:rFonts w:ascii="Arial Narrow" w:hAnsi="Arial Narrow"/>
          <w:sz w:val="20"/>
          <w:szCs w:val="20"/>
        </w:rPr>
      </w:pPr>
    </w:p>
    <w:p w:rsidR="00BC2822" w:rsidRPr="00383A27" w:rsidRDefault="00BC2822" w:rsidP="00BC2822">
      <w:pPr>
        <w:ind w:firstLine="510"/>
        <w:jc w:val="center"/>
        <w:rPr>
          <w:rFonts w:ascii="Arial Narrow" w:hAnsi="Arial Narrow"/>
          <w:b/>
          <w:bCs/>
          <w:sz w:val="20"/>
          <w:szCs w:val="20"/>
        </w:rPr>
      </w:pPr>
      <w:r w:rsidRPr="00383A27">
        <w:rPr>
          <w:rFonts w:ascii="Arial Narrow" w:hAnsi="Arial Narrow"/>
          <w:b/>
          <w:bCs/>
          <w:sz w:val="20"/>
          <w:szCs w:val="20"/>
        </w:rPr>
        <w:t>АДМИНИСТРАЦИЯ</w:t>
      </w:r>
    </w:p>
    <w:p w:rsidR="00BC2822" w:rsidRPr="00383A27" w:rsidRDefault="00BC2822" w:rsidP="00BC2822">
      <w:pPr>
        <w:ind w:firstLine="510"/>
        <w:jc w:val="center"/>
        <w:rPr>
          <w:rFonts w:ascii="Arial Narrow" w:hAnsi="Arial Narrow"/>
          <w:b/>
          <w:bCs/>
          <w:sz w:val="20"/>
          <w:szCs w:val="20"/>
        </w:rPr>
      </w:pPr>
      <w:r w:rsidRPr="00383A27">
        <w:rPr>
          <w:rFonts w:ascii="Arial Narrow" w:hAnsi="Arial Narrow"/>
          <w:b/>
          <w:bCs/>
          <w:sz w:val="20"/>
          <w:szCs w:val="20"/>
        </w:rPr>
        <w:t>ПОСЕЛКА СУРИНДА</w:t>
      </w:r>
    </w:p>
    <w:p w:rsidR="00BC2822" w:rsidRPr="00383A27" w:rsidRDefault="00BC2822" w:rsidP="00BC2822">
      <w:pPr>
        <w:ind w:firstLine="510"/>
        <w:jc w:val="center"/>
        <w:rPr>
          <w:rFonts w:ascii="Arial Narrow" w:hAnsi="Arial Narrow"/>
          <w:b/>
          <w:bCs/>
          <w:sz w:val="20"/>
          <w:szCs w:val="20"/>
        </w:rPr>
      </w:pPr>
      <w:r w:rsidRPr="00383A27">
        <w:rPr>
          <w:rFonts w:ascii="Arial Narrow" w:hAnsi="Arial Narrow"/>
          <w:b/>
          <w:bCs/>
          <w:sz w:val="20"/>
          <w:szCs w:val="20"/>
        </w:rPr>
        <w:t>ЭВЕНКИЙСКОГО МУНИЦИПАЛЬНОГО РАЙОНА</w:t>
      </w:r>
    </w:p>
    <w:p w:rsidR="00BC2822" w:rsidRPr="00383A27" w:rsidRDefault="00BC2822" w:rsidP="00BC2822">
      <w:pPr>
        <w:ind w:firstLine="510"/>
        <w:jc w:val="center"/>
        <w:rPr>
          <w:rFonts w:ascii="Arial Narrow" w:hAnsi="Arial Narrow"/>
          <w:b/>
          <w:bCs/>
          <w:sz w:val="20"/>
          <w:szCs w:val="20"/>
        </w:rPr>
      </w:pPr>
      <w:r w:rsidRPr="00383A27">
        <w:rPr>
          <w:rFonts w:ascii="Arial Narrow" w:hAnsi="Arial Narrow"/>
          <w:b/>
          <w:bCs/>
          <w:sz w:val="20"/>
          <w:szCs w:val="20"/>
        </w:rPr>
        <w:t>КРАСНОЯРСКОГО КРАЯ</w:t>
      </w:r>
    </w:p>
    <w:p w:rsidR="00BC2822" w:rsidRPr="00383A27" w:rsidRDefault="00BC2822" w:rsidP="00BC2822">
      <w:pPr>
        <w:ind w:firstLine="510"/>
        <w:jc w:val="center"/>
        <w:rPr>
          <w:rFonts w:ascii="Arial Narrow" w:hAnsi="Arial Narrow"/>
          <w:b/>
          <w:bCs/>
          <w:sz w:val="20"/>
          <w:szCs w:val="20"/>
        </w:rPr>
      </w:pPr>
    </w:p>
    <w:p w:rsidR="00BC2822" w:rsidRPr="00383A27" w:rsidRDefault="00BC2822" w:rsidP="00BC2822">
      <w:pPr>
        <w:ind w:firstLine="510"/>
        <w:jc w:val="center"/>
        <w:rPr>
          <w:rFonts w:ascii="Arial Narrow" w:hAnsi="Arial Narrow"/>
          <w:sz w:val="20"/>
          <w:szCs w:val="20"/>
        </w:rPr>
      </w:pPr>
      <w:r w:rsidRPr="00383A27">
        <w:rPr>
          <w:rFonts w:ascii="Arial Narrow" w:hAnsi="Arial Narrow"/>
          <w:b/>
          <w:bCs/>
          <w:sz w:val="20"/>
          <w:szCs w:val="20"/>
        </w:rPr>
        <w:t>ПОСТАНОВЛЕНИЕ</w:t>
      </w:r>
    </w:p>
    <w:p w:rsidR="00BC2822" w:rsidRPr="00383A27" w:rsidRDefault="00BC2822" w:rsidP="00BC2822">
      <w:pPr>
        <w:ind w:firstLine="510"/>
        <w:rPr>
          <w:rFonts w:ascii="Arial Narrow" w:hAnsi="Arial Narrow"/>
          <w:sz w:val="20"/>
          <w:szCs w:val="20"/>
        </w:rPr>
      </w:pPr>
    </w:p>
    <w:p w:rsidR="00BC2822" w:rsidRPr="00383A27" w:rsidRDefault="00BC2822" w:rsidP="00BC2822">
      <w:pPr>
        <w:jc w:val="both"/>
        <w:rPr>
          <w:rFonts w:ascii="Arial Narrow" w:hAnsi="Arial Narrow"/>
          <w:sz w:val="20"/>
          <w:szCs w:val="20"/>
        </w:rPr>
      </w:pPr>
      <w:r w:rsidRPr="00383A27">
        <w:rPr>
          <w:rFonts w:ascii="Arial Narrow" w:hAnsi="Arial Narrow"/>
          <w:bCs/>
          <w:sz w:val="20"/>
          <w:szCs w:val="20"/>
        </w:rPr>
        <w:t>«24» августа 2023 года                                                                                                                                                        № 54 - п</w:t>
      </w:r>
    </w:p>
    <w:p w:rsidR="00BC2822" w:rsidRPr="00383A27" w:rsidRDefault="00BC2822" w:rsidP="00BC2822">
      <w:pPr>
        <w:jc w:val="center"/>
        <w:rPr>
          <w:rFonts w:ascii="Arial Narrow" w:hAnsi="Arial Narrow"/>
          <w:sz w:val="20"/>
          <w:szCs w:val="20"/>
        </w:rPr>
      </w:pPr>
      <w:r w:rsidRPr="00383A27">
        <w:rPr>
          <w:rFonts w:ascii="Arial Narrow" w:hAnsi="Arial Narrow"/>
          <w:b/>
          <w:sz w:val="20"/>
          <w:szCs w:val="20"/>
        </w:rPr>
        <w:t>О внесении изменений в Постановление Администрации п. Суринда от 27.09.2013 № 54-п «О системе оповещения и информирования населения об угрозе возникновения или возникновении чрезвычайных ситуаций природного и техногенного характера на территории п. Суринда»</w:t>
      </w:r>
    </w:p>
    <w:p w:rsidR="00BC2822" w:rsidRPr="00383A27" w:rsidRDefault="00BC2822" w:rsidP="00BC2822">
      <w:pPr>
        <w:rPr>
          <w:rFonts w:ascii="Arial Narrow" w:hAnsi="Arial Narrow"/>
          <w:sz w:val="20"/>
          <w:szCs w:val="20"/>
        </w:rPr>
      </w:pPr>
    </w:p>
    <w:p w:rsidR="00BC2822" w:rsidRPr="00383A27" w:rsidRDefault="00BC2822" w:rsidP="00BC2822">
      <w:pPr>
        <w:pStyle w:val="ConsPlusNormal"/>
        <w:ind w:firstLine="709"/>
        <w:jc w:val="both"/>
        <w:rPr>
          <w:rFonts w:ascii="Arial Narrow" w:hAnsi="Arial Narrow"/>
          <w:b/>
        </w:rPr>
      </w:pPr>
      <w:r w:rsidRPr="00383A27">
        <w:rPr>
          <w:rFonts w:ascii="Arial Narrow" w:hAnsi="Arial Narrow" w:cs="Times New Roman"/>
        </w:rPr>
        <w:t xml:space="preserve">В целях приведения нормативных правовых актов п. Суринда в соответствие с действующим законодательством,  руководствуясь Федеральным законом </w:t>
      </w:r>
      <w:hyperlink r:id="rId36" w:anchor="_blank" w:history="1">
        <w:r w:rsidRPr="00383A27">
          <w:rPr>
            <w:rStyle w:val="af2"/>
            <w:rFonts w:ascii="Arial Narrow" w:hAnsi="Arial Narrow" w:cs="Times New Roman"/>
            <w:color w:val="auto"/>
          </w:rPr>
          <w:t>от 21.12.1994 № 68-ФЗ</w:t>
        </w:r>
      </w:hyperlink>
      <w:r w:rsidRPr="00383A27">
        <w:rPr>
          <w:rFonts w:ascii="Arial Narrow" w:hAnsi="Arial Narrow" w:cs="Times New Roman"/>
        </w:rPr>
        <w:t xml:space="preserve"> «О защите населения и территорий от чрезвычайных ситуаций природного и техногенного характера», Законом Красноярского края от 22.06.2023 №5-1969 «О внесении изменений в Закон края «О защите населения и территории Красноярского края от чрезвычайных ситуаций природного и техногенного характера» Уставом поселка Суринда</w:t>
      </w:r>
    </w:p>
    <w:p w:rsidR="00BC2822" w:rsidRPr="00383A27" w:rsidRDefault="00BC2822" w:rsidP="00BC2822">
      <w:pPr>
        <w:autoSpaceDE w:val="0"/>
        <w:ind w:firstLine="540"/>
        <w:jc w:val="both"/>
        <w:rPr>
          <w:rFonts w:ascii="Arial Narrow" w:hAnsi="Arial Narrow"/>
          <w:sz w:val="20"/>
          <w:szCs w:val="20"/>
        </w:rPr>
      </w:pPr>
      <w:r w:rsidRPr="00383A27">
        <w:rPr>
          <w:rFonts w:ascii="Arial Narrow" w:hAnsi="Arial Narrow"/>
          <w:b/>
          <w:sz w:val="20"/>
          <w:szCs w:val="20"/>
        </w:rPr>
        <w:t>ПОСТАНОВЛЯЮ:</w:t>
      </w:r>
    </w:p>
    <w:p w:rsidR="00BC2822" w:rsidRPr="00383A27" w:rsidRDefault="00BC2822" w:rsidP="00BC2822">
      <w:pPr>
        <w:ind w:firstLine="581"/>
        <w:jc w:val="both"/>
        <w:rPr>
          <w:rFonts w:ascii="Arial Narrow" w:hAnsi="Arial Narrow"/>
          <w:b/>
          <w:bCs/>
          <w:sz w:val="20"/>
          <w:szCs w:val="20"/>
        </w:rPr>
      </w:pPr>
      <w:r w:rsidRPr="00383A27">
        <w:rPr>
          <w:rFonts w:ascii="Arial Narrow" w:hAnsi="Arial Narrow"/>
          <w:sz w:val="20"/>
          <w:szCs w:val="20"/>
        </w:rPr>
        <w:t>1. Внести в Постановление Администрации п. Суринда от 27.09.2013 г.  № 54-п «О системе оповещения и информирования населения об угрозе возникновения или возникновении чрезвычайных ситуаций природного и техногенного характера на территории п. Суринда» следующее изменение:</w:t>
      </w:r>
    </w:p>
    <w:p w:rsidR="00BC2822" w:rsidRPr="00383A27" w:rsidRDefault="00BC2822" w:rsidP="00BC2822">
      <w:pPr>
        <w:ind w:firstLine="600"/>
        <w:jc w:val="both"/>
        <w:rPr>
          <w:rFonts w:ascii="Arial Narrow" w:hAnsi="Arial Narrow"/>
          <w:bCs/>
          <w:sz w:val="20"/>
          <w:szCs w:val="20"/>
        </w:rPr>
      </w:pPr>
      <w:r w:rsidRPr="00383A27">
        <w:rPr>
          <w:rFonts w:ascii="Arial Narrow" w:hAnsi="Arial Narrow"/>
          <w:b/>
          <w:bCs/>
          <w:sz w:val="20"/>
          <w:szCs w:val="20"/>
        </w:rPr>
        <w:t>1) абзац первый пункта 2 Порядка (Приложение к Постановлению) изложить в следующей редакции:</w:t>
      </w:r>
      <w:r w:rsidRPr="00383A27">
        <w:rPr>
          <w:rFonts w:ascii="Arial Narrow" w:hAnsi="Arial Narrow"/>
          <w:sz w:val="20"/>
          <w:szCs w:val="20"/>
        </w:rPr>
        <w:t xml:space="preserve"> «2. </w:t>
      </w:r>
      <w:r w:rsidRPr="00383A27">
        <w:rPr>
          <w:rFonts w:ascii="Arial Narrow" w:hAnsi="Arial Narrow"/>
          <w:b/>
          <w:bCs/>
          <w:sz w:val="20"/>
          <w:szCs w:val="20"/>
        </w:rPr>
        <w:t>Оповещение населения о чрезвычайных ситуациях</w:t>
      </w:r>
      <w:r w:rsidRPr="00383A27">
        <w:rPr>
          <w:rFonts w:ascii="Arial Narrow" w:hAnsi="Arial Narrow"/>
          <w:sz w:val="20"/>
          <w:szCs w:val="20"/>
        </w:rPr>
        <w:t xml:space="preserve">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о правилах поведения населения и необходимости проведения мероприятий по защите». </w:t>
      </w:r>
    </w:p>
    <w:p w:rsidR="00BC2822" w:rsidRPr="00383A27" w:rsidRDefault="00BC2822" w:rsidP="00BC2822">
      <w:pPr>
        <w:pStyle w:val="1f5"/>
        <w:ind w:firstLine="568"/>
        <w:jc w:val="both"/>
        <w:rPr>
          <w:rFonts w:ascii="Arial Narrow" w:hAnsi="Arial Narrow"/>
          <w:sz w:val="20"/>
          <w:szCs w:val="20"/>
        </w:rPr>
      </w:pPr>
      <w:r w:rsidRPr="00383A27">
        <w:rPr>
          <w:rFonts w:ascii="Arial Narrow" w:hAnsi="Arial Narrow"/>
          <w:bCs/>
          <w:sz w:val="20"/>
          <w:szCs w:val="20"/>
        </w:rPr>
        <w:t xml:space="preserve">2. </w:t>
      </w:r>
      <w:r w:rsidRPr="00383A27">
        <w:rPr>
          <w:rFonts w:ascii="Arial Narrow" w:hAnsi="Arial Narrow"/>
          <w:sz w:val="20"/>
          <w:szCs w:val="20"/>
        </w:rPr>
        <w:t xml:space="preserve">Разместить данное Постановление на сайте </w:t>
      </w:r>
      <w:r w:rsidRPr="00383A27">
        <w:rPr>
          <w:rFonts w:ascii="Arial Narrow" w:hAnsi="Arial Narrow"/>
          <w:color w:val="2C2D2E"/>
          <w:sz w:val="20"/>
          <w:szCs w:val="20"/>
        </w:rPr>
        <w:t xml:space="preserve">муниципального образования «поселок </w:t>
      </w:r>
      <w:r w:rsidRPr="00383A27">
        <w:rPr>
          <w:rFonts w:ascii="Arial Narrow" w:hAnsi="Arial Narrow"/>
          <w:color w:val="000000"/>
          <w:sz w:val="20"/>
          <w:szCs w:val="20"/>
        </w:rPr>
        <w:t>Суринда</w:t>
      </w:r>
      <w:r w:rsidRPr="00383A27">
        <w:rPr>
          <w:rFonts w:ascii="Arial Narrow" w:hAnsi="Arial Narrow"/>
          <w:color w:val="2C2D2E"/>
          <w:sz w:val="20"/>
          <w:szCs w:val="20"/>
        </w:rPr>
        <w:t xml:space="preserve">» в сети «Интернет» </w:t>
      </w:r>
      <w:r w:rsidRPr="00383A27">
        <w:rPr>
          <w:rFonts w:ascii="Arial Narrow" w:hAnsi="Arial Narrow"/>
          <w:color w:val="000000"/>
          <w:sz w:val="20"/>
          <w:szCs w:val="20"/>
        </w:rPr>
        <w:t>(</w:t>
      </w:r>
      <w:hyperlink r:id="rId37" w:history="1">
        <w:r w:rsidRPr="00383A27">
          <w:rPr>
            <w:rStyle w:val="af2"/>
            <w:rFonts w:ascii="Arial Narrow" w:hAnsi="Arial Narrow"/>
            <w:color w:val="auto"/>
          </w:rPr>
          <w:t>https://surinda-r04.gosweb.gosuslugi.ru</w:t>
        </w:r>
      </w:hyperlink>
      <w:r w:rsidRPr="00383A27">
        <w:rPr>
          <w:rFonts w:ascii="Arial Narrow" w:hAnsi="Arial Narrow"/>
          <w:sz w:val="20"/>
          <w:szCs w:val="20"/>
        </w:rPr>
        <w:t>).</w:t>
      </w:r>
    </w:p>
    <w:p w:rsidR="00BC2822" w:rsidRPr="00383A27" w:rsidRDefault="00BC2822" w:rsidP="00BC2822">
      <w:pPr>
        <w:pStyle w:val="1f5"/>
        <w:ind w:firstLine="559"/>
        <w:jc w:val="both"/>
        <w:rPr>
          <w:rFonts w:ascii="Arial Narrow" w:hAnsi="Arial Narrow"/>
          <w:sz w:val="20"/>
          <w:szCs w:val="20"/>
        </w:rPr>
      </w:pPr>
      <w:r w:rsidRPr="00383A27">
        <w:rPr>
          <w:rFonts w:ascii="Arial Narrow" w:hAnsi="Arial Narrow"/>
          <w:sz w:val="20"/>
          <w:szCs w:val="20"/>
        </w:rPr>
        <w:t xml:space="preserve">3. Настоящее Постановление вступает в силу </w:t>
      </w:r>
      <w:r w:rsidRPr="00383A27">
        <w:rPr>
          <w:rFonts w:ascii="Arial Narrow" w:hAnsi="Arial Narrow"/>
          <w:color w:val="000000"/>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BC2822" w:rsidRPr="00383A27" w:rsidRDefault="00BC2822" w:rsidP="00BC2822">
      <w:pPr>
        <w:pStyle w:val="1f5"/>
        <w:rPr>
          <w:rFonts w:ascii="Arial Narrow" w:hAnsi="Arial Narrow"/>
          <w:sz w:val="20"/>
          <w:szCs w:val="20"/>
        </w:rPr>
      </w:pPr>
    </w:p>
    <w:p w:rsidR="00BC2822" w:rsidRPr="00383A27" w:rsidRDefault="00BC2822" w:rsidP="00BC2822">
      <w:pPr>
        <w:pStyle w:val="1f5"/>
        <w:widowControl w:val="0"/>
        <w:tabs>
          <w:tab w:val="left" w:pos="709"/>
          <w:tab w:val="left" w:pos="6379"/>
        </w:tabs>
        <w:ind w:hanging="35"/>
        <w:jc w:val="both"/>
        <w:rPr>
          <w:rFonts w:ascii="Arial Narrow" w:hAnsi="Arial Narrow"/>
          <w:sz w:val="20"/>
          <w:szCs w:val="20"/>
        </w:rPr>
      </w:pPr>
      <w:r w:rsidRPr="00383A27">
        <w:rPr>
          <w:rFonts w:ascii="Arial Narrow" w:hAnsi="Arial Narrow"/>
          <w:bCs/>
          <w:color w:val="000000"/>
          <w:sz w:val="20"/>
          <w:szCs w:val="20"/>
        </w:rPr>
        <w:t xml:space="preserve">Глава поселка Суринда                                                          п/п                                                                       </w:t>
      </w:r>
      <w:r w:rsidRPr="00383A27">
        <w:rPr>
          <w:rStyle w:val="af2"/>
          <w:rFonts w:ascii="Arial Narrow" w:hAnsi="Arial Narrow"/>
          <w:bCs/>
          <w:color w:val="000000"/>
          <w:u w:val="none"/>
        </w:rPr>
        <w:t xml:space="preserve"> Т.А. Савватеева</w:t>
      </w:r>
    </w:p>
    <w:p w:rsidR="00BC2822" w:rsidRPr="00383A27" w:rsidRDefault="00BC2822" w:rsidP="00BC2822">
      <w:pPr>
        <w:pStyle w:val="1f5"/>
        <w:widowControl w:val="0"/>
        <w:tabs>
          <w:tab w:val="left" w:pos="709"/>
          <w:tab w:val="left" w:pos="6379"/>
        </w:tabs>
        <w:ind w:hanging="35"/>
        <w:jc w:val="both"/>
        <w:rPr>
          <w:rFonts w:ascii="Arial Narrow" w:hAnsi="Arial Narrow"/>
          <w:sz w:val="20"/>
          <w:szCs w:val="20"/>
        </w:rPr>
      </w:pPr>
    </w:p>
    <w:p w:rsidR="00BC2822" w:rsidRPr="00383A27" w:rsidRDefault="00BC2822" w:rsidP="00BC2822">
      <w:pPr>
        <w:pStyle w:val="ConsPlusNormal"/>
        <w:jc w:val="center"/>
        <w:rPr>
          <w:rFonts w:ascii="Arial Narrow" w:hAnsi="Arial Narrow"/>
          <w:b/>
          <w:bCs/>
          <w:color w:val="000000"/>
        </w:rPr>
      </w:pPr>
      <w:r w:rsidRPr="00383A27">
        <w:rPr>
          <w:rFonts w:ascii="Arial Narrow" w:hAnsi="Arial Narrow"/>
          <w:b/>
          <w:bCs/>
          <w:color w:val="000000"/>
        </w:rPr>
        <w:t>АДМИНИСТРАЦИЯ</w:t>
      </w:r>
    </w:p>
    <w:p w:rsidR="00BC2822" w:rsidRPr="00383A27" w:rsidRDefault="00BC2822" w:rsidP="00BC2822">
      <w:pPr>
        <w:pStyle w:val="ConsPlusNormal"/>
        <w:jc w:val="center"/>
        <w:rPr>
          <w:rFonts w:ascii="Arial Narrow" w:hAnsi="Arial Narrow"/>
          <w:b/>
          <w:bCs/>
          <w:color w:val="000000"/>
        </w:rPr>
      </w:pPr>
      <w:r w:rsidRPr="00383A27">
        <w:rPr>
          <w:rFonts w:ascii="Arial Narrow" w:hAnsi="Arial Narrow"/>
          <w:b/>
          <w:bCs/>
          <w:color w:val="000000"/>
        </w:rPr>
        <w:t>ПОСЕЛКА СУРИНДА</w:t>
      </w:r>
    </w:p>
    <w:p w:rsidR="00BC2822" w:rsidRPr="00383A27" w:rsidRDefault="00BC2822" w:rsidP="00BC2822">
      <w:pPr>
        <w:pStyle w:val="ConsPlusNormal"/>
        <w:jc w:val="center"/>
        <w:rPr>
          <w:rFonts w:ascii="Arial Narrow" w:hAnsi="Arial Narrow"/>
          <w:b/>
          <w:bCs/>
          <w:color w:val="000000"/>
        </w:rPr>
      </w:pPr>
      <w:r w:rsidRPr="00383A27">
        <w:rPr>
          <w:rFonts w:ascii="Arial Narrow" w:hAnsi="Arial Narrow"/>
          <w:b/>
          <w:bCs/>
          <w:color w:val="000000"/>
        </w:rPr>
        <w:t>ЭВЕНКИЙСКИЙ МУНИЦИПАЛЬНЫЙ РАЙОН</w:t>
      </w:r>
    </w:p>
    <w:p w:rsidR="00BC2822" w:rsidRPr="00383A27" w:rsidRDefault="00BC2822" w:rsidP="00BC2822">
      <w:pPr>
        <w:pStyle w:val="ConsPlusNormal"/>
        <w:jc w:val="center"/>
        <w:rPr>
          <w:rFonts w:ascii="Arial Narrow" w:hAnsi="Arial Narrow"/>
          <w:b/>
          <w:bCs/>
          <w:color w:val="000000"/>
        </w:rPr>
      </w:pPr>
      <w:r w:rsidRPr="00383A27">
        <w:rPr>
          <w:rFonts w:ascii="Arial Narrow" w:hAnsi="Arial Narrow"/>
          <w:b/>
          <w:bCs/>
          <w:color w:val="000000"/>
        </w:rPr>
        <w:lastRenderedPageBreak/>
        <w:t>КРАСНОЯРСКИЙ КРАЙ</w:t>
      </w:r>
    </w:p>
    <w:p w:rsidR="00BC2822" w:rsidRPr="00383A27" w:rsidRDefault="00BC2822" w:rsidP="00BC2822">
      <w:pPr>
        <w:pStyle w:val="ConsPlusNormal"/>
        <w:jc w:val="center"/>
        <w:rPr>
          <w:rFonts w:ascii="Arial Narrow" w:hAnsi="Arial Narrow"/>
          <w:b/>
          <w:bCs/>
          <w:color w:val="000000"/>
        </w:rPr>
      </w:pPr>
    </w:p>
    <w:p w:rsidR="00BC2822" w:rsidRPr="00383A27" w:rsidRDefault="00BC2822" w:rsidP="00BC2822">
      <w:pPr>
        <w:pStyle w:val="ConsPlusNormal"/>
        <w:jc w:val="center"/>
        <w:rPr>
          <w:rFonts w:ascii="Arial Narrow" w:hAnsi="Arial Narrow"/>
          <w:b/>
          <w:bCs/>
          <w:color w:val="000000"/>
        </w:rPr>
      </w:pPr>
      <w:r w:rsidRPr="00383A27">
        <w:rPr>
          <w:rFonts w:ascii="Arial Narrow" w:hAnsi="Arial Narrow"/>
          <w:b/>
          <w:bCs/>
          <w:color w:val="000000"/>
        </w:rPr>
        <w:t>ПОСТАНОВЛЕНИЕ</w:t>
      </w:r>
    </w:p>
    <w:p w:rsidR="00BC2822" w:rsidRPr="00383A27" w:rsidRDefault="00BC2822" w:rsidP="00BC2822">
      <w:pPr>
        <w:pStyle w:val="ConsPlusNormal"/>
        <w:ind w:firstLine="0"/>
        <w:rPr>
          <w:rFonts w:ascii="Arial Narrow" w:hAnsi="Arial Narrow"/>
          <w:b/>
          <w:bCs/>
          <w:color w:val="000000"/>
        </w:rPr>
      </w:pPr>
    </w:p>
    <w:p w:rsidR="00BC2822" w:rsidRPr="00383A27" w:rsidRDefault="00BC2822" w:rsidP="00BC2822">
      <w:pPr>
        <w:pStyle w:val="ConsPlusNormal"/>
        <w:ind w:firstLine="0"/>
        <w:rPr>
          <w:rFonts w:ascii="Arial Narrow" w:hAnsi="Arial Narrow"/>
          <w:bCs/>
          <w:color w:val="000000"/>
          <w:spacing w:val="-3"/>
        </w:rPr>
      </w:pPr>
      <w:r w:rsidRPr="00383A27">
        <w:rPr>
          <w:rFonts w:ascii="Arial Narrow" w:hAnsi="Arial Narrow"/>
          <w:bCs/>
          <w:color w:val="000000"/>
        </w:rPr>
        <w:t>«24» августа 2023 г.                                                                                                                                                             № 55 - п</w:t>
      </w:r>
    </w:p>
    <w:p w:rsidR="00BC2822" w:rsidRPr="00383A27" w:rsidRDefault="00BC2822" w:rsidP="00BC2822">
      <w:pPr>
        <w:jc w:val="both"/>
        <w:rPr>
          <w:rFonts w:ascii="Arial Narrow" w:hAnsi="Arial Narrow"/>
          <w:b/>
          <w:bCs/>
          <w:sz w:val="20"/>
          <w:szCs w:val="20"/>
        </w:rPr>
      </w:pPr>
    </w:p>
    <w:p w:rsidR="00BC2822" w:rsidRPr="00383A27" w:rsidRDefault="00BC2822" w:rsidP="00BC2822">
      <w:pPr>
        <w:jc w:val="center"/>
        <w:rPr>
          <w:rFonts w:ascii="Arial Narrow" w:hAnsi="Arial Narrow"/>
          <w:b/>
          <w:bCs/>
          <w:color w:val="000000"/>
          <w:spacing w:val="-3"/>
          <w:sz w:val="20"/>
          <w:szCs w:val="20"/>
        </w:rPr>
      </w:pPr>
      <w:r w:rsidRPr="00383A27">
        <w:rPr>
          <w:rFonts w:ascii="Arial Narrow" w:hAnsi="Arial Narrow"/>
          <w:b/>
          <w:bCs/>
          <w:sz w:val="20"/>
          <w:szCs w:val="20"/>
        </w:rPr>
        <w:t xml:space="preserve">О внесении изменений в Постановление Администрации п. Суринда от 209.12.2020 № 63-п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Суринда о местных налогах и сборах» </w:t>
      </w:r>
      <w:r w:rsidRPr="00383A27">
        <w:rPr>
          <w:rFonts w:ascii="Arial Narrow" w:hAnsi="Arial Narrow"/>
          <w:b/>
          <w:bCs/>
          <w:color w:val="000000"/>
          <w:spacing w:val="-3"/>
          <w:sz w:val="20"/>
          <w:szCs w:val="20"/>
        </w:rPr>
        <w:t>(в редакции от 13.07.2021 г. № 57-п)</w:t>
      </w:r>
    </w:p>
    <w:p w:rsidR="00BC2822" w:rsidRPr="00383A27" w:rsidRDefault="00BC2822" w:rsidP="00BC2822">
      <w:pPr>
        <w:jc w:val="center"/>
        <w:rPr>
          <w:rFonts w:ascii="Arial Narrow" w:hAnsi="Arial Narrow"/>
          <w:b/>
          <w:bCs/>
          <w:color w:val="000000"/>
          <w:spacing w:val="-3"/>
          <w:sz w:val="20"/>
          <w:szCs w:val="20"/>
        </w:rPr>
      </w:pPr>
    </w:p>
    <w:p w:rsidR="00BC2822" w:rsidRPr="00383A27" w:rsidRDefault="00BC2822" w:rsidP="00BC2822">
      <w:pPr>
        <w:shd w:val="clear" w:color="auto" w:fill="FFFFFF"/>
        <w:ind w:firstLine="696"/>
        <w:jc w:val="both"/>
        <w:rPr>
          <w:rFonts w:ascii="Arial Narrow" w:hAnsi="Arial Narrow"/>
          <w:b/>
          <w:bCs/>
          <w:sz w:val="20"/>
          <w:szCs w:val="20"/>
        </w:rPr>
      </w:pPr>
      <w:r w:rsidRPr="00383A27">
        <w:rPr>
          <w:rFonts w:ascii="Arial Narrow" w:hAnsi="Arial Narrow"/>
          <w:sz w:val="20"/>
          <w:szCs w:val="20"/>
        </w:rPr>
        <w:t>В целях приведения нормативных правовых актов п. Суринда в соответствие с действующим законодательством, руководствуясь Уставом п. Суринда,</w:t>
      </w:r>
    </w:p>
    <w:p w:rsidR="00BC2822" w:rsidRPr="00383A27" w:rsidRDefault="00BC2822" w:rsidP="00BC2822">
      <w:pPr>
        <w:shd w:val="clear" w:color="auto" w:fill="FFFFFF"/>
        <w:ind w:firstLine="696"/>
        <w:jc w:val="both"/>
        <w:rPr>
          <w:rFonts w:ascii="Arial Narrow" w:hAnsi="Arial Narrow"/>
          <w:sz w:val="20"/>
          <w:szCs w:val="20"/>
        </w:rPr>
      </w:pPr>
      <w:r w:rsidRPr="00383A27">
        <w:rPr>
          <w:rFonts w:ascii="Arial Narrow" w:hAnsi="Arial Narrow"/>
          <w:b/>
          <w:bCs/>
          <w:sz w:val="20"/>
          <w:szCs w:val="20"/>
        </w:rPr>
        <w:t>ПОСТАНОВЛЯЮ:</w:t>
      </w:r>
    </w:p>
    <w:p w:rsidR="00BC2822" w:rsidRPr="00383A27" w:rsidRDefault="00BC2822" w:rsidP="00BC2822">
      <w:pPr>
        <w:ind w:firstLine="558"/>
        <w:jc w:val="both"/>
        <w:rPr>
          <w:rFonts w:ascii="Arial Narrow" w:hAnsi="Arial Narrow"/>
          <w:b/>
          <w:bCs/>
          <w:sz w:val="20"/>
          <w:szCs w:val="20"/>
        </w:rPr>
      </w:pPr>
      <w:r w:rsidRPr="00383A27">
        <w:rPr>
          <w:rFonts w:ascii="Arial Narrow" w:hAnsi="Arial Narrow"/>
          <w:sz w:val="20"/>
          <w:szCs w:val="20"/>
        </w:rPr>
        <w:t>1. Внести в Постановление Администрации п. Суринда от 209.12.2020 г. № 63-п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Суринда о местных налогах и сборах» (в редакции от 13.07.2021 г. № 57-п) следующие изменения:</w:t>
      </w:r>
    </w:p>
    <w:p w:rsidR="00BC2822" w:rsidRPr="00383A27" w:rsidRDefault="00BC2822" w:rsidP="00BC2822">
      <w:pPr>
        <w:ind w:firstLine="500"/>
        <w:jc w:val="both"/>
        <w:rPr>
          <w:rFonts w:ascii="Arial Narrow" w:hAnsi="Arial Narrow"/>
          <w:b/>
          <w:bCs/>
          <w:sz w:val="20"/>
          <w:szCs w:val="20"/>
        </w:rPr>
      </w:pPr>
      <w:r w:rsidRPr="00383A27">
        <w:rPr>
          <w:rFonts w:ascii="Arial Narrow" w:hAnsi="Arial Narrow"/>
          <w:b/>
          <w:bCs/>
          <w:sz w:val="20"/>
          <w:szCs w:val="20"/>
        </w:rPr>
        <w:t xml:space="preserve">1) абзац первый пункта 2.3. части 2 Административного регламента (Приложение к Постановлению) изложить в следующей редакции: </w:t>
      </w:r>
      <w:r w:rsidRPr="00383A27">
        <w:rPr>
          <w:rFonts w:ascii="Arial Narrow" w:hAnsi="Arial Narrow"/>
          <w:sz w:val="20"/>
          <w:szCs w:val="20"/>
        </w:rPr>
        <w:t>«Заявителями при предоставлении муниципальной услуги являются организации и физические лица, на которых в соответствии с Налоговым Кодексом Российской Федерации возложена обязанность уплачивать соответственно налоги, сборы, страховые взносы (далее — заявитель).»;</w:t>
      </w:r>
    </w:p>
    <w:p w:rsidR="00BC2822" w:rsidRPr="00383A27" w:rsidRDefault="00BC2822" w:rsidP="00BC2822">
      <w:pPr>
        <w:ind w:firstLine="500"/>
        <w:jc w:val="both"/>
        <w:rPr>
          <w:rFonts w:ascii="Arial Narrow" w:hAnsi="Arial Narrow"/>
          <w:b/>
          <w:bCs/>
          <w:sz w:val="20"/>
          <w:szCs w:val="20"/>
        </w:rPr>
      </w:pPr>
      <w:r w:rsidRPr="00383A27">
        <w:rPr>
          <w:rFonts w:ascii="Arial Narrow" w:hAnsi="Arial Narrow"/>
          <w:b/>
          <w:bCs/>
          <w:sz w:val="20"/>
          <w:szCs w:val="20"/>
        </w:rPr>
        <w:t>2) в пункте 2.6. части 2 Административного регламента (Приложение к Постановлению) слова</w:t>
      </w:r>
      <w:r w:rsidRPr="00383A27">
        <w:rPr>
          <w:rFonts w:ascii="Arial Narrow" w:hAnsi="Arial Narrow"/>
          <w:sz w:val="20"/>
          <w:szCs w:val="20"/>
        </w:rPr>
        <w:t xml:space="preserve"> «не более чем тридцать дней» </w:t>
      </w:r>
      <w:r w:rsidRPr="00383A27">
        <w:rPr>
          <w:rFonts w:ascii="Arial Narrow" w:hAnsi="Arial Narrow"/>
          <w:b/>
          <w:bCs/>
          <w:sz w:val="20"/>
          <w:szCs w:val="20"/>
        </w:rPr>
        <w:t>заменить словами</w:t>
      </w:r>
      <w:r w:rsidRPr="00383A27">
        <w:rPr>
          <w:rFonts w:ascii="Arial Narrow" w:hAnsi="Arial Narrow"/>
          <w:sz w:val="20"/>
          <w:szCs w:val="20"/>
        </w:rPr>
        <w:t xml:space="preserve"> «не более тридцати календарных дней»;</w:t>
      </w:r>
    </w:p>
    <w:p w:rsidR="00BC2822" w:rsidRPr="00383A27" w:rsidRDefault="00BC2822" w:rsidP="00BC2822">
      <w:pPr>
        <w:ind w:firstLine="500"/>
        <w:jc w:val="both"/>
        <w:rPr>
          <w:rFonts w:ascii="Arial Narrow" w:hAnsi="Arial Narrow"/>
          <w:b/>
          <w:bCs/>
          <w:sz w:val="20"/>
          <w:szCs w:val="20"/>
        </w:rPr>
      </w:pPr>
      <w:r w:rsidRPr="00383A27">
        <w:rPr>
          <w:rFonts w:ascii="Arial Narrow" w:hAnsi="Arial Narrow"/>
          <w:b/>
          <w:bCs/>
          <w:sz w:val="20"/>
          <w:szCs w:val="20"/>
        </w:rPr>
        <w:t>3) абзац второй пункта 2.9. части 2 Административного регламента (Приложение к Постановлению) изложить в следующей редакции:</w:t>
      </w:r>
      <w:r w:rsidRPr="00383A27">
        <w:rPr>
          <w:rFonts w:ascii="Arial Narrow" w:hAnsi="Arial Narrow"/>
          <w:sz w:val="20"/>
          <w:szCs w:val="20"/>
        </w:rPr>
        <w:t xml:space="preserve"> «Исчерпывающий перечень оснований для отказа в приёме документов: текст документа написан неразборчиво, без указания фамилии, имени, отчества физического лица; в документах имеются подчистки, подписки, зачеркнутые слова и иные не оговоренные исправления.»;</w:t>
      </w:r>
    </w:p>
    <w:p w:rsidR="00BC2822" w:rsidRPr="00383A27" w:rsidRDefault="00BC2822" w:rsidP="00BC2822">
      <w:pPr>
        <w:ind w:firstLine="500"/>
        <w:jc w:val="both"/>
        <w:rPr>
          <w:rFonts w:ascii="Arial Narrow" w:hAnsi="Arial Narrow"/>
          <w:b/>
          <w:bCs/>
          <w:sz w:val="20"/>
          <w:szCs w:val="20"/>
        </w:rPr>
      </w:pPr>
      <w:r w:rsidRPr="00383A27">
        <w:rPr>
          <w:rFonts w:ascii="Arial Narrow" w:hAnsi="Arial Narrow"/>
          <w:b/>
          <w:bCs/>
          <w:sz w:val="20"/>
          <w:szCs w:val="20"/>
        </w:rPr>
        <w:t>4) абзац второй пункта 2.10.7. части 2 Административного регламента (Приложение к Постановлению) исключить;</w:t>
      </w:r>
    </w:p>
    <w:p w:rsidR="00BC2822" w:rsidRPr="00383A27" w:rsidRDefault="00BC2822" w:rsidP="00BC2822">
      <w:pPr>
        <w:ind w:firstLine="500"/>
        <w:jc w:val="both"/>
        <w:rPr>
          <w:rFonts w:ascii="Arial Narrow" w:hAnsi="Arial Narrow"/>
          <w:sz w:val="20"/>
          <w:szCs w:val="20"/>
        </w:rPr>
      </w:pPr>
      <w:r w:rsidRPr="00383A27">
        <w:rPr>
          <w:rFonts w:ascii="Arial Narrow" w:hAnsi="Arial Narrow"/>
          <w:b/>
          <w:bCs/>
          <w:sz w:val="20"/>
          <w:szCs w:val="20"/>
        </w:rPr>
        <w:t xml:space="preserve">5) пункт 3.6.1. части 3 Административного регламента (Приложение к Постановлению) изложить в следующей редакции: </w:t>
      </w:r>
      <w:r w:rsidRPr="00383A27">
        <w:rPr>
          <w:rFonts w:ascii="Arial Narrow" w:hAnsi="Arial Narrow"/>
          <w:sz w:val="20"/>
          <w:szCs w:val="20"/>
        </w:rPr>
        <w:t>«3.6.1. Специалист администрации, ответственный за  исполнение муниципальной услуги, рассматривает заявление, изучает вопрос, изложенный в заявлении о предоставлении услуги, подготавливает ответ по существу поставленных в заявлении вопросов в срок не более 14 рабочих дней со дня получения заявления вместе с приложенными документами от специалиста, ответственного за прием и регистрацию документов.».</w:t>
      </w:r>
    </w:p>
    <w:p w:rsidR="00BC2822" w:rsidRPr="00383A27" w:rsidRDefault="00BC2822" w:rsidP="00BC2822">
      <w:pPr>
        <w:ind w:firstLine="558"/>
        <w:jc w:val="both"/>
        <w:rPr>
          <w:rFonts w:ascii="Arial Narrow" w:hAnsi="Arial Narrow"/>
          <w:sz w:val="20"/>
          <w:szCs w:val="20"/>
        </w:rPr>
      </w:pPr>
      <w:r w:rsidRPr="00383A27">
        <w:rPr>
          <w:rFonts w:ascii="Arial Narrow" w:hAnsi="Arial Narrow"/>
          <w:sz w:val="20"/>
          <w:szCs w:val="20"/>
        </w:rPr>
        <w:t>2. Разместить данное Постановление на сайте муниципального образования «поселок Суринда» в сети «Интернет» (</w:t>
      </w:r>
      <w:hyperlink r:id="rId38" w:history="1">
        <w:r w:rsidRPr="00383A27">
          <w:rPr>
            <w:rStyle w:val="af2"/>
            <w:rFonts w:ascii="Arial Narrow" w:hAnsi="Arial Narrow"/>
            <w:color w:val="auto"/>
            <w:sz w:val="20"/>
            <w:szCs w:val="20"/>
          </w:rPr>
          <w:t>https://surinda-r04.gosweb.gosuslugi.ru</w:t>
        </w:r>
      </w:hyperlink>
      <w:r w:rsidRPr="00383A27">
        <w:rPr>
          <w:rFonts w:ascii="Arial Narrow" w:hAnsi="Arial Narrow"/>
          <w:color w:val="000000"/>
          <w:sz w:val="20"/>
          <w:szCs w:val="20"/>
        </w:rPr>
        <w:t>).</w:t>
      </w:r>
    </w:p>
    <w:p w:rsidR="00BC2822" w:rsidRPr="00383A27" w:rsidRDefault="00BC2822" w:rsidP="00BC2822">
      <w:pPr>
        <w:ind w:firstLine="558"/>
        <w:jc w:val="both"/>
        <w:rPr>
          <w:rFonts w:ascii="Arial Narrow" w:hAnsi="Arial Narrow"/>
          <w:sz w:val="20"/>
          <w:szCs w:val="20"/>
        </w:rPr>
      </w:pPr>
      <w:r w:rsidRPr="00383A27">
        <w:rPr>
          <w:rFonts w:ascii="Arial Narrow" w:hAnsi="Arial Narrow"/>
          <w:sz w:val="20"/>
          <w:szCs w:val="20"/>
        </w:rPr>
        <w:t xml:space="preserve">3. Настоящее Постановление вступает в силу со дня его официального </w:t>
      </w:r>
      <w:r w:rsidR="008B2F0F" w:rsidRPr="00383A27">
        <w:rPr>
          <w:rFonts w:ascii="Arial Narrow" w:hAnsi="Arial Narrow"/>
          <w:sz w:val="20"/>
          <w:szCs w:val="20"/>
        </w:rPr>
        <w:t>опубликования в периодическом печатном средстве массовой информации «Официальный вестник Эвенкийского муниципального района»</w:t>
      </w:r>
      <w:r w:rsidRPr="00383A27">
        <w:rPr>
          <w:rFonts w:ascii="Arial Narrow" w:hAnsi="Arial Narrow"/>
          <w:sz w:val="20"/>
          <w:szCs w:val="20"/>
        </w:rPr>
        <w:t>.</w:t>
      </w:r>
    </w:p>
    <w:p w:rsidR="00BC2822" w:rsidRPr="00383A27" w:rsidRDefault="00BC2822" w:rsidP="00BC2822">
      <w:pPr>
        <w:pStyle w:val="1f5"/>
        <w:rPr>
          <w:rFonts w:ascii="Arial Narrow" w:hAnsi="Arial Narrow"/>
          <w:sz w:val="20"/>
          <w:szCs w:val="20"/>
        </w:rPr>
      </w:pPr>
    </w:p>
    <w:p w:rsidR="00BC2822" w:rsidRPr="00383A27" w:rsidRDefault="00BC2822" w:rsidP="00BC2822">
      <w:pPr>
        <w:pStyle w:val="1f5"/>
        <w:widowControl w:val="0"/>
        <w:tabs>
          <w:tab w:val="left" w:pos="709"/>
          <w:tab w:val="left" w:pos="6379"/>
        </w:tabs>
        <w:ind w:hanging="35"/>
        <w:jc w:val="both"/>
        <w:rPr>
          <w:rFonts w:ascii="Arial Narrow" w:hAnsi="Arial Narrow"/>
          <w:sz w:val="20"/>
          <w:szCs w:val="20"/>
        </w:rPr>
      </w:pPr>
      <w:r w:rsidRPr="00383A27">
        <w:rPr>
          <w:rFonts w:ascii="Arial Narrow" w:hAnsi="Arial Narrow"/>
          <w:bCs/>
          <w:color w:val="000000"/>
          <w:sz w:val="20"/>
          <w:szCs w:val="20"/>
        </w:rPr>
        <w:t xml:space="preserve">Глава поселка Суринда                                                         </w:t>
      </w:r>
      <w:r w:rsidRPr="00383A27">
        <w:rPr>
          <w:rStyle w:val="af2"/>
          <w:rFonts w:ascii="Arial Narrow" w:hAnsi="Arial Narrow"/>
          <w:bCs/>
          <w:color w:val="000000"/>
          <w:sz w:val="20"/>
          <w:szCs w:val="20"/>
          <w:u w:val="none"/>
        </w:rPr>
        <w:t xml:space="preserve">   п/п                                                                        Т.А. Савватеева</w:t>
      </w:r>
    </w:p>
    <w:p w:rsidR="00BC2822" w:rsidRPr="00383A27" w:rsidRDefault="00BC2822" w:rsidP="001E44CC">
      <w:pPr>
        <w:rPr>
          <w:rFonts w:ascii="Arial Narrow" w:hAnsi="Arial Narrow"/>
          <w:sz w:val="20"/>
          <w:szCs w:val="20"/>
        </w:rPr>
      </w:pPr>
    </w:p>
    <w:p w:rsidR="00BC2822" w:rsidRPr="00383A27" w:rsidRDefault="00BC2822" w:rsidP="00BC2822">
      <w:pPr>
        <w:spacing w:line="276" w:lineRule="auto"/>
        <w:jc w:val="center"/>
        <w:rPr>
          <w:rFonts w:ascii="Arial Narrow" w:hAnsi="Arial Narrow"/>
          <w:b/>
          <w:sz w:val="20"/>
          <w:szCs w:val="20"/>
        </w:rPr>
      </w:pPr>
      <w:r w:rsidRPr="00383A27">
        <w:rPr>
          <w:rFonts w:ascii="Arial Narrow" w:hAnsi="Arial Narrow"/>
          <w:b/>
          <w:sz w:val="20"/>
          <w:szCs w:val="20"/>
        </w:rPr>
        <w:t>ИЛИМПИЙСКАЯ ТЕРРИТОРИАЛЬНАЯ</w:t>
      </w:r>
    </w:p>
    <w:p w:rsidR="00BC2822" w:rsidRPr="00383A27" w:rsidRDefault="00BC2822" w:rsidP="00BC2822">
      <w:pPr>
        <w:spacing w:line="276" w:lineRule="auto"/>
        <w:jc w:val="center"/>
        <w:rPr>
          <w:rFonts w:ascii="Arial Narrow" w:hAnsi="Arial Narrow"/>
          <w:b/>
          <w:sz w:val="20"/>
          <w:szCs w:val="20"/>
        </w:rPr>
      </w:pPr>
      <w:r w:rsidRPr="00383A27">
        <w:rPr>
          <w:rFonts w:ascii="Arial Narrow" w:hAnsi="Arial Narrow"/>
          <w:b/>
          <w:sz w:val="20"/>
          <w:szCs w:val="20"/>
        </w:rPr>
        <w:t>ИЗБИРАТЕЛЬНАЯ КОМИССИЯ</w:t>
      </w:r>
    </w:p>
    <w:p w:rsidR="00BC2822" w:rsidRPr="00383A27" w:rsidRDefault="00BC2822" w:rsidP="00BC2822">
      <w:pPr>
        <w:tabs>
          <w:tab w:val="center" w:pos="4536"/>
          <w:tab w:val="right" w:pos="9072"/>
        </w:tabs>
        <w:jc w:val="center"/>
        <w:rPr>
          <w:rFonts w:ascii="Arial Narrow" w:hAnsi="Arial Narrow"/>
          <w:b/>
          <w:sz w:val="20"/>
          <w:szCs w:val="20"/>
        </w:rPr>
      </w:pPr>
      <w:r w:rsidRPr="00383A27">
        <w:rPr>
          <w:rFonts w:ascii="Arial Narrow" w:hAnsi="Arial Narrow"/>
          <w:b/>
          <w:sz w:val="20"/>
          <w:szCs w:val="20"/>
        </w:rPr>
        <w:t>КРАСНОЯРСКОГО КРАЯ</w:t>
      </w:r>
    </w:p>
    <w:p w:rsidR="00BC2822" w:rsidRPr="00383A27" w:rsidRDefault="00BC2822" w:rsidP="00BC2822">
      <w:pPr>
        <w:tabs>
          <w:tab w:val="center" w:pos="4536"/>
          <w:tab w:val="right" w:pos="9072"/>
        </w:tabs>
        <w:jc w:val="center"/>
        <w:rPr>
          <w:rFonts w:ascii="Arial Narrow" w:hAnsi="Arial Narrow"/>
          <w:b/>
          <w:sz w:val="20"/>
          <w:szCs w:val="20"/>
        </w:rPr>
      </w:pPr>
    </w:p>
    <w:p w:rsidR="00BC2822" w:rsidRPr="00383A27" w:rsidRDefault="00BC2822" w:rsidP="00BC2822">
      <w:pPr>
        <w:jc w:val="center"/>
        <w:rPr>
          <w:rFonts w:ascii="Arial Narrow" w:hAnsi="Arial Narrow"/>
          <w:b/>
          <w:sz w:val="20"/>
          <w:szCs w:val="20"/>
        </w:rPr>
      </w:pPr>
      <w:r w:rsidRPr="00383A27">
        <w:rPr>
          <w:rFonts w:ascii="Arial Narrow" w:hAnsi="Arial Narrow"/>
          <w:b/>
          <w:sz w:val="20"/>
          <w:szCs w:val="20"/>
        </w:rPr>
        <w:t>РЕШЕНИЕ</w:t>
      </w:r>
    </w:p>
    <w:p w:rsidR="00BC2822" w:rsidRPr="00383A27" w:rsidRDefault="00BC2822" w:rsidP="00BC2822">
      <w:pPr>
        <w:rPr>
          <w:rFonts w:ascii="Arial Narrow" w:hAnsi="Arial Narrow"/>
          <w:b/>
          <w:sz w:val="20"/>
          <w:szCs w:val="20"/>
        </w:rPr>
      </w:pPr>
    </w:p>
    <w:p w:rsidR="00BC2822" w:rsidRPr="00383A27" w:rsidRDefault="00BC2822" w:rsidP="00BC2822">
      <w:pPr>
        <w:rPr>
          <w:rFonts w:ascii="Arial Narrow" w:hAnsi="Arial Narrow"/>
          <w:sz w:val="20"/>
          <w:szCs w:val="20"/>
        </w:rPr>
      </w:pPr>
      <w:r w:rsidRPr="00383A27">
        <w:rPr>
          <w:rFonts w:ascii="Arial Narrow" w:hAnsi="Arial Narrow"/>
          <w:sz w:val="20"/>
          <w:szCs w:val="20"/>
        </w:rPr>
        <w:t>21 августа 2023 года                                                           п. Тура                                                                                     № 18/80</w:t>
      </w:r>
    </w:p>
    <w:p w:rsidR="00BC2822" w:rsidRPr="00383A27" w:rsidRDefault="00BC2822" w:rsidP="00BC2822">
      <w:pPr>
        <w:jc w:val="center"/>
        <w:outlineLvl w:val="0"/>
        <w:rPr>
          <w:rFonts w:ascii="Arial Narrow" w:hAnsi="Arial Narrow"/>
          <w:sz w:val="20"/>
          <w:szCs w:val="20"/>
        </w:rPr>
      </w:pPr>
    </w:p>
    <w:p w:rsidR="00BC2822" w:rsidRPr="00383A27" w:rsidRDefault="00BC2822" w:rsidP="00BC2822">
      <w:pPr>
        <w:pStyle w:val="21"/>
        <w:spacing w:after="0" w:line="240" w:lineRule="auto"/>
        <w:ind w:right="-143"/>
        <w:jc w:val="center"/>
        <w:rPr>
          <w:rFonts w:ascii="Arial Narrow" w:hAnsi="Arial Narrow"/>
          <w:b/>
          <w:sz w:val="20"/>
          <w:szCs w:val="20"/>
        </w:rPr>
      </w:pPr>
      <w:r w:rsidRPr="00383A27">
        <w:rPr>
          <w:rFonts w:ascii="Arial Narrow" w:hAnsi="Arial Narrow"/>
          <w:b/>
          <w:sz w:val="20"/>
          <w:szCs w:val="20"/>
        </w:rPr>
        <w:t>О досрочном прекращении полномочий члена участковой избирательной комиссии избирательного участка № 2233 Эвенкийского муниципального района Красноярского края с правом решающего голоса Барышниковой К.В.</w:t>
      </w:r>
    </w:p>
    <w:p w:rsidR="00BC2822" w:rsidRPr="00383A27" w:rsidRDefault="00BC2822" w:rsidP="00BC2822">
      <w:pPr>
        <w:jc w:val="center"/>
        <w:rPr>
          <w:rFonts w:ascii="Arial Narrow" w:hAnsi="Arial Narrow"/>
          <w:b/>
          <w:sz w:val="20"/>
          <w:szCs w:val="20"/>
        </w:rPr>
      </w:pPr>
    </w:p>
    <w:p w:rsidR="00BC2822" w:rsidRPr="00383A27" w:rsidRDefault="00BC2822" w:rsidP="00BC2822">
      <w:pPr>
        <w:ind w:firstLine="567"/>
        <w:jc w:val="both"/>
        <w:rPr>
          <w:rFonts w:ascii="Arial Narrow" w:hAnsi="Arial Narrow"/>
          <w:b/>
          <w:sz w:val="20"/>
          <w:szCs w:val="20"/>
        </w:rPr>
      </w:pPr>
      <w:r w:rsidRPr="00383A27">
        <w:rPr>
          <w:rFonts w:ascii="Arial Narrow" w:hAnsi="Arial Narrow"/>
          <w:sz w:val="20"/>
          <w:szCs w:val="20"/>
        </w:rPr>
        <w:t xml:space="preserve">В соответствии с пунктом 6 статьи 29 Федерального закона от 12.06.2002 № 67-ФЗ «Об основных гарантиях избирательных прав и права на участие в референдуме граждан Российской Федерации» и на основании письменного заявления Барышниковой Клавдии Васильевны о досрочном прекращении полномочий члена </w:t>
      </w:r>
      <w:r w:rsidRPr="00383A27">
        <w:rPr>
          <w:rFonts w:ascii="Arial Narrow" w:hAnsi="Arial Narrow"/>
          <w:b/>
          <w:sz w:val="20"/>
          <w:szCs w:val="20"/>
        </w:rPr>
        <w:t xml:space="preserve"> </w:t>
      </w:r>
      <w:r w:rsidRPr="00383A27">
        <w:rPr>
          <w:rFonts w:ascii="Arial Narrow" w:hAnsi="Arial Narrow"/>
          <w:sz w:val="20"/>
          <w:szCs w:val="20"/>
        </w:rPr>
        <w:t xml:space="preserve">участковой избирательной комиссии избирательного участка № 2233 Эвенкийского муниципального района Красноярского края с правом решающего голоса Илимпийская территориальная избирательная комиссия Красноярского края </w:t>
      </w:r>
      <w:r w:rsidRPr="00383A27">
        <w:rPr>
          <w:rFonts w:ascii="Arial Narrow" w:hAnsi="Arial Narrow"/>
          <w:b/>
          <w:sz w:val="20"/>
          <w:szCs w:val="20"/>
        </w:rPr>
        <w:t>РЕШИЛА:</w:t>
      </w:r>
    </w:p>
    <w:p w:rsidR="00BC2822" w:rsidRPr="00383A27" w:rsidRDefault="00BC2822" w:rsidP="00BC2822">
      <w:pPr>
        <w:ind w:firstLine="567"/>
        <w:jc w:val="both"/>
        <w:rPr>
          <w:rFonts w:ascii="Arial Narrow" w:hAnsi="Arial Narrow"/>
          <w:sz w:val="20"/>
          <w:szCs w:val="20"/>
        </w:rPr>
      </w:pPr>
      <w:r w:rsidRPr="00383A27">
        <w:rPr>
          <w:rFonts w:ascii="Arial Narrow" w:hAnsi="Arial Narrow"/>
          <w:sz w:val="20"/>
          <w:szCs w:val="20"/>
        </w:rPr>
        <w:t>1. Прекратить полномочия члена участковой избирательной комиссии избирательного участка № 2233 Эвенкийского муниципального района Красноярского края с правом решающего голоса Барышниковой Клавдии Васильевны.</w:t>
      </w:r>
    </w:p>
    <w:p w:rsidR="00BC2822" w:rsidRPr="00383A27" w:rsidRDefault="00BC2822" w:rsidP="00BC2822">
      <w:pPr>
        <w:ind w:firstLine="567"/>
        <w:jc w:val="both"/>
        <w:rPr>
          <w:rFonts w:ascii="Arial Narrow" w:hAnsi="Arial Narrow"/>
          <w:sz w:val="20"/>
          <w:szCs w:val="20"/>
        </w:rPr>
      </w:pPr>
      <w:r w:rsidRPr="00383A27">
        <w:rPr>
          <w:rFonts w:ascii="Arial Narrow" w:hAnsi="Arial Narrow"/>
          <w:sz w:val="20"/>
          <w:szCs w:val="20"/>
        </w:rPr>
        <w:lastRenderedPageBreak/>
        <w:t>2. Направить настоящее решение в Илимпийскую территориальную избирательную комиссию, в участковую избирательную комиссию избирательного участка № 2233 Эвенкийского муниципального района Красноярского края.</w:t>
      </w:r>
    </w:p>
    <w:p w:rsidR="00BC2822" w:rsidRPr="00383A27" w:rsidRDefault="00BC2822" w:rsidP="00BC2822">
      <w:pPr>
        <w:pStyle w:val="221"/>
        <w:tabs>
          <w:tab w:val="left" w:pos="993"/>
        </w:tabs>
        <w:ind w:right="-2"/>
        <w:contextualSpacing/>
        <w:rPr>
          <w:rFonts w:ascii="Arial Narrow" w:hAnsi="Arial Narrow"/>
          <w:sz w:val="20"/>
        </w:rPr>
      </w:pPr>
      <w:r w:rsidRPr="00383A27">
        <w:rPr>
          <w:rFonts w:ascii="Arial Narrow" w:hAnsi="Arial Narrow"/>
          <w:sz w:val="20"/>
        </w:rPr>
        <w:t>3.</w:t>
      </w:r>
      <w:r w:rsidRPr="00383A27">
        <w:rPr>
          <w:rFonts w:ascii="Arial Narrow" w:hAnsi="Arial Narrow"/>
          <w:sz w:val="20"/>
        </w:rPr>
        <w:tab/>
        <w:t xml:space="preserve">Опубликовать настоящее решение </w:t>
      </w:r>
      <w:r w:rsidRPr="00383A27">
        <w:rPr>
          <w:rFonts w:ascii="Arial Narrow" w:hAnsi="Arial Narrow"/>
          <w:sz w:val="20"/>
          <w:lang w:eastAsia="zh-CN"/>
        </w:rPr>
        <w:t xml:space="preserve">в </w:t>
      </w:r>
      <w:r w:rsidRPr="00383A27">
        <w:rPr>
          <w:rFonts w:ascii="Arial Narrow" w:eastAsia="Calibri" w:hAnsi="Arial Narrow"/>
          <w:sz w:val="20"/>
        </w:rPr>
        <w:t>периодическом печатном средстве массовой информации «Официальный вестник Эвенкийского муниципального района»</w:t>
      </w:r>
      <w:r w:rsidRPr="00383A27">
        <w:rPr>
          <w:rFonts w:ascii="Arial Narrow" w:hAnsi="Arial Narrow"/>
          <w:sz w:val="20"/>
        </w:rPr>
        <w:t>.</w:t>
      </w:r>
    </w:p>
    <w:p w:rsidR="00BC2822" w:rsidRPr="00383A27" w:rsidRDefault="00BC2822" w:rsidP="00BC2822">
      <w:pPr>
        <w:pStyle w:val="221"/>
        <w:tabs>
          <w:tab w:val="left" w:pos="993"/>
        </w:tabs>
        <w:ind w:right="-2"/>
        <w:contextualSpacing/>
        <w:rPr>
          <w:rFonts w:ascii="Arial Narrow" w:hAnsi="Arial Narrow"/>
          <w:sz w:val="20"/>
        </w:rPr>
      </w:pPr>
    </w:p>
    <w:p w:rsidR="00BC2822" w:rsidRPr="00383A27" w:rsidRDefault="00BC2822" w:rsidP="00BC2822">
      <w:pPr>
        <w:ind w:left="176"/>
        <w:rPr>
          <w:rFonts w:ascii="Arial Narrow" w:hAnsi="Arial Narrow"/>
          <w:sz w:val="20"/>
          <w:szCs w:val="20"/>
        </w:rPr>
      </w:pPr>
      <w:bookmarkStart w:id="9" w:name="_Hlk143604305"/>
      <w:r w:rsidRPr="00383A27">
        <w:rPr>
          <w:rFonts w:ascii="Arial Narrow" w:hAnsi="Arial Narrow"/>
          <w:sz w:val="20"/>
          <w:szCs w:val="20"/>
        </w:rPr>
        <w:t>Председатель</w:t>
      </w:r>
    </w:p>
    <w:p w:rsidR="00BC2822" w:rsidRPr="00383A27" w:rsidRDefault="00BC2822" w:rsidP="00BC2822">
      <w:pPr>
        <w:tabs>
          <w:tab w:val="left" w:pos="0"/>
        </w:tabs>
        <w:ind w:left="176"/>
        <w:rPr>
          <w:rFonts w:ascii="Arial Narrow" w:hAnsi="Arial Narrow"/>
          <w:sz w:val="20"/>
          <w:szCs w:val="20"/>
        </w:rPr>
      </w:pPr>
      <w:r w:rsidRPr="00383A27">
        <w:rPr>
          <w:rFonts w:ascii="Arial Narrow" w:hAnsi="Arial Narrow"/>
          <w:sz w:val="20"/>
          <w:szCs w:val="20"/>
        </w:rPr>
        <w:t>Илимпийской территориальной</w:t>
      </w: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избирательной комиссии</w:t>
      </w: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Красноярского края                                                                                      п/п                                                Ж.Б. Дылгырова</w:t>
      </w:r>
    </w:p>
    <w:p w:rsidR="00BC2822" w:rsidRPr="00383A27" w:rsidRDefault="00BC2822" w:rsidP="00BC2822">
      <w:pPr>
        <w:ind w:left="176"/>
        <w:rPr>
          <w:rFonts w:ascii="Arial Narrow" w:hAnsi="Arial Narrow"/>
          <w:sz w:val="20"/>
          <w:szCs w:val="20"/>
        </w:rPr>
      </w:pP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Секретарь Илимпийской территориальной</w:t>
      </w:r>
    </w:p>
    <w:p w:rsidR="00BC2822" w:rsidRPr="00383A27" w:rsidRDefault="00BC2822" w:rsidP="00BC2822">
      <w:pPr>
        <w:tabs>
          <w:tab w:val="left" w:pos="7425"/>
        </w:tabs>
        <w:ind w:left="176" w:right="-143"/>
        <w:rPr>
          <w:rFonts w:ascii="Arial Narrow" w:hAnsi="Arial Narrow"/>
          <w:sz w:val="20"/>
          <w:szCs w:val="20"/>
        </w:rPr>
      </w:pPr>
      <w:r w:rsidRPr="00383A27">
        <w:rPr>
          <w:rFonts w:ascii="Arial Narrow" w:hAnsi="Arial Narrow"/>
          <w:sz w:val="20"/>
          <w:szCs w:val="20"/>
        </w:rPr>
        <w:t>избирательной комиссии</w:t>
      </w:r>
    </w:p>
    <w:p w:rsidR="00BC2822" w:rsidRPr="00383A27" w:rsidRDefault="00BC2822" w:rsidP="00BC2822">
      <w:pPr>
        <w:tabs>
          <w:tab w:val="left" w:pos="7425"/>
        </w:tabs>
        <w:ind w:left="176" w:right="-143"/>
        <w:rPr>
          <w:rFonts w:ascii="Arial Narrow" w:hAnsi="Arial Narrow"/>
          <w:sz w:val="20"/>
          <w:szCs w:val="20"/>
        </w:rPr>
      </w:pPr>
      <w:r w:rsidRPr="00383A27">
        <w:rPr>
          <w:rFonts w:ascii="Arial Narrow" w:hAnsi="Arial Narrow"/>
          <w:sz w:val="20"/>
          <w:szCs w:val="20"/>
        </w:rPr>
        <w:t>Красноярского края                                                                                   п/п                                                              А.Ю. Эспек</w:t>
      </w:r>
      <w:bookmarkEnd w:id="9"/>
    </w:p>
    <w:p w:rsidR="00BC2822" w:rsidRPr="00383A27" w:rsidRDefault="00BC2822" w:rsidP="00BC2822">
      <w:pPr>
        <w:tabs>
          <w:tab w:val="left" w:pos="851"/>
        </w:tabs>
        <w:suppressAutoHyphens/>
        <w:jc w:val="both"/>
        <w:rPr>
          <w:rFonts w:ascii="Arial Narrow" w:eastAsia="Calibri" w:hAnsi="Arial Narrow"/>
          <w:sz w:val="20"/>
          <w:szCs w:val="20"/>
        </w:rPr>
      </w:pPr>
    </w:p>
    <w:p w:rsidR="00BC2822" w:rsidRPr="00383A27" w:rsidRDefault="00BC2822" w:rsidP="00BC2822">
      <w:pPr>
        <w:spacing w:line="276" w:lineRule="auto"/>
        <w:jc w:val="center"/>
        <w:rPr>
          <w:rFonts w:ascii="Arial Narrow" w:hAnsi="Arial Narrow"/>
          <w:b/>
          <w:sz w:val="20"/>
          <w:szCs w:val="20"/>
        </w:rPr>
      </w:pPr>
      <w:r w:rsidRPr="00383A27">
        <w:rPr>
          <w:rFonts w:ascii="Arial Narrow" w:hAnsi="Arial Narrow"/>
          <w:b/>
          <w:sz w:val="20"/>
          <w:szCs w:val="20"/>
        </w:rPr>
        <w:t>ИЛИМПИЙСКАЯ ТЕРРИТОРИАЛЬНАЯ</w:t>
      </w:r>
    </w:p>
    <w:p w:rsidR="00BC2822" w:rsidRPr="00383A27" w:rsidRDefault="00BC2822" w:rsidP="00BC2822">
      <w:pPr>
        <w:spacing w:line="276" w:lineRule="auto"/>
        <w:jc w:val="center"/>
        <w:rPr>
          <w:rFonts w:ascii="Arial Narrow" w:hAnsi="Arial Narrow"/>
          <w:b/>
          <w:sz w:val="20"/>
          <w:szCs w:val="20"/>
        </w:rPr>
      </w:pPr>
      <w:r w:rsidRPr="00383A27">
        <w:rPr>
          <w:rFonts w:ascii="Arial Narrow" w:hAnsi="Arial Narrow"/>
          <w:b/>
          <w:sz w:val="20"/>
          <w:szCs w:val="20"/>
        </w:rPr>
        <w:t>ИЗБИРАТЕЛЬНАЯ КОМИССИЯ</w:t>
      </w:r>
    </w:p>
    <w:p w:rsidR="00BC2822" w:rsidRPr="00383A27" w:rsidRDefault="00BC2822" w:rsidP="00BC2822">
      <w:pPr>
        <w:jc w:val="center"/>
        <w:rPr>
          <w:rFonts w:ascii="Arial Narrow" w:hAnsi="Arial Narrow"/>
          <w:b/>
          <w:sz w:val="20"/>
          <w:szCs w:val="20"/>
        </w:rPr>
      </w:pPr>
      <w:r w:rsidRPr="00383A27">
        <w:rPr>
          <w:rFonts w:ascii="Arial Narrow" w:hAnsi="Arial Narrow"/>
          <w:b/>
          <w:sz w:val="20"/>
          <w:szCs w:val="20"/>
        </w:rPr>
        <w:t xml:space="preserve">КРАСНОЯРСКОГО КРАЯ </w:t>
      </w:r>
    </w:p>
    <w:p w:rsidR="00BC2822" w:rsidRPr="00383A27" w:rsidRDefault="00BC2822" w:rsidP="00BC2822">
      <w:pPr>
        <w:jc w:val="center"/>
        <w:rPr>
          <w:rFonts w:ascii="Arial Narrow" w:hAnsi="Arial Narrow"/>
          <w:b/>
          <w:sz w:val="20"/>
          <w:szCs w:val="20"/>
        </w:rPr>
      </w:pPr>
    </w:p>
    <w:p w:rsidR="00BC2822" w:rsidRPr="00383A27" w:rsidRDefault="00BC2822" w:rsidP="00BC2822">
      <w:pPr>
        <w:jc w:val="center"/>
        <w:rPr>
          <w:rFonts w:ascii="Arial Narrow" w:hAnsi="Arial Narrow"/>
          <w:b/>
          <w:sz w:val="20"/>
          <w:szCs w:val="20"/>
        </w:rPr>
      </w:pPr>
      <w:r w:rsidRPr="00383A27">
        <w:rPr>
          <w:rFonts w:ascii="Arial Narrow" w:hAnsi="Arial Narrow"/>
          <w:b/>
          <w:sz w:val="20"/>
          <w:szCs w:val="20"/>
        </w:rPr>
        <w:t>РЕШЕНИЕ</w:t>
      </w:r>
    </w:p>
    <w:p w:rsidR="00BC2822" w:rsidRPr="00383A27" w:rsidRDefault="00BC2822" w:rsidP="00BC2822">
      <w:pPr>
        <w:jc w:val="center"/>
        <w:rPr>
          <w:rFonts w:ascii="Arial Narrow" w:hAnsi="Arial Narrow"/>
          <w:b/>
          <w:sz w:val="20"/>
          <w:szCs w:val="20"/>
        </w:rPr>
      </w:pPr>
    </w:p>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21 августа 2023 года                                                              п. Тура                                                                                  № 18/81</w:t>
      </w:r>
    </w:p>
    <w:p w:rsidR="00BC2822" w:rsidRPr="00383A27" w:rsidRDefault="00BC2822" w:rsidP="00BC2822">
      <w:pPr>
        <w:rPr>
          <w:rFonts w:ascii="Arial Narrow" w:hAnsi="Arial Narrow"/>
          <w:b/>
          <w:sz w:val="20"/>
          <w:szCs w:val="20"/>
        </w:rPr>
      </w:pPr>
    </w:p>
    <w:p w:rsidR="00BC2822" w:rsidRPr="00383A27" w:rsidRDefault="00BC2822" w:rsidP="00BC2822">
      <w:pPr>
        <w:pStyle w:val="21"/>
        <w:spacing w:after="0" w:line="240" w:lineRule="auto"/>
        <w:ind w:right="-143"/>
        <w:jc w:val="center"/>
        <w:rPr>
          <w:rFonts w:ascii="Arial Narrow" w:hAnsi="Arial Narrow"/>
          <w:b/>
          <w:sz w:val="20"/>
          <w:szCs w:val="20"/>
        </w:rPr>
      </w:pPr>
      <w:r w:rsidRPr="00383A27">
        <w:rPr>
          <w:rFonts w:ascii="Arial Narrow" w:hAnsi="Arial Narrow"/>
          <w:b/>
          <w:sz w:val="20"/>
          <w:szCs w:val="20"/>
        </w:rPr>
        <w:t>О назначении Распопина Е.А. членом участковой избирательной комиссии избирательного участка № 2233 Эвенкийского муниципального района Красноярского края с правом решающего голоса</w:t>
      </w:r>
    </w:p>
    <w:p w:rsidR="00BC2822" w:rsidRPr="00383A27" w:rsidRDefault="00BC2822" w:rsidP="00BC2822">
      <w:pPr>
        <w:tabs>
          <w:tab w:val="left" w:pos="993"/>
        </w:tabs>
        <w:contextualSpacing/>
        <w:jc w:val="both"/>
        <w:outlineLvl w:val="0"/>
        <w:rPr>
          <w:rFonts w:ascii="Arial Narrow" w:hAnsi="Arial Narrow"/>
          <w:sz w:val="20"/>
          <w:szCs w:val="20"/>
        </w:rPr>
      </w:pPr>
    </w:p>
    <w:p w:rsidR="00BC2822" w:rsidRPr="00383A27" w:rsidRDefault="00BC2822" w:rsidP="00BC2822">
      <w:pPr>
        <w:tabs>
          <w:tab w:val="left" w:pos="993"/>
        </w:tabs>
        <w:ind w:firstLine="567"/>
        <w:contextualSpacing/>
        <w:jc w:val="both"/>
        <w:outlineLvl w:val="0"/>
        <w:rPr>
          <w:rFonts w:ascii="Arial Narrow" w:hAnsi="Arial Narrow"/>
          <w:b/>
          <w:sz w:val="20"/>
          <w:szCs w:val="20"/>
        </w:rPr>
      </w:pPr>
      <w:r w:rsidRPr="00383A27">
        <w:rPr>
          <w:rFonts w:ascii="Arial Narrow" w:hAnsi="Arial Narrow"/>
          <w:sz w:val="20"/>
          <w:szCs w:val="20"/>
        </w:rPr>
        <w:t xml:space="preserve">В соответствии с пунктом 11 статьи 29 Федерального закона от 12.06.2002 № 67-ФЗ «Об основных гарантиях избирательных прав и права на участие в референдуме граждан Российской Федерации», пунктом 3 </w:t>
      </w:r>
      <w:hyperlink r:id="rId39" w:history="1">
        <w:r w:rsidRPr="00383A27">
          <w:rPr>
            <w:rFonts w:ascii="Arial Narrow" w:hAnsi="Arial Narrow"/>
            <w:iCs/>
            <w:sz w:val="20"/>
            <w:szCs w:val="20"/>
          </w:rPr>
          <w:t>Постановления Центральной избирательной комиссии Российской Федерации от 05.12.2012 № 152/1137-6 «О порядке формирования резерва составов участковых комиссий и назначения нового члена участковой комиссии из резерва составов участковых комиссий»</w:t>
        </w:r>
      </w:hyperlink>
      <w:r w:rsidRPr="00383A27">
        <w:rPr>
          <w:rFonts w:ascii="Arial Narrow" w:hAnsi="Arial Narrow"/>
          <w:sz w:val="20"/>
          <w:szCs w:val="20"/>
        </w:rPr>
        <w:t>, решением Илимпийской территориальной избирательной комиссии Красноярского края от 10.08.2023 № 17/78 «</w:t>
      </w:r>
      <w:r w:rsidRPr="00383A27">
        <w:rPr>
          <w:rFonts w:ascii="Arial Narrow" w:hAnsi="Arial Narrow"/>
          <w:bCs/>
          <w:sz w:val="20"/>
          <w:szCs w:val="20"/>
        </w:rPr>
        <w:t xml:space="preserve">О дополнительном зачислении кандидатур в резерв составов участковых комиссий Илимпийской территориальной избирательной комиссии Красноярского края», Илимпийская </w:t>
      </w:r>
      <w:r w:rsidRPr="00383A27">
        <w:rPr>
          <w:rFonts w:ascii="Arial Narrow" w:hAnsi="Arial Narrow"/>
          <w:sz w:val="20"/>
          <w:szCs w:val="20"/>
        </w:rPr>
        <w:t xml:space="preserve">территориальная избирательная комиссия Красноярского края </w:t>
      </w:r>
      <w:r w:rsidRPr="00383A27">
        <w:rPr>
          <w:rFonts w:ascii="Arial Narrow" w:hAnsi="Arial Narrow"/>
          <w:b/>
          <w:sz w:val="20"/>
          <w:szCs w:val="20"/>
        </w:rPr>
        <w:t>РЕШИЛА:</w:t>
      </w:r>
    </w:p>
    <w:p w:rsidR="00BC2822" w:rsidRPr="00383A27" w:rsidRDefault="00BC2822" w:rsidP="00BC2822">
      <w:pPr>
        <w:pStyle w:val="ae"/>
        <w:tabs>
          <w:tab w:val="left" w:pos="851"/>
        </w:tabs>
        <w:spacing w:after="0"/>
        <w:ind w:firstLine="567"/>
        <w:contextualSpacing/>
        <w:jc w:val="both"/>
        <w:rPr>
          <w:rFonts w:ascii="Arial Narrow" w:hAnsi="Arial Narrow"/>
          <w:sz w:val="20"/>
          <w:szCs w:val="20"/>
        </w:rPr>
      </w:pPr>
      <w:r w:rsidRPr="00383A27">
        <w:rPr>
          <w:rFonts w:ascii="Arial Narrow" w:hAnsi="Arial Narrow"/>
          <w:sz w:val="20"/>
          <w:szCs w:val="20"/>
        </w:rPr>
        <w:t>1.</w:t>
      </w:r>
      <w:r w:rsidRPr="00383A27">
        <w:rPr>
          <w:rFonts w:ascii="Arial Narrow" w:hAnsi="Arial Narrow"/>
          <w:sz w:val="20"/>
          <w:szCs w:val="20"/>
        </w:rPr>
        <w:tab/>
        <w:t>Назначить из резерва составов участковых избирательных комиссий Илимпийской территориальной избирательной комиссии Красноярского края  членом участковой избирательной комиссии избирательного участка № 2233 Эвенкийского муниципального района Красноярского края с правом решающего голоса Распопина Евгения Андреевича, 15.03.1997 года рождения, образование среднее профессиональное, авиационный техник по горюче-смазочным материалам службы горюче-смазочных материалов (ГСМ) филиала «Аэропорт «Тура» ФКП «Аэропорты Красноярья», предложенного для назначения в состав комиссии собранием избирателей по месту жительства.</w:t>
      </w:r>
    </w:p>
    <w:p w:rsidR="00BC2822" w:rsidRPr="00383A27" w:rsidRDefault="00BC2822" w:rsidP="00BC2822">
      <w:pPr>
        <w:pStyle w:val="ae"/>
        <w:tabs>
          <w:tab w:val="left" w:pos="851"/>
        </w:tabs>
        <w:ind w:firstLine="567"/>
        <w:contextualSpacing/>
        <w:jc w:val="both"/>
        <w:rPr>
          <w:rFonts w:ascii="Arial Narrow" w:hAnsi="Arial Narrow"/>
          <w:sz w:val="20"/>
          <w:szCs w:val="20"/>
        </w:rPr>
      </w:pPr>
      <w:r w:rsidRPr="00383A27">
        <w:rPr>
          <w:rFonts w:ascii="Arial Narrow" w:hAnsi="Arial Narrow"/>
          <w:sz w:val="20"/>
          <w:szCs w:val="20"/>
        </w:rPr>
        <w:t>2.</w:t>
      </w:r>
      <w:r w:rsidRPr="00383A27">
        <w:rPr>
          <w:rFonts w:ascii="Arial Narrow" w:hAnsi="Arial Narrow"/>
          <w:sz w:val="20"/>
          <w:szCs w:val="20"/>
        </w:rPr>
        <w:tab/>
        <w:t>Направить настоящее решение в Избирательную комиссию Красноярского края, в участковую избирательную комиссию избирательного участка № 2233 Эвенкийского муниципального района Красноярского края.</w:t>
      </w:r>
    </w:p>
    <w:p w:rsidR="00BC2822" w:rsidRPr="00383A27" w:rsidRDefault="00BC2822" w:rsidP="00BC2822">
      <w:pPr>
        <w:pStyle w:val="ae"/>
        <w:tabs>
          <w:tab w:val="left" w:pos="851"/>
        </w:tabs>
        <w:ind w:firstLine="567"/>
        <w:contextualSpacing/>
        <w:jc w:val="both"/>
        <w:rPr>
          <w:rFonts w:ascii="Arial Narrow" w:hAnsi="Arial Narrow"/>
          <w:sz w:val="20"/>
          <w:szCs w:val="20"/>
        </w:rPr>
      </w:pPr>
      <w:r w:rsidRPr="00383A27">
        <w:rPr>
          <w:rFonts w:ascii="Arial Narrow" w:hAnsi="Arial Narrow"/>
          <w:sz w:val="20"/>
          <w:szCs w:val="20"/>
        </w:rPr>
        <w:t>3.</w:t>
      </w:r>
      <w:r w:rsidRPr="00383A27">
        <w:rPr>
          <w:rFonts w:ascii="Arial Narrow" w:hAnsi="Arial Narrow"/>
          <w:sz w:val="20"/>
          <w:szCs w:val="20"/>
        </w:rPr>
        <w:tab/>
        <w:t xml:space="preserve">Опубликовать настоящее решение </w:t>
      </w:r>
      <w:r w:rsidRPr="00383A27">
        <w:rPr>
          <w:rFonts w:ascii="Arial Narrow" w:hAnsi="Arial Narrow"/>
          <w:sz w:val="20"/>
          <w:szCs w:val="20"/>
          <w:lang w:eastAsia="zh-CN"/>
        </w:rPr>
        <w:t xml:space="preserve">в </w:t>
      </w:r>
      <w:r w:rsidRPr="00383A27">
        <w:rPr>
          <w:rFonts w:ascii="Arial Narrow" w:eastAsia="Calibri" w:hAnsi="Arial Narrow"/>
          <w:sz w:val="20"/>
          <w:szCs w:val="20"/>
        </w:rPr>
        <w:t>периодическом печатном средстве массовой информации «Официальный вестник Эвенкийского муниципального района»</w:t>
      </w:r>
      <w:r w:rsidRPr="00383A27">
        <w:rPr>
          <w:rFonts w:ascii="Arial Narrow" w:hAnsi="Arial Narrow"/>
          <w:sz w:val="20"/>
          <w:szCs w:val="20"/>
        </w:rPr>
        <w:t>.</w:t>
      </w:r>
    </w:p>
    <w:p w:rsidR="00BC2822" w:rsidRPr="00383A27" w:rsidRDefault="00BC2822" w:rsidP="00BC2822">
      <w:pPr>
        <w:pStyle w:val="ae"/>
        <w:tabs>
          <w:tab w:val="left" w:pos="851"/>
        </w:tabs>
        <w:ind w:firstLine="567"/>
        <w:contextualSpacing/>
        <w:jc w:val="both"/>
        <w:rPr>
          <w:rFonts w:ascii="Arial Narrow" w:hAnsi="Arial Narrow"/>
          <w:sz w:val="20"/>
          <w:szCs w:val="20"/>
        </w:rPr>
      </w:pP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Председатель</w:t>
      </w:r>
    </w:p>
    <w:p w:rsidR="00BC2822" w:rsidRPr="00383A27" w:rsidRDefault="00BC2822" w:rsidP="00BC2822">
      <w:pPr>
        <w:tabs>
          <w:tab w:val="left" w:pos="0"/>
        </w:tabs>
        <w:ind w:left="176"/>
        <w:rPr>
          <w:rFonts w:ascii="Arial Narrow" w:hAnsi="Arial Narrow"/>
          <w:sz w:val="20"/>
          <w:szCs w:val="20"/>
        </w:rPr>
      </w:pPr>
      <w:r w:rsidRPr="00383A27">
        <w:rPr>
          <w:rFonts w:ascii="Arial Narrow" w:hAnsi="Arial Narrow"/>
          <w:sz w:val="20"/>
          <w:szCs w:val="20"/>
        </w:rPr>
        <w:t>Илимпийской территориальной</w:t>
      </w: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избирательной комиссии</w:t>
      </w: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Красноярского края                                                                                      п/п                                                Ж.Б. Дылгырова</w:t>
      </w:r>
    </w:p>
    <w:p w:rsidR="00BC2822" w:rsidRPr="00383A27" w:rsidRDefault="00BC2822" w:rsidP="00BC2822">
      <w:pPr>
        <w:ind w:left="176"/>
        <w:rPr>
          <w:rFonts w:ascii="Arial Narrow" w:hAnsi="Arial Narrow"/>
          <w:sz w:val="20"/>
          <w:szCs w:val="20"/>
        </w:rPr>
      </w:pP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Секретарь Илимпийской территориальной</w:t>
      </w:r>
    </w:p>
    <w:p w:rsidR="00BC2822" w:rsidRPr="00383A27" w:rsidRDefault="00BC2822" w:rsidP="00BC2822">
      <w:pPr>
        <w:tabs>
          <w:tab w:val="left" w:pos="7425"/>
        </w:tabs>
        <w:ind w:left="176" w:right="-143"/>
        <w:rPr>
          <w:rFonts w:ascii="Arial Narrow" w:hAnsi="Arial Narrow"/>
          <w:sz w:val="20"/>
          <w:szCs w:val="20"/>
        </w:rPr>
      </w:pPr>
      <w:r w:rsidRPr="00383A27">
        <w:rPr>
          <w:rFonts w:ascii="Arial Narrow" w:hAnsi="Arial Narrow"/>
          <w:sz w:val="20"/>
          <w:szCs w:val="20"/>
        </w:rPr>
        <w:t>избирательной комиссии</w:t>
      </w:r>
    </w:p>
    <w:p w:rsidR="00BC2822" w:rsidRPr="00383A27" w:rsidRDefault="00BC2822" w:rsidP="00BC2822">
      <w:pPr>
        <w:tabs>
          <w:tab w:val="left" w:pos="7425"/>
        </w:tabs>
        <w:ind w:left="176" w:right="-143"/>
        <w:rPr>
          <w:rFonts w:ascii="Arial Narrow" w:hAnsi="Arial Narrow"/>
          <w:sz w:val="20"/>
          <w:szCs w:val="20"/>
        </w:rPr>
      </w:pPr>
      <w:r w:rsidRPr="00383A27">
        <w:rPr>
          <w:rFonts w:ascii="Arial Narrow" w:hAnsi="Arial Narrow"/>
          <w:sz w:val="20"/>
          <w:szCs w:val="20"/>
        </w:rPr>
        <w:t>Красноярского края                                                                                   п/п                                                              А.Ю. Эспек</w:t>
      </w:r>
    </w:p>
    <w:p w:rsidR="00BC2822" w:rsidRPr="00383A27" w:rsidRDefault="00BC2822" w:rsidP="00BC2822">
      <w:pPr>
        <w:tabs>
          <w:tab w:val="left" w:pos="851"/>
        </w:tabs>
        <w:suppressAutoHyphens/>
        <w:ind w:firstLine="567"/>
        <w:jc w:val="both"/>
        <w:rPr>
          <w:rFonts w:ascii="Arial Narrow" w:eastAsia="Calibri" w:hAnsi="Arial Narrow"/>
          <w:sz w:val="20"/>
          <w:szCs w:val="20"/>
        </w:rPr>
      </w:pPr>
    </w:p>
    <w:p w:rsidR="00BC2822" w:rsidRPr="00383A27" w:rsidRDefault="00BC2822" w:rsidP="00BC2822">
      <w:pPr>
        <w:spacing w:line="276" w:lineRule="auto"/>
        <w:jc w:val="center"/>
        <w:rPr>
          <w:rFonts w:ascii="Arial Narrow" w:hAnsi="Arial Narrow"/>
          <w:b/>
          <w:sz w:val="20"/>
          <w:szCs w:val="20"/>
        </w:rPr>
      </w:pPr>
      <w:r w:rsidRPr="00383A27">
        <w:rPr>
          <w:rFonts w:ascii="Arial Narrow" w:hAnsi="Arial Narrow"/>
          <w:b/>
          <w:sz w:val="20"/>
          <w:szCs w:val="20"/>
        </w:rPr>
        <w:t>ИЛИМПИЙСКАЯ ТЕРРИТОРИАЛЬНАЯ</w:t>
      </w:r>
    </w:p>
    <w:p w:rsidR="00BC2822" w:rsidRPr="00383A27" w:rsidRDefault="00BC2822" w:rsidP="00BC2822">
      <w:pPr>
        <w:spacing w:line="276" w:lineRule="auto"/>
        <w:jc w:val="center"/>
        <w:rPr>
          <w:rFonts w:ascii="Arial Narrow" w:hAnsi="Arial Narrow"/>
          <w:b/>
          <w:sz w:val="20"/>
          <w:szCs w:val="20"/>
        </w:rPr>
      </w:pPr>
      <w:r w:rsidRPr="00383A27">
        <w:rPr>
          <w:rFonts w:ascii="Arial Narrow" w:hAnsi="Arial Narrow"/>
          <w:b/>
          <w:sz w:val="20"/>
          <w:szCs w:val="20"/>
        </w:rPr>
        <w:t>ИЗБИРАТЕЛЬНАЯ КОМИССИЯ</w:t>
      </w:r>
    </w:p>
    <w:p w:rsidR="00BC2822" w:rsidRPr="00383A27" w:rsidRDefault="00BC2822" w:rsidP="00BC2822">
      <w:pPr>
        <w:tabs>
          <w:tab w:val="center" w:pos="4536"/>
          <w:tab w:val="right" w:pos="9072"/>
        </w:tabs>
        <w:jc w:val="center"/>
        <w:rPr>
          <w:rFonts w:ascii="Arial Narrow" w:hAnsi="Arial Narrow"/>
          <w:b/>
          <w:sz w:val="20"/>
          <w:szCs w:val="20"/>
        </w:rPr>
      </w:pPr>
      <w:r w:rsidRPr="00383A27">
        <w:rPr>
          <w:rFonts w:ascii="Arial Narrow" w:hAnsi="Arial Narrow"/>
          <w:b/>
          <w:sz w:val="20"/>
          <w:szCs w:val="20"/>
        </w:rPr>
        <w:t>КРАСНОЯРСКОГО КРАЯ</w:t>
      </w:r>
    </w:p>
    <w:p w:rsidR="00BC2822" w:rsidRPr="00383A27" w:rsidRDefault="00BC2822" w:rsidP="00BC2822">
      <w:pPr>
        <w:tabs>
          <w:tab w:val="center" w:pos="4536"/>
          <w:tab w:val="right" w:pos="9072"/>
        </w:tabs>
        <w:jc w:val="center"/>
        <w:rPr>
          <w:rFonts w:ascii="Arial Narrow" w:hAnsi="Arial Narrow"/>
          <w:b/>
          <w:sz w:val="20"/>
          <w:szCs w:val="20"/>
        </w:rPr>
      </w:pPr>
    </w:p>
    <w:p w:rsidR="00BC2822" w:rsidRPr="00383A27" w:rsidRDefault="00BC2822" w:rsidP="00BC2822">
      <w:pPr>
        <w:jc w:val="center"/>
        <w:rPr>
          <w:rFonts w:ascii="Arial Narrow" w:hAnsi="Arial Narrow"/>
          <w:b/>
          <w:sz w:val="20"/>
          <w:szCs w:val="20"/>
        </w:rPr>
      </w:pPr>
      <w:r w:rsidRPr="00383A27">
        <w:rPr>
          <w:rFonts w:ascii="Arial Narrow" w:hAnsi="Arial Narrow"/>
          <w:b/>
          <w:sz w:val="20"/>
          <w:szCs w:val="20"/>
        </w:rPr>
        <w:t>РЕШЕНИЕ</w:t>
      </w:r>
    </w:p>
    <w:p w:rsidR="00BC2822" w:rsidRPr="00383A27" w:rsidRDefault="00BC2822" w:rsidP="00BC2822">
      <w:pPr>
        <w:rPr>
          <w:rFonts w:ascii="Arial Narrow" w:hAnsi="Arial Narrow"/>
          <w:b/>
          <w:sz w:val="20"/>
          <w:szCs w:val="20"/>
        </w:rPr>
      </w:pPr>
    </w:p>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21 августа 2023 года                                                           п. Тура                                                                                     № 18/82</w:t>
      </w:r>
    </w:p>
    <w:p w:rsidR="00BC2822" w:rsidRPr="00383A27" w:rsidRDefault="00BC2822" w:rsidP="00BC2822">
      <w:pPr>
        <w:outlineLvl w:val="0"/>
        <w:rPr>
          <w:rFonts w:ascii="Arial Narrow" w:hAnsi="Arial Narrow"/>
          <w:sz w:val="20"/>
          <w:szCs w:val="20"/>
        </w:rPr>
      </w:pPr>
    </w:p>
    <w:p w:rsidR="00BC2822" w:rsidRPr="00383A27" w:rsidRDefault="00BC2822" w:rsidP="00BC2822">
      <w:pPr>
        <w:pStyle w:val="21"/>
        <w:spacing w:after="0" w:line="240" w:lineRule="auto"/>
        <w:ind w:right="-143"/>
        <w:jc w:val="center"/>
        <w:rPr>
          <w:rFonts w:ascii="Arial Narrow" w:hAnsi="Arial Narrow"/>
          <w:b/>
          <w:sz w:val="20"/>
          <w:szCs w:val="20"/>
        </w:rPr>
      </w:pPr>
      <w:r w:rsidRPr="00383A27">
        <w:rPr>
          <w:rFonts w:ascii="Arial Narrow" w:hAnsi="Arial Narrow"/>
          <w:b/>
          <w:sz w:val="20"/>
          <w:szCs w:val="20"/>
        </w:rPr>
        <w:t>О досрочном прекращении полномочий члена участковой избирательной комиссии избирательного участка № 2235 Эвенкийского муниципального района Красноярского края с правом решающего голоса Карнауховой А.В.</w:t>
      </w:r>
    </w:p>
    <w:p w:rsidR="00BC2822" w:rsidRPr="00383A27" w:rsidRDefault="00BC2822" w:rsidP="00BC2822">
      <w:pPr>
        <w:jc w:val="center"/>
        <w:rPr>
          <w:rFonts w:ascii="Arial Narrow" w:hAnsi="Arial Narrow"/>
          <w:b/>
          <w:sz w:val="20"/>
          <w:szCs w:val="20"/>
        </w:rPr>
      </w:pPr>
    </w:p>
    <w:p w:rsidR="00BC2822" w:rsidRPr="00383A27" w:rsidRDefault="00BC2822" w:rsidP="00BC2822">
      <w:pPr>
        <w:ind w:firstLine="567"/>
        <w:jc w:val="both"/>
        <w:rPr>
          <w:rFonts w:ascii="Arial Narrow" w:hAnsi="Arial Narrow"/>
          <w:b/>
          <w:sz w:val="20"/>
          <w:szCs w:val="20"/>
        </w:rPr>
      </w:pPr>
      <w:r w:rsidRPr="00383A27">
        <w:rPr>
          <w:rFonts w:ascii="Arial Narrow" w:hAnsi="Arial Narrow"/>
          <w:sz w:val="20"/>
          <w:szCs w:val="20"/>
        </w:rPr>
        <w:t xml:space="preserve">В соответствии с пунктом 6 статьи 29 Федерального закона от 12.06.2002 № 67-ФЗ «Об основных гарантиях избирательных прав и права на участие в референдуме граждан Российской Федерации» и на основании письменного заявления Карнауховой Анастасии Викторовны о досрочном прекращении полномочий члена </w:t>
      </w:r>
      <w:r w:rsidRPr="00383A27">
        <w:rPr>
          <w:rFonts w:ascii="Arial Narrow" w:hAnsi="Arial Narrow"/>
          <w:b/>
          <w:sz w:val="20"/>
          <w:szCs w:val="20"/>
        </w:rPr>
        <w:t xml:space="preserve"> </w:t>
      </w:r>
      <w:r w:rsidRPr="00383A27">
        <w:rPr>
          <w:rFonts w:ascii="Arial Narrow" w:hAnsi="Arial Narrow"/>
          <w:sz w:val="20"/>
          <w:szCs w:val="20"/>
        </w:rPr>
        <w:t xml:space="preserve">участковой избирательной комиссии избирательного участка № 2235 Эвенкийского муниципального района Красноярского края с правом решающего голоса Илимпийская территориальная избирательная комиссия Красноярского края </w:t>
      </w:r>
      <w:r w:rsidRPr="00383A27">
        <w:rPr>
          <w:rFonts w:ascii="Arial Narrow" w:hAnsi="Arial Narrow"/>
          <w:b/>
          <w:sz w:val="20"/>
          <w:szCs w:val="20"/>
        </w:rPr>
        <w:t>РЕШИЛА:</w:t>
      </w:r>
    </w:p>
    <w:p w:rsidR="00BC2822" w:rsidRPr="00383A27" w:rsidRDefault="00BC2822" w:rsidP="00BC2822">
      <w:pPr>
        <w:ind w:firstLine="567"/>
        <w:jc w:val="both"/>
        <w:rPr>
          <w:rFonts w:ascii="Arial Narrow" w:hAnsi="Arial Narrow"/>
          <w:sz w:val="20"/>
          <w:szCs w:val="20"/>
        </w:rPr>
      </w:pPr>
      <w:r w:rsidRPr="00383A27">
        <w:rPr>
          <w:rFonts w:ascii="Arial Narrow" w:hAnsi="Arial Narrow"/>
          <w:sz w:val="20"/>
          <w:szCs w:val="20"/>
        </w:rPr>
        <w:t>1. Прекратить полномочия члена участковой избирательной комиссии избирательного участка № 2235 Эвенкийского муниципального района Красноярского края с правом решающего голоса Карнауховой Анастасии Викторовны.</w:t>
      </w:r>
    </w:p>
    <w:p w:rsidR="00BC2822" w:rsidRPr="00383A27" w:rsidRDefault="00BC2822" w:rsidP="00BC2822">
      <w:pPr>
        <w:ind w:firstLine="567"/>
        <w:jc w:val="both"/>
        <w:rPr>
          <w:rFonts w:ascii="Arial Narrow" w:hAnsi="Arial Narrow"/>
          <w:sz w:val="20"/>
          <w:szCs w:val="20"/>
        </w:rPr>
      </w:pPr>
      <w:r w:rsidRPr="00383A27">
        <w:rPr>
          <w:rFonts w:ascii="Arial Narrow" w:hAnsi="Arial Narrow"/>
          <w:sz w:val="20"/>
          <w:szCs w:val="20"/>
        </w:rPr>
        <w:t>2. Направить настоящее решение в Илимпийскую территориальную избирательную комиссию, в участковую избирательную комиссию избирательного участка № 2235 Эвенкийского муниципального района Красноярского края.</w:t>
      </w:r>
    </w:p>
    <w:p w:rsidR="00BC2822" w:rsidRPr="00383A27" w:rsidRDefault="00BC2822" w:rsidP="00BC2822">
      <w:pPr>
        <w:pStyle w:val="221"/>
        <w:tabs>
          <w:tab w:val="left" w:pos="993"/>
        </w:tabs>
        <w:ind w:right="-2"/>
        <w:contextualSpacing/>
        <w:rPr>
          <w:rFonts w:ascii="Arial Narrow" w:hAnsi="Arial Narrow"/>
          <w:sz w:val="20"/>
        </w:rPr>
      </w:pPr>
      <w:r w:rsidRPr="00383A27">
        <w:rPr>
          <w:rFonts w:ascii="Arial Narrow" w:hAnsi="Arial Narrow"/>
          <w:sz w:val="20"/>
        </w:rPr>
        <w:t>3.</w:t>
      </w:r>
      <w:r w:rsidRPr="00383A27">
        <w:rPr>
          <w:rFonts w:ascii="Arial Narrow" w:hAnsi="Arial Narrow"/>
          <w:sz w:val="20"/>
        </w:rPr>
        <w:tab/>
        <w:t xml:space="preserve">Опубликовать настоящее решение </w:t>
      </w:r>
      <w:r w:rsidRPr="00383A27">
        <w:rPr>
          <w:rFonts w:ascii="Arial Narrow" w:hAnsi="Arial Narrow"/>
          <w:sz w:val="20"/>
          <w:lang w:eastAsia="zh-CN"/>
        </w:rPr>
        <w:t xml:space="preserve">в </w:t>
      </w:r>
      <w:r w:rsidRPr="00383A27">
        <w:rPr>
          <w:rFonts w:ascii="Arial Narrow" w:eastAsia="Calibri" w:hAnsi="Arial Narrow"/>
          <w:sz w:val="20"/>
        </w:rPr>
        <w:t>периодическом печатном средстве массовой информации «Официальный вестник Эвенкийского муниципального района»</w:t>
      </w:r>
      <w:r w:rsidRPr="00383A27">
        <w:rPr>
          <w:rFonts w:ascii="Arial Narrow" w:hAnsi="Arial Narrow"/>
          <w:sz w:val="20"/>
        </w:rPr>
        <w:t>.</w:t>
      </w:r>
    </w:p>
    <w:p w:rsidR="00BC2822" w:rsidRPr="00383A27" w:rsidRDefault="00BC2822" w:rsidP="00BC2822">
      <w:pPr>
        <w:tabs>
          <w:tab w:val="left" w:pos="1134"/>
        </w:tabs>
        <w:suppressAutoHyphens/>
        <w:ind w:firstLine="567"/>
        <w:jc w:val="both"/>
        <w:rPr>
          <w:rFonts w:ascii="Arial Narrow" w:eastAsia="Calibri" w:hAnsi="Arial Narrow"/>
          <w:sz w:val="20"/>
          <w:szCs w:val="20"/>
        </w:rPr>
      </w:pP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Председатель</w:t>
      </w:r>
    </w:p>
    <w:p w:rsidR="00BC2822" w:rsidRPr="00383A27" w:rsidRDefault="00BC2822" w:rsidP="00BC2822">
      <w:pPr>
        <w:tabs>
          <w:tab w:val="left" w:pos="0"/>
        </w:tabs>
        <w:ind w:left="176"/>
        <w:rPr>
          <w:rFonts w:ascii="Arial Narrow" w:hAnsi="Arial Narrow"/>
          <w:sz w:val="20"/>
          <w:szCs w:val="20"/>
        </w:rPr>
      </w:pPr>
      <w:r w:rsidRPr="00383A27">
        <w:rPr>
          <w:rFonts w:ascii="Arial Narrow" w:hAnsi="Arial Narrow"/>
          <w:sz w:val="20"/>
          <w:szCs w:val="20"/>
        </w:rPr>
        <w:t>Илимпийской территориальной</w:t>
      </w: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избирательной комиссии</w:t>
      </w: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Красноярского края                                                                                      п/п                                                Ж.Б. Дылгырова</w:t>
      </w:r>
    </w:p>
    <w:p w:rsidR="00BC2822" w:rsidRPr="00383A27" w:rsidRDefault="00BC2822" w:rsidP="00BC2822">
      <w:pPr>
        <w:ind w:left="176"/>
        <w:rPr>
          <w:rFonts w:ascii="Arial Narrow" w:hAnsi="Arial Narrow"/>
          <w:sz w:val="20"/>
          <w:szCs w:val="20"/>
        </w:rPr>
      </w:pP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Секретарь Илимпийской территориальной</w:t>
      </w:r>
    </w:p>
    <w:p w:rsidR="00BC2822" w:rsidRPr="00383A27" w:rsidRDefault="00BC2822" w:rsidP="00BC2822">
      <w:pPr>
        <w:tabs>
          <w:tab w:val="left" w:pos="7425"/>
        </w:tabs>
        <w:ind w:left="176" w:right="-143"/>
        <w:rPr>
          <w:rFonts w:ascii="Arial Narrow" w:hAnsi="Arial Narrow"/>
          <w:sz w:val="20"/>
          <w:szCs w:val="20"/>
        </w:rPr>
      </w:pPr>
      <w:r w:rsidRPr="00383A27">
        <w:rPr>
          <w:rFonts w:ascii="Arial Narrow" w:hAnsi="Arial Narrow"/>
          <w:sz w:val="20"/>
          <w:szCs w:val="20"/>
        </w:rPr>
        <w:t>избирательной комиссии</w:t>
      </w:r>
    </w:p>
    <w:p w:rsidR="00BC2822" w:rsidRPr="00383A27" w:rsidRDefault="00BC2822" w:rsidP="00BC2822">
      <w:pPr>
        <w:tabs>
          <w:tab w:val="left" w:pos="7425"/>
        </w:tabs>
        <w:ind w:left="176" w:right="-143"/>
        <w:rPr>
          <w:rFonts w:ascii="Arial Narrow" w:hAnsi="Arial Narrow"/>
          <w:sz w:val="20"/>
          <w:szCs w:val="20"/>
        </w:rPr>
      </w:pPr>
      <w:r w:rsidRPr="00383A27">
        <w:rPr>
          <w:rFonts w:ascii="Arial Narrow" w:hAnsi="Arial Narrow"/>
          <w:sz w:val="20"/>
          <w:szCs w:val="20"/>
        </w:rPr>
        <w:t>Красноярского края                                                                                   п/п                                                              А.Ю. Эспек</w:t>
      </w:r>
    </w:p>
    <w:p w:rsidR="00BC2822" w:rsidRPr="00383A27" w:rsidRDefault="00BC2822" w:rsidP="001E44CC">
      <w:pPr>
        <w:rPr>
          <w:rFonts w:ascii="Arial Narrow" w:hAnsi="Arial Narrow"/>
          <w:sz w:val="20"/>
          <w:szCs w:val="20"/>
        </w:rPr>
      </w:pPr>
    </w:p>
    <w:p w:rsidR="00BC2822" w:rsidRPr="00383A27" w:rsidRDefault="00BC2822" w:rsidP="00BC2822">
      <w:pPr>
        <w:spacing w:line="276" w:lineRule="auto"/>
        <w:jc w:val="center"/>
        <w:rPr>
          <w:rFonts w:ascii="Arial Narrow" w:hAnsi="Arial Narrow"/>
          <w:b/>
          <w:sz w:val="20"/>
          <w:szCs w:val="20"/>
        </w:rPr>
      </w:pPr>
      <w:r w:rsidRPr="00383A27">
        <w:rPr>
          <w:rFonts w:ascii="Arial Narrow" w:hAnsi="Arial Narrow"/>
          <w:b/>
          <w:sz w:val="20"/>
          <w:szCs w:val="20"/>
        </w:rPr>
        <w:t>ИЛИМПИЙСКАЯ ТЕРРИТОРИАЛЬНАЯ</w:t>
      </w:r>
    </w:p>
    <w:p w:rsidR="00BC2822" w:rsidRPr="00383A27" w:rsidRDefault="00BC2822" w:rsidP="00BC2822">
      <w:pPr>
        <w:spacing w:line="276" w:lineRule="auto"/>
        <w:jc w:val="center"/>
        <w:rPr>
          <w:rFonts w:ascii="Arial Narrow" w:hAnsi="Arial Narrow"/>
          <w:b/>
          <w:sz w:val="20"/>
          <w:szCs w:val="20"/>
        </w:rPr>
      </w:pPr>
      <w:r w:rsidRPr="00383A27">
        <w:rPr>
          <w:rFonts w:ascii="Arial Narrow" w:hAnsi="Arial Narrow"/>
          <w:b/>
          <w:sz w:val="20"/>
          <w:szCs w:val="20"/>
        </w:rPr>
        <w:t>ИЗБИРАТЕЛЬНАЯ КОМИССИЯ</w:t>
      </w:r>
    </w:p>
    <w:p w:rsidR="00BC2822" w:rsidRPr="00383A27" w:rsidRDefault="00BC2822" w:rsidP="00BC2822">
      <w:pPr>
        <w:jc w:val="center"/>
        <w:rPr>
          <w:rFonts w:ascii="Arial Narrow" w:hAnsi="Arial Narrow"/>
          <w:b/>
          <w:sz w:val="20"/>
          <w:szCs w:val="20"/>
        </w:rPr>
      </w:pPr>
      <w:r w:rsidRPr="00383A27">
        <w:rPr>
          <w:rFonts w:ascii="Arial Narrow" w:hAnsi="Arial Narrow"/>
          <w:b/>
          <w:sz w:val="20"/>
          <w:szCs w:val="20"/>
        </w:rPr>
        <w:t xml:space="preserve">КРАСНОЯРСКОГО КРАЯ </w:t>
      </w:r>
    </w:p>
    <w:p w:rsidR="00BC2822" w:rsidRPr="00383A27" w:rsidRDefault="00BC2822" w:rsidP="00BC2822">
      <w:pPr>
        <w:jc w:val="center"/>
        <w:rPr>
          <w:rFonts w:ascii="Arial Narrow" w:hAnsi="Arial Narrow"/>
          <w:b/>
          <w:sz w:val="20"/>
          <w:szCs w:val="20"/>
        </w:rPr>
      </w:pPr>
    </w:p>
    <w:p w:rsidR="00BC2822" w:rsidRPr="00383A27" w:rsidRDefault="00BC2822" w:rsidP="00BC2822">
      <w:pPr>
        <w:jc w:val="center"/>
        <w:rPr>
          <w:rFonts w:ascii="Arial Narrow" w:hAnsi="Arial Narrow"/>
          <w:b/>
          <w:sz w:val="20"/>
          <w:szCs w:val="20"/>
        </w:rPr>
      </w:pPr>
      <w:r w:rsidRPr="00383A27">
        <w:rPr>
          <w:rFonts w:ascii="Arial Narrow" w:hAnsi="Arial Narrow"/>
          <w:b/>
          <w:sz w:val="20"/>
          <w:szCs w:val="20"/>
        </w:rPr>
        <w:t>РЕШЕНИЕ</w:t>
      </w:r>
    </w:p>
    <w:p w:rsidR="00BC2822" w:rsidRPr="00383A27" w:rsidRDefault="00BC2822" w:rsidP="00BC2822">
      <w:pPr>
        <w:jc w:val="center"/>
        <w:rPr>
          <w:rFonts w:ascii="Arial Narrow" w:hAnsi="Arial Narrow"/>
          <w:b/>
          <w:sz w:val="20"/>
          <w:szCs w:val="20"/>
        </w:rPr>
      </w:pPr>
    </w:p>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21 августа 2023 года                                                          п. Тура                                                                                      № 18/83</w:t>
      </w:r>
    </w:p>
    <w:p w:rsidR="00BC2822" w:rsidRPr="00383A27" w:rsidRDefault="00BC2822" w:rsidP="00BC2822">
      <w:pPr>
        <w:ind w:firstLine="709"/>
        <w:jc w:val="center"/>
        <w:rPr>
          <w:rFonts w:ascii="Arial Narrow" w:hAnsi="Arial Narrow"/>
          <w:b/>
          <w:sz w:val="20"/>
          <w:szCs w:val="20"/>
        </w:rPr>
      </w:pPr>
    </w:p>
    <w:p w:rsidR="00BC2822" w:rsidRPr="00383A27" w:rsidRDefault="00BC2822" w:rsidP="00BC2822">
      <w:pPr>
        <w:pStyle w:val="21"/>
        <w:spacing w:after="0" w:line="240" w:lineRule="auto"/>
        <w:ind w:right="-143"/>
        <w:jc w:val="center"/>
        <w:rPr>
          <w:rFonts w:ascii="Arial Narrow" w:hAnsi="Arial Narrow"/>
          <w:b/>
          <w:sz w:val="20"/>
          <w:szCs w:val="20"/>
        </w:rPr>
      </w:pPr>
      <w:r w:rsidRPr="00383A27">
        <w:rPr>
          <w:rFonts w:ascii="Arial Narrow" w:hAnsi="Arial Narrow"/>
          <w:b/>
          <w:sz w:val="20"/>
          <w:szCs w:val="20"/>
        </w:rPr>
        <w:t>О назначении Ященко А.Ю. членом участковой избирательной комиссии избирательного участка № 2235 Эвенкийского муниципального района Красноярского края с правом решающего голоса</w:t>
      </w:r>
    </w:p>
    <w:p w:rsidR="00BC2822" w:rsidRPr="00383A27" w:rsidRDefault="00BC2822" w:rsidP="00BC2822">
      <w:pPr>
        <w:tabs>
          <w:tab w:val="left" w:pos="993"/>
        </w:tabs>
        <w:contextualSpacing/>
        <w:jc w:val="both"/>
        <w:outlineLvl w:val="0"/>
        <w:rPr>
          <w:rFonts w:ascii="Arial Narrow" w:hAnsi="Arial Narrow"/>
          <w:sz w:val="20"/>
          <w:szCs w:val="20"/>
        </w:rPr>
      </w:pPr>
    </w:p>
    <w:p w:rsidR="00BC2822" w:rsidRPr="00383A27" w:rsidRDefault="00BC2822" w:rsidP="00BC2822">
      <w:pPr>
        <w:tabs>
          <w:tab w:val="left" w:pos="993"/>
        </w:tabs>
        <w:ind w:firstLine="567"/>
        <w:contextualSpacing/>
        <w:jc w:val="both"/>
        <w:outlineLvl w:val="0"/>
        <w:rPr>
          <w:rFonts w:ascii="Arial Narrow" w:hAnsi="Arial Narrow"/>
          <w:b/>
          <w:sz w:val="20"/>
          <w:szCs w:val="20"/>
        </w:rPr>
      </w:pPr>
      <w:r w:rsidRPr="00383A27">
        <w:rPr>
          <w:rFonts w:ascii="Arial Narrow" w:hAnsi="Arial Narrow"/>
          <w:sz w:val="20"/>
          <w:szCs w:val="20"/>
        </w:rPr>
        <w:t xml:space="preserve">В соответствии с пунктом 11 статьи 29 Федерального закона от 12.06.2002 № 67-ФЗ «Об основных гарантиях избирательных прав и права на участие в референдуме граждан Российской Федерации», пунктом 3 </w:t>
      </w:r>
      <w:hyperlink r:id="rId40" w:history="1">
        <w:r w:rsidRPr="00383A27">
          <w:rPr>
            <w:rFonts w:ascii="Arial Narrow" w:hAnsi="Arial Narrow"/>
            <w:iCs/>
            <w:sz w:val="20"/>
            <w:szCs w:val="20"/>
          </w:rPr>
          <w:t>Постановления Центральной избирательной комиссии Российской Федерации от 05.12.2012 № 152/1137-6 «О порядке формирования резерва составов участковых комиссий и назначения нового члена участковой комиссии из резерва составов участковых комиссий»</w:t>
        </w:r>
      </w:hyperlink>
      <w:r w:rsidRPr="00383A27">
        <w:rPr>
          <w:rFonts w:ascii="Arial Narrow" w:hAnsi="Arial Narrow"/>
          <w:sz w:val="20"/>
          <w:szCs w:val="20"/>
        </w:rPr>
        <w:t>, решением Илимпийской территориальной избирательной комиссии Красноярского края от 10.08.2023 № 17/78 «</w:t>
      </w:r>
      <w:r w:rsidRPr="00383A27">
        <w:rPr>
          <w:rFonts w:ascii="Arial Narrow" w:hAnsi="Arial Narrow"/>
          <w:bCs/>
          <w:sz w:val="20"/>
          <w:szCs w:val="20"/>
        </w:rPr>
        <w:t xml:space="preserve">О дополнительном зачислении кандидатур в резерв составов участковых комиссий Илимпийской территориальной избирательной комиссии Красноярского края» Илимпийская </w:t>
      </w:r>
      <w:r w:rsidRPr="00383A27">
        <w:rPr>
          <w:rFonts w:ascii="Arial Narrow" w:hAnsi="Arial Narrow"/>
          <w:sz w:val="20"/>
          <w:szCs w:val="20"/>
        </w:rPr>
        <w:t xml:space="preserve">территориальная избирательная комиссия Красноярского края </w:t>
      </w:r>
      <w:r w:rsidRPr="00383A27">
        <w:rPr>
          <w:rFonts w:ascii="Arial Narrow" w:hAnsi="Arial Narrow"/>
          <w:b/>
          <w:sz w:val="20"/>
          <w:szCs w:val="20"/>
        </w:rPr>
        <w:t>РЕШИЛА:</w:t>
      </w:r>
    </w:p>
    <w:p w:rsidR="00BC2822" w:rsidRPr="00383A27" w:rsidRDefault="00BC2822" w:rsidP="00BC2822">
      <w:pPr>
        <w:pStyle w:val="ae"/>
        <w:tabs>
          <w:tab w:val="left" w:pos="851"/>
        </w:tabs>
        <w:spacing w:after="0"/>
        <w:ind w:firstLine="567"/>
        <w:contextualSpacing/>
        <w:jc w:val="both"/>
        <w:rPr>
          <w:rFonts w:ascii="Arial Narrow" w:hAnsi="Arial Narrow"/>
          <w:sz w:val="20"/>
          <w:szCs w:val="20"/>
        </w:rPr>
      </w:pPr>
      <w:r w:rsidRPr="00383A27">
        <w:rPr>
          <w:rFonts w:ascii="Arial Narrow" w:hAnsi="Arial Narrow"/>
          <w:sz w:val="20"/>
          <w:szCs w:val="20"/>
        </w:rPr>
        <w:t>1.</w:t>
      </w:r>
      <w:r w:rsidRPr="00383A27">
        <w:rPr>
          <w:rFonts w:ascii="Arial Narrow" w:hAnsi="Arial Narrow"/>
          <w:sz w:val="20"/>
          <w:szCs w:val="20"/>
        </w:rPr>
        <w:tab/>
        <w:t>Назначить из резерва составов участковых избирательных комиссий Илимпийской территориальной избирательной комиссии Красноярского края  членом участковой избирательной комиссии избирательного участка № 2235 Эвенкийского муниципального района Красноярского края с правом решающего голоса Ященко Аллу Юрьевну, 23.08.1974 года рождения, образование высшее, ведущего экономиста муниципального предприятия Эвенкийского муниципального района «Эвенкиянефтепродукт», предложенного для назначения в состав комиссии собранием избирателей по месту работы.</w:t>
      </w:r>
    </w:p>
    <w:p w:rsidR="00BC2822" w:rsidRPr="00383A27" w:rsidRDefault="00BC2822" w:rsidP="00BC2822">
      <w:pPr>
        <w:pStyle w:val="ae"/>
        <w:tabs>
          <w:tab w:val="left" w:pos="851"/>
        </w:tabs>
        <w:ind w:firstLine="567"/>
        <w:contextualSpacing/>
        <w:jc w:val="both"/>
        <w:rPr>
          <w:rFonts w:ascii="Arial Narrow" w:hAnsi="Arial Narrow"/>
          <w:sz w:val="20"/>
          <w:szCs w:val="20"/>
        </w:rPr>
      </w:pPr>
      <w:r w:rsidRPr="00383A27">
        <w:rPr>
          <w:rFonts w:ascii="Arial Narrow" w:hAnsi="Arial Narrow"/>
          <w:sz w:val="20"/>
          <w:szCs w:val="20"/>
        </w:rPr>
        <w:t>2.</w:t>
      </w:r>
      <w:r w:rsidRPr="00383A27">
        <w:rPr>
          <w:rFonts w:ascii="Arial Narrow" w:hAnsi="Arial Narrow"/>
          <w:sz w:val="20"/>
          <w:szCs w:val="20"/>
        </w:rPr>
        <w:tab/>
        <w:t>Направить настоящее решение в Избирательную комиссию Красноярского края, в участковую избирательную комиссию избирательного участка № 2235 Эвенкийского муниципального района Красноярского края.</w:t>
      </w:r>
    </w:p>
    <w:p w:rsidR="00BC2822" w:rsidRPr="00383A27" w:rsidRDefault="00BC2822" w:rsidP="00BC2822">
      <w:pPr>
        <w:pStyle w:val="ae"/>
        <w:tabs>
          <w:tab w:val="left" w:pos="851"/>
        </w:tabs>
        <w:ind w:firstLine="567"/>
        <w:contextualSpacing/>
        <w:jc w:val="both"/>
        <w:rPr>
          <w:rFonts w:ascii="Arial Narrow" w:hAnsi="Arial Narrow"/>
          <w:sz w:val="20"/>
          <w:szCs w:val="20"/>
        </w:rPr>
      </w:pPr>
      <w:r w:rsidRPr="00383A27">
        <w:rPr>
          <w:rFonts w:ascii="Arial Narrow" w:hAnsi="Arial Narrow"/>
          <w:sz w:val="20"/>
          <w:szCs w:val="20"/>
        </w:rPr>
        <w:t>3.</w:t>
      </w:r>
      <w:r w:rsidRPr="00383A27">
        <w:rPr>
          <w:rFonts w:ascii="Arial Narrow" w:hAnsi="Arial Narrow"/>
          <w:sz w:val="20"/>
          <w:szCs w:val="20"/>
        </w:rPr>
        <w:tab/>
        <w:t xml:space="preserve">Опубликовать настоящее решение </w:t>
      </w:r>
      <w:r w:rsidRPr="00383A27">
        <w:rPr>
          <w:rFonts w:ascii="Arial Narrow" w:hAnsi="Arial Narrow"/>
          <w:sz w:val="20"/>
          <w:szCs w:val="20"/>
          <w:lang w:eastAsia="zh-CN"/>
        </w:rPr>
        <w:t xml:space="preserve">в </w:t>
      </w:r>
      <w:r w:rsidRPr="00383A27">
        <w:rPr>
          <w:rFonts w:ascii="Arial Narrow" w:eastAsia="Calibri" w:hAnsi="Arial Narrow"/>
          <w:sz w:val="20"/>
          <w:szCs w:val="20"/>
        </w:rPr>
        <w:t>периодическом печатном средстве массовой информации «Официальный вестник Эвенкийского муниципального района»</w:t>
      </w:r>
      <w:r w:rsidRPr="00383A27">
        <w:rPr>
          <w:rFonts w:ascii="Arial Narrow" w:hAnsi="Arial Narrow"/>
          <w:sz w:val="20"/>
          <w:szCs w:val="20"/>
        </w:rPr>
        <w:t>.</w:t>
      </w:r>
    </w:p>
    <w:p w:rsidR="00BC2822" w:rsidRPr="00383A27" w:rsidRDefault="00BC2822" w:rsidP="00BC2822">
      <w:pPr>
        <w:pStyle w:val="ae"/>
        <w:tabs>
          <w:tab w:val="left" w:pos="851"/>
        </w:tabs>
        <w:ind w:firstLine="567"/>
        <w:contextualSpacing/>
        <w:jc w:val="both"/>
        <w:rPr>
          <w:rFonts w:ascii="Arial Narrow" w:hAnsi="Arial Narrow"/>
          <w:sz w:val="20"/>
          <w:szCs w:val="20"/>
        </w:rPr>
      </w:pP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Председатель</w:t>
      </w:r>
    </w:p>
    <w:p w:rsidR="00BC2822" w:rsidRPr="00383A27" w:rsidRDefault="00BC2822" w:rsidP="00BC2822">
      <w:pPr>
        <w:tabs>
          <w:tab w:val="left" w:pos="0"/>
        </w:tabs>
        <w:ind w:left="176"/>
        <w:rPr>
          <w:rFonts w:ascii="Arial Narrow" w:hAnsi="Arial Narrow"/>
          <w:sz w:val="20"/>
          <w:szCs w:val="20"/>
        </w:rPr>
      </w:pPr>
      <w:r w:rsidRPr="00383A27">
        <w:rPr>
          <w:rFonts w:ascii="Arial Narrow" w:hAnsi="Arial Narrow"/>
          <w:sz w:val="20"/>
          <w:szCs w:val="20"/>
        </w:rPr>
        <w:t>Илимпийской территориальной</w:t>
      </w: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избирательной комиссии</w:t>
      </w: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Красноярского края                                                                                      п/п                                                Ж.Б. Дылгырова</w:t>
      </w: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lastRenderedPageBreak/>
        <w:t>Секретарь Илимпийской территориальной</w:t>
      </w:r>
    </w:p>
    <w:p w:rsidR="00BC2822" w:rsidRPr="00383A27" w:rsidRDefault="00BC2822" w:rsidP="00BC2822">
      <w:pPr>
        <w:tabs>
          <w:tab w:val="left" w:pos="7425"/>
        </w:tabs>
        <w:ind w:left="176" w:right="-143"/>
        <w:rPr>
          <w:rFonts w:ascii="Arial Narrow" w:hAnsi="Arial Narrow"/>
          <w:sz w:val="20"/>
          <w:szCs w:val="20"/>
        </w:rPr>
      </w:pPr>
      <w:r w:rsidRPr="00383A27">
        <w:rPr>
          <w:rFonts w:ascii="Arial Narrow" w:hAnsi="Arial Narrow"/>
          <w:sz w:val="20"/>
          <w:szCs w:val="20"/>
        </w:rPr>
        <w:t>избирательной комиссии</w:t>
      </w:r>
    </w:p>
    <w:p w:rsidR="00BC2822" w:rsidRPr="00383A27" w:rsidRDefault="00BC2822" w:rsidP="00BC2822">
      <w:pPr>
        <w:tabs>
          <w:tab w:val="left" w:pos="7425"/>
        </w:tabs>
        <w:ind w:left="176" w:right="-143"/>
        <w:rPr>
          <w:rFonts w:ascii="Arial Narrow" w:hAnsi="Arial Narrow"/>
          <w:sz w:val="20"/>
          <w:szCs w:val="20"/>
        </w:rPr>
      </w:pPr>
      <w:r w:rsidRPr="00383A27">
        <w:rPr>
          <w:rFonts w:ascii="Arial Narrow" w:hAnsi="Arial Narrow"/>
          <w:sz w:val="20"/>
          <w:szCs w:val="20"/>
        </w:rPr>
        <w:t>Красноярского края                                                                                   п/п                                                              А.Ю. Эспек</w:t>
      </w:r>
    </w:p>
    <w:p w:rsidR="00BC2822" w:rsidRPr="00383A27" w:rsidRDefault="00BC2822" w:rsidP="001E44CC">
      <w:pPr>
        <w:rPr>
          <w:rFonts w:ascii="Arial Narrow" w:hAnsi="Arial Narrow"/>
          <w:sz w:val="20"/>
          <w:szCs w:val="20"/>
        </w:rPr>
      </w:pPr>
    </w:p>
    <w:p w:rsidR="00BC2822" w:rsidRPr="00383A27" w:rsidRDefault="00BC2822" w:rsidP="00BC2822">
      <w:pPr>
        <w:spacing w:line="276" w:lineRule="auto"/>
        <w:jc w:val="center"/>
        <w:rPr>
          <w:rFonts w:ascii="Arial Narrow" w:hAnsi="Arial Narrow"/>
          <w:b/>
          <w:sz w:val="20"/>
          <w:szCs w:val="20"/>
        </w:rPr>
      </w:pPr>
      <w:r w:rsidRPr="00383A27">
        <w:rPr>
          <w:rFonts w:ascii="Arial Narrow" w:hAnsi="Arial Narrow"/>
          <w:b/>
          <w:sz w:val="20"/>
          <w:szCs w:val="20"/>
        </w:rPr>
        <w:t>ИЛИМПИЙСКАЯ ТЕРРИТОРИАЛЬНАЯ</w:t>
      </w:r>
    </w:p>
    <w:p w:rsidR="00BC2822" w:rsidRPr="00383A27" w:rsidRDefault="00BC2822" w:rsidP="00BC2822">
      <w:pPr>
        <w:spacing w:line="276" w:lineRule="auto"/>
        <w:jc w:val="center"/>
        <w:rPr>
          <w:rFonts w:ascii="Arial Narrow" w:hAnsi="Arial Narrow"/>
          <w:b/>
          <w:sz w:val="20"/>
          <w:szCs w:val="20"/>
        </w:rPr>
      </w:pPr>
      <w:r w:rsidRPr="00383A27">
        <w:rPr>
          <w:rFonts w:ascii="Arial Narrow" w:hAnsi="Arial Narrow"/>
          <w:b/>
          <w:sz w:val="20"/>
          <w:szCs w:val="20"/>
        </w:rPr>
        <w:t>ИЗБИРАТЕЛЬНАЯ КОМИССИЯ</w:t>
      </w:r>
    </w:p>
    <w:p w:rsidR="00BC2822" w:rsidRPr="00383A27" w:rsidRDefault="00BC2822" w:rsidP="00BC2822">
      <w:pPr>
        <w:jc w:val="center"/>
        <w:rPr>
          <w:rFonts w:ascii="Arial Narrow" w:hAnsi="Arial Narrow"/>
          <w:b/>
          <w:sz w:val="20"/>
          <w:szCs w:val="20"/>
        </w:rPr>
      </w:pPr>
      <w:r w:rsidRPr="00383A27">
        <w:rPr>
          <w:rFonts w:ascii="Arial Narrow" w:hAnsi="Arial Narrow"/>
          <w:b/>
          <w:sz w:val="20"/>
          <w:szCs w:val="20"/>
        </w:rPr>
        <w:t xml:space="preserve">КРАСНОЯРСКОГО КРАЯ </w:t>
      </w:r>
    </w:p>
    <w:p w:rsidR="00BC2822" w:rsidRPr="00383A27" w:rsidRDefault="00BC2822" w:rsidP="00BC2822">
      <w:pPr>
        <w:jc w:val="center"/>
        <w:rPr>
          <w:rFonts w:ascii="Arial Narrow" w:hAnsi="Arial Narrow"/>
          <w:b/>
          <w:sz w:val="20"/>
          <w:szCs w:val="20"/>
        </w:rPr>
      </w:pPr>
    </w:p>
    <w:p w:rsidR="00BC2822" w:rsidRPr="00383A27" w:rsidRDefault="00BC2822" w:rsidP="00BC2822">
      <w:pPr>
        <w:jc w:val="center"/>
        <w:rPr>
          <w:rFonts w:ascii="Arial Narrow" w:hAnsi="Arial Narrow"/>
          <w:b/>
          <w:sz w:val="20"/>
          <w:szCs w:val="20"/>
        </w:rPr>
      </w:pPr>
      <w:r w:rsidRPr="00383A27">
        <w:rPr>
          <w:rFonts w:ascii="Arial Narrow" w:hAnsi="Arial Narrow"/>
          <w:b/>
          <w:sz w:val="20"/>
          <w:szCs w:val="20"/>
        </w:rPr>
        <w:t>РЕШЕНИЕ</w:t>
      </w:r>
    </w:p>
    <w:p w:rsidR="00BC2822" w:rsidRPr="00383A27" w:rsidRDefault="00BC2822" w:rsidP="00BC2822">
      <w:pPr>
        <w:jc w:val="center"/>
        <w:rPr>
          <w:rFonts w:ascii="Arial Narrow" w:hAnsi="Arial Narrow"/>
          <w:b/>
          <w:sz w:val="20"/>
          <w:szCs w:val="20"/>
        </w:rPr>
      </w:pPr>
    </w:p>
    <w:p w:rsidR="00BC2822" w:rsidRPr="00383A27" w:rsidRDefault="00BC2822" w:rsidP="00BC2822">
      <w:pPr>
        <w:jc w:val="center"/>
        <w:rPr>
          <w:rFonts w:ascii="Arial Narrow" w:hAnsi="Arial Narrow"/>
          <w:b/>
          <w:sz w:val="20"/>
          <w:szCs w:val="20"/>
        </w:rPr>
      </w:pPr>
      <w:r w:rsidRPr="00383A27">
        <w:rPr>
          <w:rFonts w:ascii="Arial Narrow" w:hAnsi="Arial Narrow"/>
          <w:sz w:val="20"/>
          <w:szCs w:val="20"/>
        </w:rPr>
        <w:t>21 августа 2023 года                                                             п. Тура                                                                                   № 18/84</w:t>
      </w:r>
    </w:p>
    <w:p w:rsidR="00BC2822" w:rsidRPr="00383A27" w:rsidRDefault="00BC2822" w:rsidP="00BC2822">
      <w:pPr>
        <w:rPr>
          <w:rFonts w:ascii="Arial Narrow" w:hAnsi="Arial Narrow"/>
          <w:b/>
          <w:sz w:val="20"/>
          <w:szCs w:val="20"/>
        </w:rPr>
      </w:pPr>
    </w:p>
    <w:p w:rsidR="00BC2822" w:rsidRPr="00383A27" w:rsidRDefault="00BC2822" w:rsidP="00BC2822">
      <w:pPr>
        <w:tabs>
          <w:tab w:val="left" w:pos="993"/>
        </w:tabs>
        <w:contextualSpacing/>
        <w:jc w:val="center"/>
        <w:rPr>
          <w:rFonts w:ascii="Arial Narrow" w:hAnsi="Arial Narrow"/>
          <w:b/>
          <w:sz w:val="20"/>
          <w:szCs w:val="20"/>
        </w:rPr>
      </w:pPr>
      <w:r w:rsidRPr="00383A27">
        <w:rPr>
          <w:rFonts w:ascii="Arial Narrow" w:hAnsi="Arial Narrow"/>
          <w:b/>
          <w:sz w:val="20"/>
          <w:szCs w:val="20"/>
        </w:rPr>
        <w:t>Об исключении кандидатур из резерва составов участковых комиссий Илимпийской территориальной избирательной комиссии Красноярского края</w:t>
      </w:r>
    </w:p>
    <w:p w:rsidR="00BC2822" w:rsidRPr="00383A27" w:rsidRDefault="00BC2822" w:rsidP="00BC2822">
      <w:pPr>
        <w:tabs>
          <w:tab w:val="left" w:pos="993"/>
        </w:tabs>
        <w:ind w:left="1563"/>
        <w:contextualSpacing/>
        <w:jc w:val="both"/>
        <w:rPr>
          <w:rFonts w:ascii="Arial Narrow" w:hAnsi="Arial Narrow"/>
          <w:bCs/>
          <w:sz w:val="20"/>
          <w:szCs w:val="20"/>
        </w:rPr>
      </w:pPr>
    </w:p>
    <w:p w:rsidR="00BC2822" w:rsidRPr="00383A27" w:rsidRDefault="00BC2822" w:rsidP="00BC2822">
      <w:pPr>
        <w:ind w:firstLine="567"/>
        <w:jc w:val="both"/>
        <w:rPr>
          <w:rFonts w:ascii="Arial Narrow" w:hAnsi="Arial Narrow"/>
          <w:b/>
          <w:sz w:val="20"/>
          <w:szCs w:val="20"/>
        </w:rPr>
      </w:pPr>
      <w:r w:rsidRPr="00383A27">
        <w:rPr>
          <w:rFonts w:ascii="Arial Narrow" w:hAnsi="Arial Narrow"/>
          <w:sz w:val="20"/>
          <w:szCs w:val="20"/>
        </w:rPr>
        <w:t xml:space="preserve">Руководствуясь статьями 22, 27 Федерального закона от 12.06.2002 № 67-ФЗ «Об основных гарантиях избирательных прав и права на участие в референдуме граждан Российской Федерации», в соответствии с Порядком формирования резерва составов участковых комиссий и назначения нового члена участковой комиссии из резерва составов участковых комиссий, утвержденным постановлением Центральной избирательной комиссии Российской Федерации от 05.12.2012 № 152/1137-6, на основании решения Избирательной комиссии Красноярского края от 31.05.2018 № 66/634-7 «О резерве составов участковых комиссий на территории Красноярского края», решения Илимпийской территориальной избирательной комиссии Красноярского края от 10.08.2023 № 17/78 «О дополнительном зачислении кандидатур в резерв составов участковых комиссий Илимпийской территориальной избирательной комиссии Красноярского края», Илимпийская территориальная избирательная комиссия Красноярского края </w:t>
      </w:r>
      <w:r w:rsidRPr="00383A27">
        <w:rPr>
          <w:rFonts w:ascii="Arial Narrow" w:hAnsi="Arial Narrow"/>
          <w:b/>
          <w:sz w:val="20"/>
          <w:szCs w:val="20"/>
        </w:rPr>
        <w:t>РЕШИЛА:</w:t>
      </w:r>
    </w:p>
    <w:p w:rsidR="00BC2822" w:rsidRPr="00383A27" w:rsidRDefault="00BC2822" w:rsidP="00BC2822">
      <w:pPr>
        <w:numPr>
          <w:ilvl w:val="0"/>
          <w:numId w:val="29"/>
        </w:numPr>
        <w:tabs>
          <w:tab w:val="left" w:pos="993"/>
        </w:tabs>
        <w:ind w:left="0" w:firstLine="567"/>
        <w:contextualSpacing/>
        <w:jc w:val="both"/>
        <w:rPr>
          <w:rFonts w:ascii="Arial Narrow" w:hAnsi="Arial Narrow"/>
          <w:sz w:val="20"/>
          <w:szCs w:val="20"/>
        </w:rPr>
      </w:pPr>
      <w:r w:rsidRPr="00383A27">
        <w:rPr>
          <w:rFonts w:ascii="Arial Narrow" w:hAnsi="Arial Narrow"/>
          <w:sz w:val="20"/>
          <w:szCs w:val="20"/>
        </w:rPr>
        <w:t>Исключить из резерва составов участковых комиссий Илимпийской территориальной избирательной комиссии Красноярского края кандидатуры согласно приложению № 1 к настоящему решению.</w:t>
      </w:r>
    </w:p>
    <w:p w:rsidR="00BC2822" w:rsidRPr="00383A27" w:rsidRDefault="00BC2822" w:rsidP="00BC2822">
      <w:pPr>
        <w:tabs>
          <w:tab w:val="left" w:pos="993"/>
        </w:tabs>
        <w:ind w:firstLine="567"/>
        <w:contextualSpacing/>
        <w:jc w:val="both"/>
        <w:rPr>
          <w:rFonts w:ascii="Arial Narrow" w:hAnsi="Arial Narrow"/>
          <w:sz w:val="20"/>
          <w:szCs w:val="20"/>
        </w:rPr>
      </w:pPr>
      <w:r w:rsidRPr="00383A27">
        <w:rPr>
          <w:rFonts w:ascii="Arial Narrow" w:hAnsi="Arial Narrow"/>
          <w:sz w:val="20"/>
          <w:szCs w:val="20"/>
        </w:rPr>
        <w:t>2.</w:t>
      </w:r>
      <w:r w:rsidRPr="00383A27">
        <w:rPr>
          <w:rFonts w:ascii="Arial Narrow" w:hAnsi="Arial Narrow"/>
          <w:sz w:val="20"/>
          <w:szCs w:val="20"/>
        </w:rPr>
        <w:tab/>
        <w:t>Резерв составов участковых комиссий Илимпийской территориальной избирательной комиссии Красноярского края изложить согласно приложению № 2 к настоящему решению.</w:t>
      </w:r>
    </w:p>
    <w:p w:rsidR="00BC2822" w:rsidRPr="00383A27" w:rsidRDefault="00BC2822" w:rsidP="00BC2822">
      <w:pPr>
        <w:pStyle w:val="14-15"/>
        <w:tabs>
          <w:tab w:val="left" w:pos="993"/>
        </w:tabs>
        <w:spacing w:line="240" w:lineRule="auto"/>
        <w:ind w:firstLine="567"/>
        <w:contextualSpacing/>
        <w:rPr>
          <w:rFonts w:ascii="Arial Narrow" w:hAnsi="Arial Narrow"/>
          <w:sz w:val="20"/>
          <w:szCs w:val="20"/>
        </w:rPr>
      </w:pPr>
      <w:r w:rsidRPr="00383A27">
        <w:rPr>
          <w:rFonts w:ascii="Arial Narrow" w:hAnsi="Arial Narrow"/>
          <w:sz w:val="20"/>
          <w:szCs w:val="20"/>
        </w:rPr>
        <w:t>3.</w:t>
      </w:r>
      <w:r w:rsidRPr="00383A27">
        <w:rPr>
          <w:rFonts w:ascii="Arial Narrow" w:hAnsi="Arial Narrow"/>
          <w:sz w:val="20"/>
          <w:szCs w:val="20"/>
        </w:rPr>
        <w:tab/>
        <w:t>Направить настоящее решение в Избирательную комиссию Красноярского края.</w:t>
      </w:r>
    </w:p>
    <w:p w:rsidR="00BC2822" w:rsidRPr="00383A27" w:rsidRDefault="00BC2822" w:rsidP="00BC2822">
      <w:pPr>
        <w:pStyle w:val="1f4"/>
        <w:tabs>
          <w:tab w:val="left" w:pos="993"/>
        </w:tabs>
        <w:ind w:firstLine="580"/>
        <w:jc w:val="both"/>
        <w:rPr>
          <w:rFonts w:ascii="Arial Narrow" w:eastAsia="Calibri" w:hAnsi="Arial Narrow"/>
          <w:sz w:val="20"/>
        </w:rPr>
      </w:pPr>
      <w:r w:rsidRPr="00383A27">
        <w:rPr>
          <w:rFonts w:ascii="Arial Narrow" w:hAnsi="Arial Narrow"/>
          <w:sz w:val="20"/>
        </w:rPr>
        <w:t>4.</w:t>
      </w:r>
      <w:r w:rsidRPr="00383A27">
        <w:rPr>
          <w:rFonts w:ascii="Arial Narrow" w:hAnsi="Arial Narrow"/>
          <w:sz w:val="20"/>
        </w:rPr>
        <w:tab/>
        <w:t xml:space="preserve">Опубликовать настоящее решение </w:t>
      </w:r>
      <w:r w:rsidRPr="00383A27">
        <w:rPr>
          <w:rFonts w:ascii="Arial Narrow" w:hAnsi="Arial Narrow"/>
          <w:sz w:val="20"/>
          <w:lang w:eastAsia="zh-CN"/>
        </w:rPr>
        <w:t xml:space="preserve">в </w:t>
      </w:r>
      <w:r w:rsidRPr="00383A27">
        <w:rPr>
          <w:rFonts w:ascii="Arial Narrow" w:eastAsia="Calibri" w:hAnsi="Arial Narrow"/>
          <w:sz w:val="20"/>
        </w:rPr>
        <w:t>периодическом печатном средстве массовой информации «Официальный вестник Эвенкийского муниципального района».</w:t>
      </w:r>
    </w:p>
    <w:p w:rsidR="008B2F0F" w:rsidRPr="00383A27" w:rsidRDefault="008B2F0F" w:rsidP="00BC2822">
      <w:pPr>
        <w:pStyle w:val="1f4"/>
        <w:tabs>
          <w:tab w:val="left" w:pos="993"/>
        </w:tabs>
        <w:ind w:firstLine="580"/>
        <w:jc w:val="both"/>
        <w:rPr>
          <w:rFonts w:ascii="Arial Narrow" w:eastAsia="Calibri" w:hAnsi="Arial Narrow"/>
          <w:sz w:val="20"/>
        </w:rPr>
      </w:pP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Председатель</w:t>
      </w:r>
    </w:p>
    <w:p w:rsidR="00BC2822" w:rsidRPr="00383A27" w:rsidRDefault="00BC2822" w:rsidP="00BC2822">
      <w:pPr>
        <w:tabs>
          <w:tab w:val="left" w:pos="0"/>
        </w:tabs>
        <w:ind w:left="176"/>
        <w:rPr>
          <w:rFonts w:ascii="Arial Narrow" w:hAnsi="Arial Narrow"/>
          <w:sz w:val="20"/>
          <w:szCs w:val="20"/>
        </w:rPr>
      </w:pPr>
      <w:r w:rsidRPr="00383A27">
        <w:rPr>
          <w:rFonts w:ascii="Arial Narrow" w:hAnsi="Arial Narrow"/>
          <w:sz w:val="20"/>
          <w:szCs w:val="20"/>
        </w:rPr>
        <w:t>Илимпийской территориальной</w:t>
      </w: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избирательной комиссии</w:t>
      </w: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 xml:space="preserve">Красноярского края                                                                                      п/п        </w:t>
      </w:r>
      <w:r w:rsidR="00EF4F56" w:rsidRPr="00383A27">
        <w:rPr>
          <w:rFonts w:ascii="Arial Narrow" w:hAnsi="Arial Narrow"/>
          <w:sz w:val="20"/>
          <w:szCs w:val="20"/>
        </w:rPr>
        <w:t xml:space="preserve"> </w:t>
      </w:r>
      <w:r w:rsidRPr="00383A27">
        <w:rPr>
          <w:rFonts w:ascii="Arial Narrow" w:hAnsi="Arial Narrow"/>
          <w:sz w:val="20"/>
          <w:szCs w:val="20"/>
        </w:rPr>
        <w:t xml:space="preserve">                                        Ж.Б. Дылгырова</w:t>
      </w:r>
    </w:p>
    <w:p w:rsidR="00BC2822" w:rsidRPr="00383A27" w:rsidRDefault="00BC2822" w:rsidP="00BC2822">
      <w:pPr>
        <w:ind w:left="176"/>
        <w:rPr>
          <w:rFonts w:ascii="Arial Narrow" w:hAnsi="Arial Narrow"/>
          <w:sz w:val="20"/>
          <w:szCs w:val="20"/>
        </w:rPr>
      </w:pPr>
    </w:p>
    <w:p w:rsidR="00BC2822" w:rsidRPr="00383A27" w:rsidRDefault="00BC2822" w:rsidP="00BC2822">
      <w:pPr>
        <w:ind w:left="176"/>
        <w:rPr>
          <w:rFonts w:ascii="Arial Narrow" w:hAnsi="Arial Narrow"/>
          <w:sz w:val="20"/>
          <w:szCs w:val="20"/>
        </w:rPr>
      </w:pPr>
      <w:r w:rsidRPr="00383A27">
        <w:rPr>
          <w:rFonts w:ascii="Arial Narrow" w:hAnsi="Arial Narrow"/>
          <w:sz w:val="20"/>
          <w:szCs w:val="20"/>
        </w:rPr>
        <w:t>Секретарь Илимпийской территориальной</w:t>
      </w:r>
    </w:p>
    <w:p w:rsidR="00BC2822" w:rsidRPr="00383A27" w:rsidRDefault="00BC2822" w:rsidP="00BC2822">
      <w:pPr>
        <w:tabs>
          <w:tab w:val="left" w:pos="7425"/>
        </w:tabs>
        <w:ind w:left="176" w:right="-143"/>
        <w:rPr>
          <w:rFonts w:ascii="Arial Narrow" w:hAnsi="Arial Narrow"/>
          <w:sz w:val="20"/>
          <w:szCs w:val="20"/>
        </w:rPr>
      </w:pPr>
      <w:r w:rsidRPr="00383A27">
        <w:rPr>
          <w:rFonts w:ascii="Arial Narrow" w:hAnsi="Arial Narrow"/>
          <w:sz w:val="20"/>
          <w:szCs w:val="20"/>
        </w:rPr>
        <w:t>избирательной комиссии</w:t>
      </w:r>
    </w:p>
    <w:p w:rsidR="00BC2822" w:rsidRPr="00383A27" w:rsidRDefault="00BC2822" w:rsidP="00BC2822">
      <w:pPr>
        <w:tabs>
          <w:tab w:val="left" w:pos="7425"/>
        </w:tabs>
        <w:ind w:left="176" w:right="-143"/>
        <w:rPr>
          <w:rFonts w:ascii="Arial Narrow" w:hAnsi="Arial Narrow"/>
          <w:sz w:val="20"/>
          <w:szCs w:val="20"/>
        </w:rPr>
      </w:pPr>
      <w:r w:rsidRPr="00383A27">
        <w:rPr>
          <w:rFonts w:ascii="Arial Narrow" w:hAnsi="Arial Narrow"/>
          <w:sz w:val="20"/>
          <w:szCs w:val="20"/>
        </w:rPr>
        <w:t>Красноярского края                                                                                   п/п                                                              А.Ю. Эспек</w:t>
      </w:r>
    </w:p>
    <w:p w:rsidR="00BC2822" w:rsidRPr="00383A27" w:rsidRDefault="00BC2822" w:rsidP="00BC2822">
      <w:pPr>
        <w:pStyle w:val="2f2"/>
        <w:spacing w:after="500"/>
        <w:ind w:left="4395"/>
        <w:contextualSpacing/>
        <w:rPr>
          <w:rFonts w:ascii="Arial Narrow" w:hAnsi="Arial Narrow"/>
          <w:sz w:val="20"/>
          <w:szCs w:val="20"/>
        </w:rPr>
      </w:pPr>
    </w:p>
    <w:p w:rsidR="00BC2822" w:rsidRPr="00383A27" w:rsidRDefault="00BC2822" w:rsidP="00BC2822">
      <w:pPr>
        <w:pStyle w:val="2f2"/>
        <w:spacing w:after="500"/>
        <w:ind w:left="6663"/>
        <w:contextualSpacing/>
        <w:jc w:val="left"/>
        <w:rPr>
          <w:rFonts w:ascii="Arial Narrow" w:hAnsi="Arial Narrow"/>
          <w:sz w:val="20"/>
          <w:szCs w:val="20"/>
        </w:rPr>
      </w:pPr>
      <w:r w:rsidRPr="00383A27">
        <w:rPr>
          <w:rFonts w:ascii="Arial Narrow" w:hAnsi="Arial Narrow"/>
          <w:sz w:val="20"/>
          <w:szCs w:val="20"/>
        </w:rPr>
        <w:t>Приложение № 1</w:t>
      </w:r>
    </w:p>
    <w:p w:rsidR="00BC2822" w:rsidRPr="00383A27" w:rsidRDefault="00BC2822" w:rsidP="00BC2822">
      <w:pPr>
        <w:pStyle w:val="2f2"/>
        <w:spacing w:after="500"/>
        <w:ind w:left="6663"/>
        <w:contextualSpacing/>
        <w:jc w:val="left"/>
        <w:rPr>
          <w:rFonts w:ascii="Arial Narrow" w:hAnsi="Arial Narrow"/>
          <w:sz w:val="20"/>
          <w:szCs w:val="20"/>
        </w:rPr>
      </w:pPr>
      <w:r w:rsidRPr="00383A27">
        <w:rPr>
          <w:rFonts w:ascii="Arial Narrow" w:hAnsi="Arial Narrow"/>
          <w:sz w:val="20"/>
          <w:szCs w:val="20"/>
        </w:rPr>
        <w:t>к решению Илимпийской территориальной избирательной комиссии Красноярского края</w:t>
      </w:r>
    </w:p>
    <w:p w:rsidR="00BC2822" w:rsidRPr="00383A27" w:rsidRDefault="00BC2822" w:rsidP="00BC2822">
      <w:pPr>
        <w:pStyle w:val="2f2"/>
        <w:spacing w:after="500"/>
        <w:ind w:left="6663"/>
        <w:contextualSpacing/>
        <w:jc w:val="left"/>
        <w:rPr>
          <w:rFonts w:ascii="Arial Narrow" w:hAnsi="Arial Narrow"/>
          <w:sz w:val="20"/>
          <w:szCs w:val="20"/>
        </w:rPr>
      </w:pPr>
      <w:r w:rsidRPr="00383A27">
        <w:rPr>
          <w:rFonts w:ascii="Arial Narrow" w:hAnsi="Arial Narrow"/>
          <w:sz w:val="20"/>
          <w:szCs w:val="20"/>
        </w:rPr>
        <w:t xml:space="preserve">от «21» августа 2023 года № </w:t>
      </w:r>
      <w:bookmarkStart w:id="10" w:name="bookmark4"/>
      <w:bookmarkStart w:id="11" w:name="bookmark5"/>
      <w:bookmarkStart w:id="12" w:name="bookmark6"/>
      <w:r w:rsidRPr="00383A27">
        <w:rPr>
          <w:rFonts w:ascii="Arial Narrow" w:hAnsi="Arial Narrow"/>
          <w:sz w:val="20"/>
          <w:szCs w:val="20"/>
        </w:rPr>
        <w:t>18/84</w:t>
      </w:r>
    </w:p>
    <w:bookmarkEnd w:id="10"/>
    <w:bookmarkEnd w:id="11"/>
    <w:bookmarkEnd w:id="12"/>
    <w:p w:rsidR="00BC2822" w:rsidRPr="00383A27" w:rsidRDefault="00BC2822" w:rsidP="00BC2822">
      <w:pPr>
        <w:contextualSpacing/>
        <w:jc w:val="center"/>
        <w:rPr>
          <w:rFonts w:ascii="Arial Narrow" w:hAnsi="Arial Narrow"/>
          <w:bCs/>
          <w:sz w:val="20"/>
          <w:szCs w:val="20"/>
        </w:rPr>
      </w:pPr>
      <w:r w:rsidRPr="00383A27">
        <w:rPr>
          <w:rFonts w:ascii="Arial Narrow" w:hAnsi="Arial Narrow"/>
          <w:sz w:val="20"/>
          <w:szCs w:val="20"/>
        </w:rPr>
        <w:t xml:space="preserve">Список кандидатур для исключения из </w:t>
      </w:r>
      <w:r w:rsidRPr="00383A27">
        <w:rPr>
          <w:rFonts w:ascii="Arial Narrow" w:hAnsi="Arial Narrow"/>
          <w:bCs/>
          <w:sz w:val="20"/>
          <w:szCs w:val="20"/>
        </w:rPr>
        <w:t>резерва составов участковых комиссий</w:t>
      </w:r>
    </w:p>
    <w:p w:rsidR="00BC2822" w:rsidRPr="00383A27" w:rsidRDefault="00BC2822" w:rsidP="00BC2822">
      <w:pPr>
        <w:contextualSpacing/>
        <w:jc w:val="center"/>
        <w:rPr>
          <w:rFonts w:ascii="Arial Narrow" w:hAnsi="Arial Narrow"/>
          <w:bCs/>
          <w:sz w:val="20"/>
          <w:szCs w:val="20"/>
        </w:rPr>
      </w:pPr>
      <w:r w:rsidRPr="00383A27">
        <w:rPr>
          <w:rFonts w:ascii="Arial Narrow" w:hAnsi="Arial Narrow"/>
          <w:bCs/>
          <w:sz w:val="20"/>
          <w:szCs w:val="20"/>
        </w:rPr>
        <w:t>Илимпийской территориальной избирательной комиссии Красноярского края</w:t>
      </w:r>
    </w:p>
    <w:p w:rsidR="00BC2822" w:rsidRPr="00383A27" w:rsidRDefault="00BC2822" w:rsidP="00BC2822">
      <w:pPr>
        <w:contextualSpacing/>
        <w:jc w:val="center"/>
        <w:rPr>
          <w:rFonts w:ascii="Arial Narrow" w:hAnsi="Arial Narrow"/>
          <w:sz w:val="20"/>
          <w:szCs w:val="20"/>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2292"/>
        <w:gridCol w:w="1386"/>
        <w:gridCol w:w="3984"/>
        <w:gridCol w:w="1747"/>
      </w:tblGrid>
      <w:tr w:rsidR="00BC2822" w:rsidRPr="00383A27" w:rsidTr="00BC2822">
        <w:trPr>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 п/п</w:t>
            </w:r>
          </w:p>
        </w:tc>
        <w:tc>
          <w:tcPr>
            <w:tcW w:w="2292"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Фамилия, имя, отчество</w:t>
            </w:r>
          </w:p>
        </w:tc>
        <w:tc>
          <w:tcPr>
            <w:tcW w:w="138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Дата рождения</w:t>
            </w:r>
          </w:p>
        </w:tc>
        <w:tc>
          <w:tcPr>
            <w:tcW w:w="3984"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Кем предложен</w:t>
            </w:r>
          </w:p>
        </w:tc>
        <w:tc>
          <w:tcPr>
            <w:tcW w:w="174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Очередность назначения, указанная политической партией (при наличии)</w:t>
            </w:r>
          </w:p>
        </w:tc>
      </w:tr>
      <w:tr w:rsidR="00BC2822" w:rsidRPr="00383A27" w:rsidTr="00BC282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pStyle w:val="aff5"/>
              <w:ind w:left="0"/>
              <w:jc w:val="center"/>
              <w:rPr>
                <w:rFonts w:ascii="Arial Narrow" w:hAnsi="Arial Narrow"/>
                <w:sz w:val="20"/>
              </w:rPr>
            </w:pPr>
            <w:r w:rsidRPr="00383A27">
              <w:rPr>
                <w:rFonts w:ascii="Arial Narrow" w:hAnsi="Arial Narrow"/>
                <w:sz w:val="20"/>
              </w:rPr>
              <w:t>1.</w:t>
            </w:r>
          </w:p>
        </w:tc>
        <w:tc>
          <w:tcPr>
            <w:tcW w:w="2292"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Распопина Евгения Андреевича</w:t>
            </w:r>
          </w:p>
        </w:tc>
        <w:tc>
          <w:tcPr>
            <w:tcW w:w="1386"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15.03.1997</w:t>
            </w:r>
          </w:p>
        </w:tc>
        <w:tc>
          <w:tcPr>
            <w:tcW w:w="3984"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74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pStyle w:val="aff5"/>
              <w:ind w:left="0"/>
              <w:jc w:val="center"/>
              <w:rPr>
                <w:rFonts w:ascii="Arial Narrow" w:hAnsi="Arial Narrow"/>
                <w:sz w:val="20"/>
              </w:rPr>
            </w:pPr>
            <w:r w:rsidRPr="00383A27">
              <w:rPr>
                <w:rFonts w:ascii="Arial Narrow" w:hAnsi="Arial Narrow"/>
                <w:sz w:val="20"/>
              </w:rPr>
              <w:t>2.</w:t>
            </w:r>
          </w:p>
        </w:tc>
        <w:tc>
          <w:tcPr>
            <w:tcW w:w="2292"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Ященко Аллу Юрьевну</w:t>
            </w:r>
          </w:p>
        </w:tc>
        <w:tc>
          <w:tcPr>
            <w:tcW w:w="1386"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23.08.1974</w:t>
            </w:r>
          </w:p>
        </w:tc>
        <w:tc>
          <w:tcPr>
            <w:tcW w:w="3984"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74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bl>
    <w:p w:rsidR="00BC2822" w:rsidRPr="00383A27" w:rsidRDefault="00BC2822" w:rsidP="00BC2822">
      <w:pPr>
        <w:pStyle w:val="2f2"/>
        <w:spacing w:after="500"/>
        <w:ind w:left="4962"/>
        <w:contextualSpacing/>
        <w:jc w:val="left"/>
        <w:rPr>
          <w:rFonts w:ascii="Arial Narrow" w:hAnsi="Arial Narrow"/>
          <w:sz w:val="20"/>
          <w:szCs w:val="20"/>
        </w:rPr>
      </w:pPr>
      <w:r w:rsidRPr="00383A27">
        <w:rPr>
          <w:rFonts w:ascii="Arial Narrow" w:hAnsi="Arial Narrow"/>
          <w:sz w:val="20"/>
          <w:szCs w:val="20"/>
        </w:rPr>
        <w:lastRenderedPageBreak/>
        <w:t>Приложение № 2</w:t>
      </w:r>
    </w:p>
    <w:p w:rsidR="00BC2822" w:rsidRPr="00383A27" w:rsidRDefault="00BC2822" w:rsidP="00BC2822">
      <w:pPr>
        <w:pStyle w:val="2f2"/>
        <w:spacing w:after="500"/>
        <w:ind w:left="4962"/>
        <w:contextualSpacing/>
        <w:jc w:val="left"/>
        <w:rPr>
          <w:rFonts w:ascii="Arial Narrow" w:hAnsi="Arial Narrow"/>
          <w:sz w:val="20"/>
          <w:szCs w:val="20"/>
        </w:rPr>
      </w:pPr>
      <w:r w:rsidRPr="00383A27">
        <w:rPr>
          <w:rFonts w:ascii="Arial Narrow" w:hAnsi="Arial Narrow"/>
          <w:sz w:val="20"/>
          <w:szCs w:val="20"/>
        </w:rPr>
        <w:t>к решению Илимпийской территориальной избирательной комиссии Красноярского края</w:t>
      </w:r>
    </w:p>
    <w:p w:rsidR="00BC2822" w:rsidRPr="00383A27" w:rsidRDefault="00BC2822" w:rsidP="00BC2822">
      <w:pPr>
        <w:pStyle w:val="2f2"/>
        <w:spacing w:after="500"/>
        <w:ind w:left="4962"/>
        <w:contextualSpacing/>
        <w:jc w:val="left"/>
        <w:rPr>
          <w:rFonts w:ascii="Arial Narrow" w:hAnsi="Arial Narrow"/>
          <w:sz w:val="20"/>
          <w:szCs w:val="20"/>
        </w:rPr>
      </w:pPr>
      <w:r w:rsidRPr="00383A27">
        <w:rPr>
          <w:rFonts w:ascii="Arial Narrow" w:hAnsi="Arial Narrow"/>
          <w:sz w:val="20"/>
          <w:szCs w:val="20"/>
        </w:rPr>
        <w:t>от «21» августа 2023 года № 18/84</w:t>
      </w:r>
    </w:p>
    <w:p w:rsidR="00BC2822" w:rsidRPr="00383A27" w:rsidRDefault="00BC2822" w:rsidP="00BC2822">
      <w:pPr>
        <w:pStyle w:val="2f2"/>
        <w:spacing w:after="500"/>
        <w:contextualSpacing/>
        <w:rPr>
          <w:rFonts w:ascii="Arial Narrow" w:hAnsi="Arial Narrow"/>
          <w:color w:val="000000"/>
          <w:sz w:val="20"/>
          <w:szCs w:val="20"/>
        </w:rPr>
      </w:pPr>
    </w:p>
    <w:p w:rsidR="00BC2822" w:rsidRPr="00383A27" w:rsidRDefault="00BC2822" w:rsidP="00BC2822">
      <w:pPr>
        <w:pStyle w:val="2f2"/>
        <w:spacing w:after="500"/>
        <w:contextualSpacing/>
        <w:rPr>
          <w:rFonts w:ascii="Arial Narrow" w:hAnsi="Arial Narrow"/>
          <w:color w:val="000000"/>
          <w:sz w:val="20"/>
          <w:szCs w:val="20"/>
        </w:rPr>
      </w:pPr>
      <w:r w:rsidRPr="00383A27">
        <w:rPr>
          <w:rFonts w:ascii="Arial Narrow" w:hAnsi="Arial Narrow"/>
          <w:color w:val="000000"/>
          <w:sz w:val="20"/>
          <w:szCs w:val="20"/>
        </w:rPr>
        <w:t>Список кандидатур,</w:t>
      </w:r>
    </w:p>
    <w:p w:rsidR="00BC2822" w:rsidRPr="00383A27" w:rsidRDefault="00BC2822" w:rsidP="00BC2822">
      <w:pPr>
        <w:pStyle w:val="2f2"/>
        <w:spacing w:after="500"/>
        <w:contextualSpacing/>
        <w:rPr>
          <w:rFonts w:ascii="Arial Narrow" w:hAnsi="Arial Narrow"/>
          <w:sz w:val="20"/>
          <w:szCs w:val="20"/>
        </w:rPr>
      </w:pPr>
      <w:r w:rsidRPr="00383A27">
        <w:rPr>
          <w:rFonts w:ascii="Arial Narrow" w:hAnsi="Arial Narrow"/>
          <w:color w:val="000000"/>
          <w:sz w:val="20"/>
          <w:szCs w:val="20"/>
        </w:rPr>
        <w:t>зачисленных в резерв составов участковых комиссий Илимпийской территориальной избирательной комиссии Красноярского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1417"/>
        <w:gridCol w:w="3546"/>
        <w:gridCol w:w="1948"/>
      </w:tblGrid>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Фамилия, имя, отчество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Дата рождения</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Кем предложен</w:t>
            </w:r>
          </w:p>
        </w:tc>
        <w:tc>
          <w:tcPr>
            <w:tcW w:w="1948"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Очередность назначения, указанная политической партией (при наличии)</w:t>
            </w: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Хохлова Юлия Юрьевна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17.04.1985</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Дубова Алена Сергеевна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22.03.1987</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Чубук Татьяна Ивановна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15.02.1953</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Корчагин Алексей Павлович</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21.04.1989</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Шевцова Вера Николаевна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25.04.1959</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Линькова Марина Александровна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26.08.1983</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Софьянникова Зоя Ивановна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07.11.1956</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Чорду Николай Николаевич</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08.12.1955</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Чорду Полина Борисовна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30.06.1975</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Мигда Антон Николаевич</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07.01.1993</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Килин Иван Николаевич</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21.05.1988</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Артонова Елена Викторовна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10.10.1981</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 xml:space="preserve">Эвенкийским районным местным отделением Красноярского регионального отделения Всероссийской политической </w:t>
            </w:r>
            <w:r w:rsidRPr="00383A27">
              <w:rPr>
                <w:rFonts w:ascii="Arial Narrow" w:hAnsi="Arial Narrow"/>
                <w:sz w:val="20"/>
                <w:szCs w:val="20"/>
              </w:rPr>
              <w:lastRenderedPageBreak/>
              <w:t>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Дивонис Иван Владимирович</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11.05.1956</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Мамышева Ирина Леонидовна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30.04.1983</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Омельченко Мария Федоровна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25.02.1955</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Большакова Тамара Сергеевна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14.09.1980</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Иванова Яна Францевна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29.04.1982</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Лапуко Евгений Владимирович</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13.12.1960</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Давыдова Ольга Васильевна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20.07.1960</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Петрухина Любовь Васильевна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22.01.1955</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Мадиева Елена Викторовна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26.08.1982</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Верхотурова Людмила Александровна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17.12.1957</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Радолицкая Маргарита Игоревна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06.07.1983</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Каплина Валентина Михайловна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01.12.1990</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Москвитина Ирина Дмитриевна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22.12.1977</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Соломатова Альбина Иннокентьевна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06.06.1955</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Эгоф Лилия Владимировна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17.07.1971</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Эспек Татьяна Владимировна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spacing w:line="276" w:lineRule="auto"/>
              <w:jc w:val="center"/>
              <w:rPr>
                <w:rFonts w:ascii="Arial Narrow" w:hAnsi="Arial Narrow"/>
                <w:sz w:val="20"/>
                <w:szCs w:val="20"/>
              </w:rPr>
            </w:pPr>
            <w:r w:rsidRPr="00383A27">
              <w:rPr>
                <w:rFonts w:ascii="Arial Narrow" w:hAnsi="Arial Narrow"/>
                <w:sz w:val="20"/>
                <w:szCs w:val="20"/>
              </w:rPr>
              <w:t>30.09.1978</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Эвенкийским районным местным отделением Красноярского регионального отделения Всероссийской политической партии «ЕДИНАЯ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Панкагир Валентина Алексеевна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spacing w:line="276" w:lineRule="auto"/>
              <w:jc w:val="center"/>
              <w:rPr>
                <w:rFonts w:ascii="Arial Narrow" w:hAnsi="Arial Narrow"/>
                <w:sz w:val="20"/>
                <w:szCs w:val="20"/>
              </w:rPr>
            </w:pPr>
            <w:r w:rsidRPr="00383A27">
              <w:rPr>
                <w:rFonts w:ascii="Arial Narrow" w:hAnsi="Arial Narrow"/>
                <w:sz w:val="20"/>
                <w:szCs w:val="20"/>
              </w:rPr>
              <w:t>26.06.1992</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Удыгир Надежда Юрьевна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spacing w:line="276" w:lineRule="auto"/>
              <w:jc w:val="center"/>
              <w:rPr>
                <w:rFonts w:ascii="Arial Narrow" w:hAnsi="Arial Narrow"/>
                <w:sz w:val="20"/>
                <w:szCs w:val="20"/>
              </w:rPr>
            </w:pPr>
            <w:r w:rsidRPr="00383A27">
              <w:rPr>
                <w:rFonts w:ascii="Arial Narrow" w:hAnsi="Arial Narrow"/>
                <w:sz w:val="20"/>
                <w:szCs w:val="20"/>
              </w:rPr>
              <w:t>11.05.1990</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Эспек Наталья Дмитриевна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spacing w:line="276" w:lineRule="auto"/>
              <w:jc w:val="center"/>
              <w:rPr>
                <w:rFonts w:ascii="Arial Narrow" w:hAnsi="Arial Narrow"/>
                <w:sz w:val="20"/>
                <w:szCs w:val="20"/>
              </w:rPr>
            </w:pPr>
            <w:r w:rsidRPr="00383A27">
              <w:rPr>
                <w:rFonts w:ascii="Arial Narrow" w:hAnsi="Arial Narrow"/>
                <w:sz w:val="20"/>
                <w:szCs w:val="20"/>
              </w:rPr>
              <w:t>03.12.1954</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Оёгир Игнат Иванович</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jc w:val="center"/>
              <w:rPr>
                <w:rFonts w:ascii="Arial Narrow" w:hAnsi="Arial Narrow"/>
                <w:sz w:val="20"/>
                <w:szCs w:val="20"/>
              </w:rPr>
            </w:pPr>
            <w:r w:rsidRPr="00383A27">
              <w:rPr>
                <w:rFonts w:ascii="Arial Narrow" w:hAnsi="Arial Narrow"/>
                <w:sz w:val="20"/>
                <w:szCs w:val="20"/>
              </w:rPr>
              <w:t>26.09.1991г.</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 xml:space="preserve">Егорова </w:t>
            </w:r>
          </w:p>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Анна Григорьевна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jc w:val="center"/>
              <w:rPr>
                <w:rFonts w:ascii="Arial Narrow" w:hAnsi="Arial Narrow"/>
                <w:sz w:val="20"/>
                <w:szCs w:val="20"/>
              </w:rPr>
            </w:pPr>
            <w:r w:rsidRPr="00383A27">
              <w:rPr>
                <w:rFonts w:ascii="Arial Narrow" w:hAnsi="Arial Narrow"/>
                <w:sz w:val="20"/>
                <w:szCs w:val="20"/>
              </w:rPr>
              <w:t>28.10.1956г.</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Игнатьева Жанна Ивановна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23.03.1967</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Юрьева Светлана Львовна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30.01.1991</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Голубкинс Людмила Федоровна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15.03.1961</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 xml:space="preserve">Эвенкийским районным местным отделением Красноярского регионального отделения Всероссийской политической партии </w:t>
            </w:r>
            <w:r w:rsidRPr="00383A27">
              <w:rPr>
                <w:rFonts w:ascii="Arial Narrow" w:hAnsi="Arial Narrow"/>
                <w:caps/>
                <w:sz w:val="20"/>
                <w:szCs w:val="20"/>
              </w:rPr>
              <w:t>«Единая Россия»</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Васильева Августа Васильевна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09.02.1982</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Бабичко Наталья Петровна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12.12.1978</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Красноярское региональное отделение Политической партии "Либерально - демократическая партия России"</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Завьялова Марина Викторовна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17.12.1975</w:t>
            </w:r>
          </w:p>
        </w:tc>
        <w:tc>
          <w:tcPr>
            <w:tcW w:w="3546" w:type="dxa"/>
            <w:tcBorders>
              <w:top w:val="single" w:sz="4" w:space="0" w:color="auto"/>
              <w:left w:val="single" w:sz="4" w:space="0" w:color="auto"/>
              <w:bottom w:val="single" w:sz="4" w:space="0" w:color="auto"/>
              <w:right w:val="single" w:sz="4" w:space="0" w:color="auto"/>
            </w:tcBorders>
            <w:vAlign w:val="center"/>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Жабыко Галина Дмитриевна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04.05.1955</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Региональным отделением Политической партии СПРАВЕДЛИВАЯ РОССИЯ в Красноярском крае</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Мухомедзянова Ольга Леонидовна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06.01.1983</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Региональным отделением Политической партии СПРАВЕДЛИВАЯ РОССИЯ в Красноярском крае</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Шляхтина Татьяна Вячеславовна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04.03.1993</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Региональным отделением Политической партии СПРАВЕДЛИВАЯ РОССИЯ в Красноярском крае</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 xml:space="preserve">Масленникова Анна Николаевна </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21.01.1981</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Региональным отделением Политической партии СПРАВЕДЛИВАЯ РОССИЯ в Красноярском крае</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Колчина Ольга Семеновна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26.06.1979</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Сашко Вера Сергеевна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25.09.1991</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Дмитриева Диана Айратовна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10.08.1994</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Меркульева Виктория Владимировна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22.04.1977</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Подполенок Виктория Владимировна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16.09.1992</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Савельева Ксения Сергеевна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28.10.1993</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Язикова Ольга Геннадьевна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04.04.1986</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Осогосток Нина Аркадьевна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06.12.1978</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Вороненко Галина Алексеевна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08.07.1967</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Гургугир Елена Леонидовна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12.07.1990</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Павлова Полина Леонидовна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14.05.1980</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Суслова Ирина Николаевна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13.10.1963</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Сазонов Юрий Николаевич</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27.11.1982</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Инёшин Сергей Викторович</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12.09.1993</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Линина Елена Валерьевна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07.06.1965</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Бартишвили Элина Юрьевна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12.02.1986</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Антипина Татьяна Альбертовна</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22.01.1975</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Пуховский Денис Алексеевич</w:t>
            </w:r>
          </w:p>
        </w:tc>
        <w:tc>
          <w:tcPr>
            <w:tcW w:w="1417"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15.11.1991</w:t>
            </w:r>
          </w:p>
        </w:tc>
        <w:tc>
          <w:tcPr>
            <w:tcW w:w="3546" w:type="dxa"/>
            <w:tcBorders>
              <w:top w:val="single" w:sz="4" w:space="0" w:color="auto"/>
              <w:left w:val="single" w:sz="4" w:space="0" w:color="auto"/>
              <w:bottom w:val="single" w:sz="4" w:space="0" w:color="auto"/>
              <w:right w:val="single" w:sz="4" w:space="0" w:color="auto"/>
            </w:tcBorders>
            <w:hideMark/>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 xml:space="preserve">Егорова Людмила </w:t>
            </w:r>
            <w:r w:rsidRPr="00383A27">
              <w:rPr>
                <w:rFonts w:ascii="Arial Narrow" w:hAnsi="Arial Narrow"/>
                <w:sz w:val="20"/>
                <w:szCs w:val="20"/>
              </w:rPr>
              <w:lastRenderedPageBreak/>
              <w:t>Руслановна</w:t>
            </w:r>
          </w:p>
        </w:tc>
        <w:tc>
          <w:tcPr>
            <w:tcW w:w="1417"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lastRenderedPageBreak/>
              <w:t>15.04.1991</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 xml:space="preserve">Собранием избирателей по месту </w:t>
            </w:r>
            <w:r w:rsidRPr="00383A27">
              <w:rPr>
                <w:rFonts w:ascii="Arial Narrow" w:hAnsi="Arial Narrow"/>
                <w:sz w:val="20"/>
                <w:szCs w:val="20"/>
              </w:rPr>
              <w:lastRenderedPageBreak/>
              <w:t>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Жуков Олег Валерьевич</w:t>
            </w:r>
          </w:p>
        </w:tc>
        <w:tc>
          <w:tcPr>
            <w:tcW w:w="1417"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28.05.1963</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Региональным отделением Политической партии СПРАВЕДЛИВАЯ РОССИЯ в Красноярском крае</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Инешина Галина Валентиновна</w:t>
            </w:r>
          </w:p>
        </w:tc>
        <w:tc>
          <w:tcPr>
            <w:tcW w:w="1417"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27.05.1978</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Наумова Мария Владимировна</w:t>
            </w:r>
          </w:p>
        </w:tc>
        <w:tc>
          <w:tcPr>
            <w:tcW w:w="1417"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09.09.1983</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Наумов Александр Иванович</w:t>
            </w:r>
          </w:p>
        </w:tc>
        <w:tc>
          <w:tcPr>
            <w:tcW w:w="1417"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06.04.1976</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Троицкая Александра Леонидовна</w:t>
            </w:r>
          </w:p>
        </w:tc>
        <w:tc>
          <w:tcPr>
            <w:tcW w:w="1417"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25.03.1985</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contextualSpacing/>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Маймага Алина Вадимовна</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19.11.1996</w:t>
            </w:r>
          </w:p>
        </w:tc>
        <w:tc>
          <w:tcPr>
            <w:tcW w:w="3546"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Комбагир Матрена Кимовна</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02.04.1981</w:t>
            </w:r>
          </w:p>
        </w:tc>
        <w:tc>
          <w:tcPr>
            <w:tcW w:w="3546"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Мукто Елена Алексеевна</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10.11.1996</w:t>
            </w:r>
          </w:p>
        </w:tc>
        <w:tc>
          <w:tcPr>
            <w:tcW w:w="3546"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Троицкая Мария Константиновна</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31.01.1981</w:t>
            </w:r>
          </w:p>
        </w:tc>
        <w:tc>
          <w:tcPr>
            <w:tcW w:w="3546"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Удыгир Яна Борисовна</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14.06.1998</w:t>
            </w:r>
          </w:p>
        </w:tc>
        <w:tc>
          <w:tcPr>
            <w:tcW w:w="3546"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Увачан Александр Эдуардович</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18.05.1963</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Егоров Никита Никифорович</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29.04.1984</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Увачан Юлия Борисовна</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17.02.1967</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Сысоева Ляна Николаевна</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14.05.1969</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Сергеева Валентина Вячеславовна</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29.11.1992</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Сироткина Татьяна Анатольевна</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25.12.1980</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Яковлева Виктория Александровна</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15.07.1992</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Козлова Татьяна Сергеевна</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01.10.1994</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Ли Николай Иванович</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26.05.1965</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Леушева Анастасия Игоревна</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23.10.1986</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Горбоуль Наталья Александровна</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09.03.1973</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Митрофанова Дарья Павловна</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30.08.1994</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Стрелков Алексей Александрович</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21.06.1980</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Кузнецова Екатерина Михайловна</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02.07.1971</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Игнатьев Ефим Андреевич</w:t>
            </w:r>
          </w:p>
        </w:tc>
        <w:tc>
          <w:tcPr>
            <w:tcW w:w="1417"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widowControl w:val="0"/>
              <w:autoSpaceDE w:val="0"/>
              <w:autoSpaceDN w:val="0"/>
              <w:adjustRightInd w:val="0"/>
              <w:jc w:val="center"/>
              <w:rPr>
                <w:rFonts w:ascii="Arial Narrow" w:hAnsi="Arial Narrow"/>
                <w:sz w:val="20"/>
                <w:szCs w:val="20"/>
              </w:rPr>
            </w:pPr>
            <w:r w:rsidRPr="00383A27">
              <w:rPr>
                <w:rFonts w:ascii="Arial Narrow" w:hAnsi="Arial Narrow"/>
                <w:sz w:val="20"/>
                <w:szCs w:val="20"/>
              </w:rPr>
              <w:t>04.02.1989</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жительства</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r w:rsidR="00BC2822" w:rsidRPr="00383A27" w:rsidTr="00BC2822">
        <w:trPr>
          <w:trHeight w:val="70"/>
        </w:trPr>
        <w:tc>
          <w:tcPr>
            <w:tcW w:w="675"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numPr>
                <w:ilvl w:val="0"/>
                <w:numId w:val="28"/>
              </w:numPr>
              <w:ind w:left="0" w:firstLine="0"/>
              <w:contextualSpacing/>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Дорофееву Елизавету Яковлевну</w:t>
            </w:r>
          </w:p>
        </w:tc>
        <w:tc>
          <w:tcPr>
            <w:tcW w:w="1417"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rPr>
                <w:rFonts w:ascii="Arial Narrow" w:hAnsi="Arial Narrow"/>
                <w:sz w:val="20"/>
                <w:szCs w:val="20"/>
              </w:rPr>
            </w:pPr>
            <w:r w:rsidRPr="00383A27">
              <w:rPr>
                <w:rFonts w:ascii="Arial Narrow" w:hAnsi="Arial Narrow"/>
                <w:sz w:val="20"/>
                <w:szCs w:val="20"/>
              </w:rPr>
              <w:t>07.03.1989</w:t>
            </w:r>
          </w:p>
        </w:tc>
        <w:tc>
          <w:tcPr>
            <w:tcW w:w="3546" w:type="dxa"/>
            <w:tcBorders>
              <w:top w:val="single" w:sz="4" w:space="0" w:color="auto"/>
              <w:left w:val="single" w:sz="4" w:space="0" w:color="auto"/>
              <w:bottom w:val="single" w:sz="4" w:space="0" w:color="auto"/>
              <w:right w:val="single" w:sz="4" w:space="0" w:color="auto"/>
            </w:tcBorders>
          </w:tcPr>
          <w:p w:rsidR="00BC2822" w:rsidRPr="00383A27" w:rsidRDefault="00BC2822" w:rsidP="00BC2822">
            <w:pPr>
              <w:jc w:val="center"/>
              <w:rPr>
                <w:rFonts w:ascii="Arial Narrow" w:hAnsi="Arial Narrow"/>
                <w:sz w:val="20"/>
                <w:szCs w:val="20"/>
              </w:rPr>
            </w:pPr>
            <w:r w:rsidRPr="00383A27">
              <w:rPr>
                <w:rFonts w:ascii="Arial Narrow" w:hAnsi="Arial Narrow"/>
                <w:sz w:val="20"/>
                <w:szCs w:val="20"/>
              </w:rPr>
              <w:t>Собранием избирателей по месту работы</w:t>
            </w:r>
          </w:p>
        </w:tc>
        <w:tc>
          <w:tcPr>
            <w:tcW w:w="1948" w:type="dxa"/>
            <w:tcBorders>
              <w:top w:val="single" w:sz="4" w:space="0" w:color="auto"/>
              <w:left w:val="single" w:sz="4" w:space="0" w:color="auto"/>
              <w:bottom w:val="single" w:sz="4" w:space="0" w:color="auto"/>
              <w:right w:val="single" w:sz="4" w:space="0" w:color="auto"/>
            </w:tcBorders>
            <w:vAlign w:val="center"/>
          </w:tcPr>
          <w:p w:rsidR="00BC2822" w:rsidRPr="00383A27" w:rsidRDefault="00BC2822" w:rsidP="00BC2822">
            <w:pPr>
              <w:contextualSpacing/>
              <w:jc w:val="center"/>
              <w:rPr>
                <w:rFonts w:ascii="Arial Narrow" w:hAnsi="Arial Narrow"/>
                <w:sz w:val="20"/>
                <w:szCs w:val="20"/>
              </w:rPr>
            </w:pPr>
          </w:p>
        </w:tc>
      </w:tr>
    </w:tbl>
    <w:p w:rsidR="00BC2822" w:rsidRPr="00383A27" w:rsidRDefault="00BC2822" w:rsidP="001E44CC">
      <w:pPr>
        <w:rPr>
          <w:rFonts w:ascii="Arial Narrow" w:hAnsi="Arial Narrow"/>
          <w:bCs/>
          <w:sz w:val="20"/>
          <w:szCs w:val="20"/>
        </w:rPr>
      </w:pPr>
    </w:p>
    <w:p w:rsidR="00EF4F56" w:rsidRPr="00383A27" w:rsidRDefault="00EF4F56" w:rsidP="00EF4F56">
      <w:pPr>
        <w:ind w:left="-540" w:firstLine="540"/>
        <w:jc w:val="center"/>
        <w:rPr>
          <w:rFonts w:ascii="Arial Narrow" w:hAnsi="Arial Narrow"/>
          <w:b/>
          <w:sz w:val="20"/>
          <w:szCs w:val="20"/>
        </w:rPr>
      </w:pPr>
      <w:r w:rsidRPr="00383A27">
        <w:rPr>
          <w:rFonts w:ascii="Arial Narrow" w:hAnsi="Arial Narrow"/>
          <w:b/>
          <w:sz w:val="20"/>
          <w:szCs w:val="20"/>
        </w:rPr>
        <w:t>РОССИЙСКАЯ ФЕДЕРАЦИЯ</w:t>
      </w:r>
    </w:p>
    <w:p w:rsidR="00EF4F56" w:rsidRPr="00383A27" w:rsidRDefault="00EF4F56" w:rsidP="00EF4F56">
      <w:pPr>
        <w:ind w:left="-540" w:firstLine="540"/>
        <w:jc w:val="center"/>
        <w:rPr>
          <w:rFonts w:ascii="Arial Narrow" w:hAnsi="Arial Narrow"/>
          <w:b/>
          <w:sz w:val="20"/>
          <w:szCs w:val="20"/>
        </w:rPr>
      </w:pPr>
      <w:r w:rsidRPr="00383A27">
        <w:rPr>
          <w:rFonts w:ascii="Arial Narrow" w:hAnsi="Arial Narrow"/>
          <w:b/>
          <w:sz w:val="20"/>
          <w:szCs w:val="20"/>
        </w:rPr>
        <w:t>Красноярский край</w:t>
      </w:r>
    </w:p>
    <w:p w:rsidR="00EF4F56" w:rsidRPr="00383A27" w:rsidRDefault="00EF4F56" w:rsidP="00EF4F56">
      <w:pPr>
        <w:ind w:left="-540" w:firstLine="540"/>
        <w:jc w:val="center"/>
        <w:rPr>
          <w:rFonts w:ascii="Arial Narrow" w:hAnsi="Arial Narrow"/>
          <w:b/>
          <w:sz w:val="20"/>
          <w:szCs w:val="20"/>
        </w:rPr>
      </w:pPr>
      <w:r w:rsidRPr="00383A27">
        <w:rPr>
          <w:rFonts w:ascii="Arial Narrow" w:hAnsi="Arial Narrow"/>
          <w:b/>
          <w:sz w:val="20"/>
          <w:szCs w:val="20"/>
        </w:rPr>
        <w:t>Эвенкийский муниципальный район</w:t>
      </w:r>
    </w:p>
    <w:p w:rsidR="00EF4F56" w:rsidRPr="00383A27" w:rsidRDefault="00EF4F56" w:rsidP="00EF4F56">
      <w:pPr>
        <w:ind w:left="-540" w:firstLine="540"/>
        <w:jc w:val="center"/>
        <w:rPr>
          <w:rFonts w:ascii="Arial Narrow" w:hAnsi="Arial Narrow"/>
          <w:b/>
          <w:sz w:val="20"/>
          <w:szCs w:val="20"/>
        </w:rPr>
      </w:pPr>
      <w:r w:rsidRPr="00383A27">
        <w:rPr>
          <w:rFonts w:ascii="Arial Narrow" w:hAnsi="Arial Narrow"/>
          <w:b/>
          <w:sz w:val="20"/>
          <w:szCs w:val="20"/>
        </w:rPr>
        <w:t>Туринский поселковый Совет депутатов</w:t>
      </w:r>
    </w:p>
    <w:p w:rsidR="00EF4F56" w:rsidRPr="00383A27" w:rsidRDefault="00EF4F56" w:rsidP="00EF4F56">
      <w:pPr>
        <w:pBdr>
          <w:top w:val="single" w:sz="6" w:space="1" w:color="auto"/>
          <w:bottom w:val="single" w:sz="6" w:space="1" w:color="auto"/>
        </w:pBdr>
        <w:jc w:val="center"/>
        <w:rPr>
          <w:rFonts w:ascii="Arial Narrow" w:hAnsi="Arial Narrow"/>
          <w:sz w:val="20"/>
          <w:szCs w:val="20"/>
        </w:rPr>
      </w:pPr>
      <w:r w:rsidRPr="00383A27">
        <w:rPr>
          <w:rFonts w:ascii="Arial Narrow" w:hAnsi="Arial Narrow"/>
          <w:sz w:val="20"/>
          <w:szCs w:val="20"/>
        </w:rPr>
        <w:t>648000, Эвенкийский район, посёлок Тура, ул. Советская, 4 т: 8(39-170) 31-190, 8(39-170) 31-355</w:t>
      </w:r>
    </w:p>
    <w:p w:rsidR="00EF4F56" w:rsidRPr="00383A27" w:rsidRDefault="00EF4F56" w:rsidP="00EF4F56">
      <w:pPr>
        <w:jc w:val="center"/>
        <w:rPr>
          <w:rFonts w:ascii="Arial Narrow" w:hAnsi="Arial Narrow"/>
          <w:w w:val="80"/>
          <w:sz w:val="20"/>
          <w:szCs w:val="20"/>
        </w:rPr>
      </w:pPr>
    </w:p>
    <w:p w:rsidR="00EF4F56" w:rsidRPr="00383A27" w:rsidRDefault="00EF4F56" w:rsidP="00EF4F56">
      <w:pPr>
        <w:jc w:val="center"/>
        <w:rPr>
          <w:rFonts w:ascii="Arial Narrow" w:hAnsi="Arial Narrow"/>
          <w:b/>
          <w:w w:val="80"/>
          <w:sz w:val="20"/>
          <w:szCs w:val="20"/>
        </w:rPr>
      </w:pPr>
      <w:r w:rsidRPr="00383A27">
        <w:rPr>
          <w:rFonts w:ascii="Arial Narrow" w:hAnsi="Arial Narrow"/>
          <w:b/>
          <w:w w:val="80"/>
          <w:sz w:val="20"/>
          <w:szCs w:val="20"/>
        </w:rPr>
        <w:lastRenderedPageBreak/>
        <w:t>РАСПОРЯЖЕНИЕ</w:t>
      </w:r>
    </w:p>
    <w:p w:rsidR="00EF4F56" w:rsidRPr="00383A27" w:rsidRDefault="00EF4F56" w:rsidP="00EF4F56">
      <w:pPr>
        <w:ind w:left="-540"/>
        <w:rPr>
          <w:rFonts w:ascii="Arial Narrow" w:hAnsi="Arial Narrow"/>
          <w:sz w:val="20"/>
          <w:szCs w:val="20"/>
        </w:rPr>
      </w:pPr>
    </w:p>
    <w:p w:rsidR="00EF4F56" w:rsidRPr="00383A27" w:rsidRDefault="00EF4F56" w:rsidP="00EF4F56">
      <w:pPr>
        <w:ind w:left="-540"/>
        <w:rPr>
          <w:rFonts w:ascii="Arial Narrow" w:hAnsi="Arial Narrow"/>
          <w:color w:val="FF0000"/>
          <w:sz w:val="20"/>
          <w:szCs w:val="20"/>
        </w:rPr>
      </w:pPr>
      <w:r w:rsidRPr="00383A27">
        <w:rPr>
          <w:rFonts w:ascii="Arial Narrow" w:hAnsi="Arial Narrow"/>
          <w:sz w:val="20"/>
          <w:szCs w:val="20"/>
        </w:rPr>
        <w:t>21августа 2023 года                                                                                                                                                                          №11 - р</w:t>
      </w:r>
    </w:p>
    <w:p w:rsidR="00EF4F56" w:rsidRPr="00383A27" w:rsidRDefault="00EF4F56" w:rsidP="00EF4F56">
      <w:pPr>
        <w:jc w:val="both"/>
        <w:rPr>
          <w:rFonts w:ascii="Arial Narrow" w:hAnsi="Arial Narrow"/>
          <w:b/>
          <w:sz w:val="20"/>
          <w:szCs w:val="20"/>
        </w:rPr>
      </w:pPr>
    </w:p>
    <w:p w:rsidR="00EF4F56" w:rsidRPr="00383A27" w:rsidRDefault="00EF4F56" w:rsidP="00EF4F56">
      <w:pPr>
        <w:jc w:val="both"/>
        <w:rPr>
          <w:rFonts w:ascii="Arial Narrow" w:hAnsi="Arial Narrow"/>
          <w:b/>
          <w:sz w:val="20"/>
          <w:szCs w:val="20"/>
        </w:rPr>
      </w:pPr>
      <w:r w:rsidRPr="00383A27">
        <w:rPr>
          <w:rFonts w:ascii="Arial Narrow" w:hAnsi="Arial Narrow"/>
          <w:b/>
          <w:sz w:val="20"/>
          <w:szCs w:val="20"/>
        </w:rPr>
        <w:t>О созыве 36 очередной сессии Туринского</w:t>
      </w:r>
      <w:r w:rsidR="00585503" w:rsidRPr="00383A27">
        <w:rPr>
          <w:rFonts w:ascii="Arial Narrow" w:hAnsi="Arial Narrow"/>
          <w:b/>
          <w:sz w:val="20"/>
          <w:szCs w:val="20"/>
        </w:rPr>
        <w:t xml:space="preserve"> </w:t>
      </w:r>
      <w:r w:rsidRPr="00383A27">
        <w:rPr>
          <w:rFonts w:ascii="Arial Narrow" w:hAnsi="Arial Narrow"/>
          <w:b/>
          <w:sz w:val="20"/>
          <w:szCs w:val="20"/>
        </w:rPr>
        <w:t>поселкового Совета депутатов 6 созыва</w:t>
      </w:r>
    </w:p>
    <w:p w:rsidR="00EF4F56" w:rsidRPr="00383A27" w:rsidRDefault="00EF4F56" w:rsidP="00EF4F56">
      <w:pPr>
        <w:jc w:val="both"/>
        <w:rPr>
          <w:rFonts w:ascii="Arial Narrow" w:hAnsi="Arial Narrow"/>
          <w:sz w:val="20"/>
          <w:szCs w:val="20"/>
        </w:rPr>
      </w:pPr>
    </w:p>
    <w:p w:rsidR="00EF4F56" w:rsidRPr="00383A27" w:rsidRDefault="00EF4F56" w:rsidP="00EF4F56">
      <w:pPr>
        <w:ind w:firstLine="708"/>
        <w:jc w:val="both"/>
        <w:rPr>
          <w:rFonts w:ascii="Arial Narrow" w:hAnsi="Arial Narrow"/>
          <w:sz w:val="20"/>
          <w:szCs w:val="20"/>
          <w:u w:val="single"/>
        </w:rPr>
      </w:pPr>
      <w:r w:rsidRPr="00383A27">
        <w:rPr>
          <w:rFonts w:ascii="Arial Narrow" w:hAnsi="Arial Narrow"/>
          <w:sz w:val="20"/>
          <w:szCs w:val="20"/>
        </w:rPr>
        <w:t xml:space="preserve">1. Созвать 36 очередную сессию Туринского поселкового Совета депутатов 6 созыва </w:t>
      </w:r>
      <w:r w:rsidRPr="00383A27">
        <w:rPr>
          <w:rFonts w:ascii="Arial Narrow" w:hAnsi="Arial Narrow"/>
          <w:b/>
          <w:sz w:val="20"/>
          <w:szCs w:val="20"/>
        </w:rPr>
        <w:t>29сентября</w:t>
      </w:r>
      <w:r w:rsidRPr="00383A27">
        <w:rPr>
          <w:rFonts w:ascii="Arial Narrow" w:hAnsi="Arial Narrow"/>
          <w:b/>
          <w:spacing w:val="7"/>
          <w:sz w:val="20"/>
          <w:szCs w:val="20"/>
        </w:rPr>
        <w:t xml:space="preserve"> 2023 года в 17.00 ч. </w:t>
      </w:r>
    </w:p>
    <w:p w:rsidR="00EF4F56" w:rsidRPr="00383A27" w:rsidRDefault="00EF4F56" w:rsidP="00EF4F56">
      <w:pPr>
        <w:pStyle w:val="aff5"/>
        <w:shd w:val="clear" w:color="auto" w:fill="FFFFFF"/>
        <w:tabs>
          <w:tab w:val="left" w:pos="0"/>
          <w:tab w:val="left" w:pos="9356"/>
        </w:tabs>
        <w:ind w:left="0" w:firstLine="709"/>
        <w:jc w:val="both"/>
        <w:rPr>
          <w:rFonts w:ascii="Arial Narrow" w:hAnsi="Arial Narrow"/>
          <w:sz w:val="20"/>
          <w:szCs w:val="20"/>
        </w:rPr>
      </w:pPr>
      <w:r w:rsidRPr="00383A27">
        <w:rPr>
          <w:rFonts w:ascii="Arial Narrow" w:hAnsi="Arial Narrow"/>
          <w:sz w:val="20"/>
          <w:szCs w:val="20"/>
        </w:rPr>
        <w:t>2.  Контроль исполнения настоящего распоряжения оставляю за собой.</w:t>
      </w:r>
    </w:p>
    <w:p w:rsidR="00EF4F56" w:rsidRPr="00383A27" w:rsidRDefault="00EF4F56" w:rsidP="00EF4F56">
      <w:pPr>
        <w:pStyle w:val="aff5"/>
        <w:shd w:val="clear" w:color="auto" w:fill="FFFFFF"/>
        <w:tabs>
          <w:tab w:val="left" w:pos="0"/>
          <w:tab w:val="left" w:pos="9356"/>
        </w:tabs>
        <w:ind w:left="0" w:firstLine="709"/>
        <w:jc w:val="both"/>
        <w:rPr>
          <w:rFonts w:ascii="Arial Narrow" w:hAnsi="Arial Narrow"/>
          <w:sz w:val="20"/>
          <w:szCs w:val="20"/>
        </w:rPr>
      </w:pPr>
      <w:r w:rsidRPr="00383A27">
        <w:rPr>
          <w:rFonts w:ascii="Arial Narrow" w:hAnsi="Arial Narrow"/>
          <w:sz w:val="20"/>
          <w:szCs w:val="20"/>
        </w:rPr>
        <w:t>3. Распоряжение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w:t>
      </w:r>
    </w:p>
    <w:p w:rsidR="00EF4F56" w:rsidRPr="00383A27" w:rsidRDefault="00EF4F56" w:rsidP="00EF4F56">
      <w:pPr>
        <w:tabs>
          <w:tab w:val="left" w:pos="993"/>
          <w:tab w:val="left" w:pos="1276"/>
        </w:tabs>
        <w:jc w:val="both"/>
        <w:rPr>
          <w:rFonts w:ascii="Arial Narrow" w:hAnsi="Arial Narrow"/>
          <w:snapToGrid w:val="0"/>
          <w:sz w:val="20"/>
          <w:szCs w:val="20"/>
        </w:rPr>
      </w:pPr>
    </w:p>
    <w:p w:rsidR="00EF4F56" w:rsidRPr="00383A27" w:rsidRDefault="00EF4F56" w:rsidP="00EF4F56">
      <w:pPr>
        <w:tabs>
          <w:tab w:val="left" w:pos="851"/>
        </w:tabs>
        <w:jc w:val="both"/>
        <w:rPr>
          <w:rFonts w:ascii="Arial Narrow" w:hAnsi="Arial Narrow"/>
          <w:sz w:val="20"/>
          <w:szCs w:val="20"/>
        </w:rPr>
      </w:pPr>
      <w:r w:rsidRPr="00383A27">
        <w:rPr>
          <w:rFonts w:ascii="Arial Narrow" w:hAnsi="Arial Narrow"/>
          <w:sz w:val="20"/>
          <w:szCs w:val="20"/>
        </w:rPr>
        <w:t>Председатель Туринского</w:t>
      </w:r>
    </w:p>
    <w:p w:rsidR="00EF4F56" w:rsidRPr="00383A27" w:rsidRDefault="00EF4F56" w:rsidP="00EF4F56">
      <w:pPr>
        <w:tabs>
          <w:tab w:val="left" w:pos="851"/>
        </w:tabs>
        <w:jc w:val="both"/>
        <w:rPr>
          <w:rFonts w:ascii="Arial Narrow" w:hAnsi="Arial Narrow"/>
          <w:sz w:val="20"/>
          <w:szCs w:val="20"/>
        </w:rPr>
      </w:pPr>
      <w:r w:rsidRPr="00383A27">
        <w:rPr>
          <w:rFonts w:ascii="Arial Narrow" w:hAnsi="Arial Narrow"/>
          <w:sz w:val="20"/>
          <w:szCs w:val="20"/>
        </w:rPr>
        <w:t>поселкового Совета депутатов                                                  п/п                                                                            А.К. Жгунова</w:t>
      </w:r>
    </w:p>
    <w:p w:rsidR="00EF4F56" w:rsidRPr="00383A27" w:rsidRDefault="00EF4F56" w:rsidP="001E44CC">
      <w:pPr>
        <w:rPr>
          <w:rFonts w:ascii="Arial Narrow" w:hAnsi="Arial Narrow"/>
          <w:bCs/>
          <w:sz w:val="20"/>
          <w:szCs w:val="20"/>
        </w:rPr>
      </w:pPr>
    </w:p>
    <w:p w:rsidR="00EF4F56" w:rsidRPr="00383A27" w:rsidRDefault="00EF4F56" w:rsidP="00EF4F56">
      <w:pPr>
        <w:pStyle w:val="3"/>
        <w:spacing w:before="0" w:after="0"/>
        <w:jc w:val="center"/>
        <w:rPr>
          <w:rFonts w:ascii="Arial Narrow" w:hAnsi="Arial Narrow"/>
          <w:sz w:val="20"/>
          <w:szCs w:val="20"/>
        </w:rPr>
      </w:pPr>
      <w:r w:rsidRPr="00383A27">
        <w:rPr>
          <w:rFonts w:ascii="Arial Narrow" w:hAnsi="Arial Narrow"/>
          <w:sz w:val="20"/>
          <w:szCs w:val="20"/>
        </w:rPr>
        <w:t>АДМИНИСТРАЦИЯ</w:t>
      </w:r>
    </w:p>
    <w:p w:rsidR="00EF4F56" w:rsidRPr="00383A27" w:rsidRDefault="00EF4F56" w:rsidP="00EF4F56">
      <w:pPr>
        <w:pStyle w:val="3"/>
        <w:spacing w:before="0" w:after="0"/>
        <w:jc w:val="center"/>
        <w:rPr>
          <w:rFonts w:ascii="Arial Narrow" w:hAnsi="Arial Narrow"/>
          <w:sz w:val="20"/>
          <w:szCs w:val="20"/>
        </w:rPr>
      </w:pPr>
      <w:r w:rsidRPr="00383A27">
        <w:rPr>
          <w:rFonts w:ascii="Arial Narrow" w:hAnsi="Arial Narrow"/>
          <w:sz w:val="20"/>
          <w:szCs w:val="20"/>
        </w:rPr>
        <w:t>ПОСЕЛКА ЭКОНДА</w:t>
      </w:r>
    </w:p>
    <w:p w:rsidR="00EF4F56" w:rsidRPr="00383A27" w:rsidRDefault="00EF4F56" w:rsidP="00EF4F56">
      <w:pPr>
        <w:pStyle w:val="3"/>
        <w:spacing w:before="0" w:after="0"/>
        <w:jc w:val="center"/>
        <w:rPr>
          <w:rFonts w:ascii="Arial Narrow" w:hAnsi="Arial Narrow"/>
          <w:sz w:val="20"/>
          <w:szCs w:val="20"/>
        </w:rPr>
      </w:pPr>
      <w:r w:rsidRPr="00383A27">
        <w:rPr>
          <w:rFonts w:ascii="Arial Narrow" w:hAnsi="Arial Narrow"/>
          <w:sz w:val="20"/>
          <w:szCs w:val="20"/>
        </w:rPr>
        <w:t>ЭВЕНКИЙСКОГО МУНИЦИПАЛЬНОГО РАЙОНА</w:t>
      </w:r>
    </w:p>
    <w:p w:rsidR="00EF4F56" w:rsidRPr="00383A27" w:rsidRDefault="00EF4F56" w:rsidP="00EF4F56">
      <w:pPr>
        <w:pStyle w:val="3"/>
        <w:spacing w:before="0" w:after="0"/>
        <w:jc w:val="center"/>
        <w:rPr>
          <w:rFonts w:ascii="Arial Narrow" w:hAnsi="Arial Narrow"/>
          <w:sz w:val="20"/>
          <w:szCs w:val="20"/>
        </w:rPr>
      </w:pPr>
      <w:r w:rsidRPr="00383A27">
        <w:rPr>
          <w:rFonts w:ascii="Arial Narrow" w:hAnsi="Arial Narrow"/>
          <w:sz w:val="20"/>
          <w:szCs w:val="20"/>
        </w:rPr>
        <w:t>КРАСНОЯРСКОГО КРАЯ</w:t>
      </w:r>
    </w:p>
    <w:p w:rsidR="00EF4F56" w:rsidRPr="00383A27" w:rsidRDefault="00EF4F56" w:rsidP="00EF4F56">
      <w:pPr>
        <w:pStyle w:val="3"/>
        <w:spacing w:before="0" w:after="0"/>
        <w:jc w:val="center"/>
        <w:rPr>
          <w:rFonts w:ascii="Arial Narrow" w:hAnsi="Arial Narrow"/>
          <w:sz w:val="20"/>
          <w:szCs w:val="20"/>
        </w:rPr>
      </w:pPr>
      <w:r w:rsidRPr="00383A27">
        <w:rPr>
          <w:rFonts w:ascii="Arial Narrow" w:hAnsi="Arial Narrow"/>
          <w:w w:val="80"/>
          <w:sz w:val="20"/>
          <w:szCs w:val="20"/>
        </w:rPr>
        <w:t>ПОСТАНОВЛЕНИЕ</w:t>
      </w:r>
    </w:p>
    <w:p w:rsidR="00EF4F56" w:rsidRPr="00383A27" w:rsidRDefault="00EF4F56" w:rsidP="00EF4F56">
      <w:pPr>
        <w:rPr>
          <w:rFonts w:ascii="Arial Narrow" w:hAnsi="Arial Narrow"/>
          <w:b/>
          <w:sz w:val="20"/>
          <w:szCs w:val="20"/>
        </w:rPr>
      </w:pPr>
    </w:p>
    <w:p w:rsidR="00EF4F56" w:rsidRPr="00383A27" w:rsidRDefault="00EF4F56" w:rsidP="00EF4F56">
      <w:pPr>
        <w:rPr>
          <w:rFonts w:ascii="Arial Narrow" w:hAnsi="Arial Narrow"/>
          <w:sz w:val="20"/>
          <w:szCs w:val="20"/>
        </w:rPr>
      </w:pPr>
      <w:r w:rsidRPr="00383A27">
        <w:rPr>
          <w:rFonts w:ascii="Arial Narrow" w:hAnsi="Arial Narrow"/>
          <w:sz w:val="20"/>
          <w:szCs w:val="20"/>
        </w:rPr>
        <w:t>«21» июля 2023 г.                                                                                                                                                                   № 55-п</w:t>
      </w:r>
    </w:p>
    <w:p w:rsidR="00EF4F56" w:rsidRPr="00383A27" w:rsidRDefault="00EF4F56" w:rsidP="00EF4F56">
      <w:pPr>
        <w:pStyle w:val="ConsPlusTitle"/>
        <w:rPr>
          <w:rFonts w:ascii="Arial Narrow" w:hAnsi="Arial Narrow" w:cs="Times New Roman"/>
        </w:rPr>
      </w:pPr>
    </w:p>
    <w:p w:rsidR="00EF4F56" w:rsidRPr="00383A27" w:rsidRDefault="00EF4F56" w:rsidP="00EF4F56">
      <w:pPr>
        <w:autoSpaceDE w:val="0"/>
        <w:rPr>
          <w:rFonts w:ascii="Arial Narrow" w:hAnsi="Arial Narrow"/>
          <w:sz w:val="20"/>
          <w:szCs w:val="20"/>
        </w:rPr>
      </w:pPr>
      <w:r w:rsidRPr="00383A27">
        <w:rPr>
          <w:rFonts w:ascii="Arial Narrow" w:hAnsi="Arial Narrow"/>
          <w:b/>
          <w:bCs/>
          <w:sz w:val="20"/>
          <w:szCs w:val="20"/>
        </w:rPr>
        <w:t>Об утверждении требований к порядку разработки и принятия правовых актов о нормировании в сфере закупок, содержанию указанных актов и обеспечению их исполнения</w:t>
      </w:r>
    </w:p>
    <w:p w:rsidR="00EF4F56" w:rsidRPr="00383A27" w:rsidRDefault="00EF4F56" w:rsidP="00EF4F56">
      <w:pPr>
        <w:autoSpaceDE w:val="0"/>
        <w:jc w:val="both"/>
        <w:rPr>
          <w:rFonts w:ascii="Arial Narrow" w:hAnsi="Arial Narrow"/>
        </w:rPr>
      </w:pPr>
    </w:p>
    <w:p w:rsidR="00EF4F56" w:rsidRPr="00383A27" w:rsidRDefault="00EF4F56" w:rsidP="00EF4F56">
      <w:pPr>
        <w:pStyle w:val="ConsPlusNormal"/>
        <w:ind w:firstLine="709"/>
        <w:jc w:val="both"/>
        <w:rPr>
          <w:rFonts w:ascii="Arial Narrow" w:hAnsi="Arial Narrow" w:cs="Times New Roman"/>
        </w:rPr>
      </w:pPr>
      <w:r w:rsidRPr="00383A27">
        <w:rPr>
          <w:rFonts w:ascii="Arial Narrow" w:hAnsi="Arial Narrow" w:cs="Times New Roman"/>
        </w:rPr>
        <w:t>В соответствии со статьей 19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руководствуясь Уставом поселка Эконда, Администрация поселка Эконда</w:t>
      </w:r>
    </w:p>
    <w:p w:rsidR="00EF4F56" w:rsidRPr="00383A27" w:rsidRDefault="00EF4F56" w:rsidP="00EF4F56">
      <w:pPr>
        <w:autoSpaceDE w:val="0"/>
        <w:jc w:val="both"/>
        <w:rPr>
          <w:rFonts w:ascii="Arial Narrow" w:hAnsi="Arial Narrow"/>
          <w:b/>
        </w:rPr>
      </w:pPr>
      <w:r w:rsidRPr="00383A27">
        <w:rPr>
          <w:rFonts w:ascii="Arial Narrow" w:hAnsi="Arial Narrow"/>
          <w:b/>
        </w:rPr>
        <w:t>ПОСТАНОВЛЯЕТ:</w:t>
      </w:r>
    </w:p>
    <w:p w:rsidR="00EF4F56" w:rsidRPr="00383A27" w:rsidRDefault="00EF4F56" w:rsidP="00EF4F56">
      <w:pPr>
        <w:pStyle w:val="ConsPlusNormal"/>
        <w:ind w:firstLine="540"/>
        <w:jc w:val="both"/>
        <w:rPr>
          <w:rFonts w:ascii="Arial Narrow" w:hAnsi="Arial Narrow" w:cs="Times New Roman"/>
          <w:bCs/>
        </w:rPr>
      </w:pPr>
      <w:r w:rsidRPr="00383A27">
        <w:rPr>
          <w:rFonts w:ascii="Arial Narrow" w:hAnsi="Arial Narrow" w:cs="Times New Roman"/>
        </w:rPr>
        <w:t>1. Утвердить прилагаемые требования к порядку разработки и принятия правовых актов о нормировании в сфере закупок, содержанию указанных актов и обеспечению их исполнения.</w:t>
      </w:r>
    </w:p>
    <w:p w:rsidR="00EF4F56" w:rsidRPr="00383A27" w:rsidRDefault="00EF4F56" w:rsidP="00EF4F56">
      <w:pPr>
        <w:pStyle w:val="1f5"/>
        <w:ind w:firstLine="559"/>
        <w:jc w:val="both"/>
        <w:rPr>
          <w:rFonts w:ascii="Arial Narrow" w:hAnsi="Arial Narrow"/>
          <w:color w:val="000000"/>
          <w:sz w:val="20"/>
          <w:szCs w:val="20"/>
        </w:rPr>
      </w:pPr>
      <w:r w:rsidRPr="00383A27">
        <w:rPr>
          <w:rFonts w:ascii="Arial Narrow" w:hAnsi="Arial Narrow"/>
          <w:sz w:val="20"/>
          <w:szCs w:val="20"/>
        </w:rPr>
        <w:t>2. Настоящее Постановление опубликовать</w:t>
      </w:r>
      <w:r w:rsidRPr="00383A27">
        <w:rPr>
          <w:rFonts w:ascii="Arial Narrow" w:hAnsi="Arial Narrow"/>
          <w:color w:val="000000"/>
          <w:sz w:val="20"/>
          <w:szCs w:val="20"/>
        </w:rPr>
        <w:t xml:space="preserve"> в периодическом печатном средстве массовой информации «Официальный вестник Эвенкийского муниципального района», а также в единой информационной системе в сфере закупок.</w:t>
      </w:r>
    </w:p>
    <w:p w:rsidR="00EF4F56" w:rsidRPr="00383A27" w:rsidRDefault="00EF4F56" w:rsidP="00EF4F56">
      <w:pPr>
        <w:pStyle w:val="1f5"/>
        <w:ind w:firstLine="559"/>
        <w:jc w:val="both"/>
        <w:rPr>
          <w:rFonts w:ascii="Arial Narrow" w:hAnsi="Arial Narrow"/>
          <w:color w:val="000000"/>
          <w:sz w:val="20"/>
          <w:szCs w:val="20"/>
        </w:rPr>
      </w:pPr>
      <w:r w:rsidRPr="00383A27">
        <w:rPr>
          <w:rFonts w:ascii="Arial Narrow" w:hAnsi="Arial Narrow"/>
          <w:color w:val="000000"/>
          <w:sz w:val="20"/>
          <w:szCs w:val="20"/>
        </w:rPr>
        <w:t>3. Постановление вступает в силу после официального опубликования</w:t>
      </w:r>
    </w:p>
    <w:p w:rsidR="00EF4F56" w:rsidRPr="00383A27" w:rsidRDefault="00EF4F56" w:rsidP="00EF4F56">
      <w:pPr>
        <w:pStyle w:val="1f5"/>
        <w:ind w:firstLine="559"/>
        <w:jc w:val="both"/>
        <w:rPr>
          <w:rFonts w:ascii="Arial Narrow" w:hAnsi="Arial Narrow"/>
          <w:sz w:val="20"/>
          <w:szCs w:val="20"/>
        </w:rPr>
      </w:pPr>
      <w:r w:rsidRPr="00383A27">
        <w:rPr>
          <w:rFonts w:ascii="Arial Narrow" w:hAnsi="Arial Narrow"/>
          <w:color w:val="000000"/>
          <w:sz w:val="20"/>
          <w:szCs w:val="20"/>
        </w:rPr>
        <w:t>4. Контроль за исполнение настоящего исполнения оставляю за собой</w:t>
      </w:r>
    </w:p>
    <w:p w:rsidR="00EF4F56" w:rsidRPr="00383A27" w:rsidRDefault="00EF4F56" w:rsidP="00EF4F56">
      <w:pPr>
        <w:pStyle w:val="1f5"/>
        <w:ind w:firstLine="559"/>
        <w:jc w:val="both"/>
        <w:rPr>
          <w:rFonts w:ascii="Arial Narrow" w:hAnsi="Arial Narrow"/>
          <w:sz w:val="20"/>
          <w:szCs w:val="20"/>
        </w:rPr>
      </w:pPr>
    </w:p>
    <w:p w:rsidR="00EF4F56" w:rsidRPr="00383A27" w:rsidRDefault="00EF4F56" w:rsidP="00EF4F56">
      <w:pPr>
        <w:pStyle w:val="1f5"/>
        <w:widowControl w:val="0"/>
        <w:tabs>
          <w:tab w:val="left" w:pos="709"/>
          <w:tab w:val="left" w:pos="6379"/>
        </w:tabs>
        <w:ind w:hanging="35"/>
        <w:jc w:val="both"/>
        <w:rPr>
          <w:rFonts w:ascii="Arial Narrow" w:hAnsi="Arial Narrow"/>
          <w:bCs/>
          <w:color w:val="000000"/>
          <w:sz w:val="20"/>
          <w:szCs w:val="20"/>
        </w:rPr>
      </w:pPr>
      <w:r w:rsidRPr="00383A27">
        <w:rPr>
          <w:rFonts w:ascii="Arial Narrow" w:hAnsi="Arial Narrow"/>
          <w:bCs/>
          <w:color w:val="000000"/>
          <w:sz w:val="20"/>
          <w:szCs w:val="20"/>
        </w:rPr>
        <w:t>Глава поселка Эконда                                                        п/п                                                                                       Г.П. Удыгир</w:t>
      </w:r>
    </w:p>
    <w:p w:rsidR="00EF4F56" w:rsidRPr="00383A27" w:rsidRDefault="00EF4F56" w:rsidP="00EF4F56">
      <w:pPr>
        <w:pStyle w:val="1f5"/>
        <w:widowControl w:val="0"/>
        <w:tabs>
          <w:tab w:val="left" w:pos="709"/>
          <w:tab w:val="left" w:pos="6379"/>
        </w:tabs>
        <w:jc w:val="both"/>
        <w:rPr>
          <w:rFonts w:ascii="Arial Narrow" w:hAnsi="Arial Narrow"/>
          <w:b/>
          <w:bCs/>
          <w:color w:val="000000"/>
          <w:sz w:val="20"/>
          <w:szCs w:val="20"/>
        </w:rPr>
      </w:pPr>
    </w:p>
    <w:p w:rsidR="00EF4F56" w:rsidRPr="00383A27" w:rsidRDefault="00EF4F56" w:rsidP="00EF4F56">
      <w:pPr>
        <w:pStyle w:val="western"/>
        <w:shd w:val="clear" w:color="auto" w:fill="FFFFFF"/>
        <w:spacing w:before="0" w:beforeAutospacing="0" w:after="0" w:afterAutospacing="0"/>
        <w:jc w:val="right"/>
        <w:rPr>
          <w:rFonts w:ascii="Arial Narrow" w:hAnsi="Arial Narrow"/>
          <w:color w:val="000000"/>
          <w:sz w:val="20"/>
          <w:szCs w:val="20"/>
        </w:rPr>
      </w:pPr>
      <w:r w:rsidRPr="00383A27">
        <w:rPr>
          <w:rFonts w:ascii="Arial Narrow" w:hAnsi="Arial Narrow"/>
          <w:color w:val="000000"/>
          <w:sz w:val="20"/>
          <w:szCs w:val="20"/>
        </w:rPr>
        <w:t>Утверждены</w:t>
      </w:r>
    </w:p>
    <w:p w:rsidR="00EF4F56" w:rsidRPr="00383A27" w:rsidRDefault="00EF4F56" w:rsidP="00EF4F56">
      <w:pPr>
        <w:pStyle w:val="western"/>
        <w:shd w:val="clear" w:color="auto" w:fill="FFFFFF"/>
        <w:spacing w:before="0" w:beforeAutospacing="0" w:after="0" w:afterAutospacing="0"/>
        <w:jc w:val="right"/>
        <w:rPr>
          <w:rFonts w:ascii="Arial Narrow" w:hAnsi="Arial Narrow" w:cs="Arial"/>
          <w:color w:val="777777"/>
          <w:sz w:val="20"/>
          <w:szCs w:val="20"/>
        </w:rPr>
      </w:pPr>
      <w:r w:rsidRPr="00383A27">
        <w:rPr>
          <w:rFonts w:ascii="Arial Narrow" w:hAnsi="Arial Narrow"/>
          <w:color w:val="000000"/>
          <w:sz w:val="20"/>
          <w:szCs w:val="20"/>
        </w:rPr>
        <w:t xml:space="preserve"> Постановлением</w:t>
      </w:r>
    </w:p>
    <w:p w:rsidR="00EF4F56" w:rsidRPr="00383A27" w:rsidRDefault="00EF4F56" w:rsidP="00EF4F56">
      <w:pPr>
        <w:pStyle w:val="western"/>
        <w:shd w:val="clear" w:color="auto" w:fill="FFFFFF"/>
        <w:spacing w:before="0" w:beforeAutospacing="0" w:after="0" w:afterAutospacing="0"/>
        <w:jc w:val="right"/>
        <w:rPr>
          <w:rFonts w:ascii="Arial Narrow" w:hAnsi="Arial Narrow" w:cs="Arial"/>
          <w:color w:val="777777"/>
          <w:sz w:val="20"/>
          <w:szCs w:val="20"/>
        </w:rPr>
      </w:pPr>
      <w:r w:rsidRPr="00383A27">
        <w:rPr>
          <w:rFonts w:ascii="Arial Narrow" w:hAnsi="Arial Narrow"/>
          <w:color w:val="000000"/>
          <w:sz w:val="20"/>
          <w:szCs w:val="20"/>
        </w:rPr>
        <w:t>Администрации поселка Эконда</w:t>
      </w:r>
    </w:p>
    <w:p w:rsidR="00EF4F56" w:rsidRPr="00383A27" w:rsidRDefault="00EF4F56" w:rsidP="00EF4F56">
      <w:pPr>
        <w:pStyle w:val="western"/>
        <w:shd w:val="clear" w:color="auto" w:fill="FFFFFF"/>
        <w:spacing w:before="0" w:beforeAutospacing="0" w:after="0" w:afterAutospacing="0"/>
        <w:jc w:val="right"/>
        <w:rPr>
          <w:rFonts w:ascii="Arial Narrow" w:hAnsi="Arial Narrow" w:cs="Arial"/>
          <w:color w:val="777777"/>
          <w:sz w:val="20"/>
          <w:szCs w:val="20"/>
        </w:rPr>
      </w:pPr>
      <w:r w:rsidRPr="00383A27">
        <w:rPr>
          <w:rFonts w:ascii="Arial Narrow" w:hAnsi="Arial Narrow"/>
          <w:color w:val="000000"/>
          <w:sz w:val="20"/>
          <w:szCs w:val="20"/>
        </w:rPr>
        <w:t xml:space="preserve">№ 55-п от «21» июля 2023 г. </w:t>
      </w:r>
    </w:p>
    <w:p w:rsidR="00EF4F56" w:rsidRPr="00383A27" w:rsidRDefault="00EF4F56" w:rsidP="00EF4F56">
      <w:pPr>
        <w:pStyle w:val="af4"/>
        <w:shd w:val="clear" w:color="auto" w:fill="FFFFFF"/>
        <w:spacing w:before="0" w:after="0"/>
        <w:jc w:val="both"/>
        <w:rPr>
          <w:rFonts w:ascii="Arial Narrow" w:hAnsi="Arial Narrow"/>
          <w:color w:val="777777"/>
          <w:sz w:val="20"/>
          <w:szCs w:val="20"/>
        </w:rPr>
      </w:pPr>
    </w:p>
    <w:p w:rsidR="00EF4F56" w:rsidRPr="00383A27" w:rsidRDefault="00EF4F56" w:rsidP="00EF4F56">
      <w:pPr>
        <w:pStyle w:val="af4"/>
        <w:shd w:val="clear" w:color="auto" w:fill="FFFFFF"/>
        <w:spacing w:before="0" w:after="0"/>
        <w:ind w:firstLine="708"/>
        <w:jc w:val="center"/>
        <w:rPr>
          <w:rFonts w:ascii="Arial Narrow" w:hAnsi="Arial Narrow"/>
          <w:b/>
          <w:color w:val="000000"/>
          <w:sz w:val="20"/>
          <w:szCs w:val="20"/>
        </w:rPr>
      </w:pPr>
      <w:r w:rsidRPr="00383A27">
        <w:rPr>
          <w:rFonts w:ascii="Arial Narrow" w:hAnsi="Arial Narrow"/>
          <w:b/>
          <w:color w:val="000000"/>
          <w:sz w:val="20"/>
          <w:szCs w:val="20"/>
        </w:rPr>
        <w:t>Требования к порядку разработки и принятия правовых актов о нормировании в сфере закупок, содержанию указанных актов и обеспечению их исполнения</w:t>
      </w:r>
    </w:p>
    <w:p w:rsidR="00EF4F56" w:rsidRPr="00383A27" w:rsidRDefault="00EF4F56" w:rsidP="00EF4F56">
      <w:pPr>
        <w:pStyle w:val="af4"/>
        <w:shd w:val="clear" w:color="auto" w:fill="FFFFFF"/>
        <w:spacing w:before="0" w:after="0"/>
        <w:ind w:firstLine="708"/>
        <w:jc w:val="center"/>
        <w:rPr>
          <w:rFonts w:ascii="Arial Narrow" w:hAnsi="Arial Narrow"/>
          <w:b/>
          <w:color w:val="000000"/>
          <w:sz w:val="20"/>
          <w:szCs w:val="20"/>
        </w:rPr>
      </w:pPr>
    </w:p>
    <w:p w:rsidR="00EF4F56" w:rsidRPr="00383A27" w:rsidRDefault="00EF4F56" w:rsidP="00EF4F56">
      <w:pPr>
        <w:pStyle w:val="consplusnormal0"/>
        <w:shd w:val="clear" w:color="auto" w:fill="FFFFFF"/>
        <w:ind w:firstLine="567"/>
        <w:jc w:val="center"/>
        <w:rPr>
          <w:rFonts w:ascii="Arial Narrow" w:hAnsi="Arial Narrow"/>
          <w:b/>
          <w:color w:val="000000"/>
        </w:rPr>
      </w:pPr>
      <w:r w:rsidRPr="00383A27">
        <w:rPr>
          <w:rFonts w:ascii="Arial Narrow" w:hAnsi="Arial Narrow"/>
          <w:b/>
          <w:color w:val="000000"/>
        </w:rPr>
        <w:t>1. Общие положения</w:t>
      </w:r>
    </w:p>
    <w:p w:rsidR="00EF4F56" w:rsidRPr="00383A27" w:rsidRDefault="00EF4F56" w:rsidP="00EF4F56">
      <w:pPr>
        <w:pStyle w:val="af4"/>
        <w:shd w:val="clear" w:color="auto" w:fill="FFFFFF"/>
        <w:spacing w:before="0" w:after="0"/>
        <w:ind w:firstLine="708"/>
        <w:jc w:val="both"/>
        <w:rPr>
          <w:rFonts w:ascii="Arial Narrow" w:hAnsi="Arial Narrow"/>
          <w:color w:val="777777"/>
          <w:sz w:val="20"/>
          <w:szCs w:val="20"/>
        </w:rPr>
      </w:pPr>
      <w:r w:rsidRPr="00383A27">
        <w:rPr>
          <w:rFonts w:ascii="Arial Narrow" w:hAnsi="Arial Narrow"/>
          <w:color w:val="000000"/>
          <w:sz w:val="20"/>
          <w:szCs w:val="20"/>
        </w:rPr>
        <w:t>1.1. Настоящие требования к порядку разработки и принятия правовых актов о нормировании в сфере закупок, содержанию указанных актов и обеспечению их исполнения (далее-Порядок) разработаны в соответствии со статьей 19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1.2. Порядок определяет требования к порядку разработки и принятия, содержанию, обеспечению исполнения следующих правовых актов:</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 xml:space="preserve">а) правила определения требований к закупаемым Администрацией поселка Эконда Эвенкийского муниципального района Красноярского края (далее – Администрация поселка), муниципальными казенными </w:t>
      </w:r>
      <w:r w:rsidRPr="00383A27">
        <w:rPr>
          <w:rFonts w:ascii="Arial Narrow" w:hAnsi="Arial Narrow"/>
          <w:color w:val="000000"/>
        </w:rPr>
        <w:lastRenderedPageBreak/>
        <w:t>учреждениями и муниципальными бюджетными учреждениями, подведомственными Администрации поселка, отдельным видам товаров, работ, услуг (в том числе предельные цены товаров, работ, услуг);</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б) правила определения нормативных затрат на обеспечение функций органов местного самоуправления (включая подведомственные Администрации поселка учреждения);</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в) нормативные затраты на обеспечение функций органов местного самоуправления (включая подведомственные Администрации поселка муниципальные казенные учреждения);</w:t>
      </w:r>
    </w:p>
    <w:p w:rsidR="00EF4F56" w:rsidRPr="00383A27" w:rsidRDefault="00EF4F56" w:rsidP="00EF4F56">
      <w:pPr>
        <w:pStyle w:val="consplusnormal0"/>
        <w:shd w:val="clear" w:color="auto" w:fill="FFFFFF"/>
        <w:ind w:firstLine="540"/>
        <w:jc w:val="both"/>
        <w:rPr>
          <w:rFonts w:ascii="Arial Narrow" w:hAnsi="Arial Narrow"/>
          <w:color w:val="777777"/>
        </w:rPr>
      </w:pPr>
      <w:r w:rsidRPr="00383A27">
        <w:rPr>
          <w:rFonts w:ascii="Arial Narrow" w:hAnsi="Arial Narrow"/>
          <w:color w:val="000000"/>
        </w:rPr>
        <w:t>г) требования к закупаемым органами местного самоуправления и подведомственными Администрации поселка муниципальными казенными учреждениями и муниципальными бюджетными учреждениями отдельным видам товаров, работ, услуг (в том числе предельные цены товаров, работ, услуг).</w:t>
      </w:r>
    </w:p>
    <w:p w:rsidR="00EF4F56" w:rsidRPr="00383A27" w:rsidRDefault="00EF4F56" w:rsidP="00EF4F56">
      <w:pPr>
        <w:pStyle w:val="consplusnormal0"/>
        <w:shd w:val="clear" w:color="auto" w:fill="FFFFFF"/>
        <w:ind w:firstLine="540"/>
        <w:jc w:val="both"/>
        <w:rPr>
          <w:rFonts w:ascii="Arial Narrow" w:hAnsi="Arial Narrow"/>
          <w:color w:val="777777"/>
        </w:rPr>
      </w:pPr>
      <w:r w:rsidRPr="00383A27">
        <w:rPr>
          <w:rFonts w:ascii="Arial Narrow" w:hAnsi="Arial Narrow"/>
          <w:color w:val="000000"/>
        </w:rPr>
        <w:t>1.3. В настоящих Правилах используются следующие термины и определения:</w:t>
      </w:r>
    </w:p>
    <w:p w:rsidR="00EF4F56" w:rsidRPr="00383A27" w:rsidRDefault="00EF4F56" w:rsidP="00EF4F56">
      <w:pPr>
        <w:pStyle w:val="consplusnormal0"/>
        <w:shd w:val="clear" w:color="auto" w:fill="FFFFFF"/>
        <w:ind w:firstLine="540"/>
        <w:jc w:val="both"/>
        <w:rPr>
          <w:rFonts w:ascii="Arial Narrow" w:hAnsi="Arial Narrow"/>
          <w:color w:val="777777"/>
        </w:rPr>
      </w:pPr>
      <w:r w:rsidRPr="00383A27">
        <w:rPr>
          <w:rFonts w:ascii="Arial Narrow" w:hAnsi="Arial Narrow"/>
          <w:color w:val="000000"/>
        </w:rPr>
        <w:t xml:space="preserve">-Муниципальные заказчики – Администрация поселка, подведомственные Администрации поселка муниципальные казенные и муниципальные бюджетные учреждения, а также муниципальные унитарные предприятия, на которые распространяются положения Федерального </w:t>
      </w:r>
      <w:hyperlink r:id="rId41" w:tooltip="Федеральный закон от 05.04.2013 N 44-ФЗ (ред. от 01.12.2014) &quot;О контрактной системе в сфере закупок товаров, работ, услуг для обеспечения государственных и муниципальных нужд&quot;{КонсультантПлюс}" w:history="1">
        <w:r w:rsidRPr="00383A27">
          <w:rPr>
            <w:rStyle w:val="af2"/>
            <w:rFonts w:ascii="Arial Narrow" w:hAnsi="Arial Narrow"/>
            <w:color w:val="000000"/>
            <w:bdr w:val="none" w:sz="0" w:space="0" w:color="auto" w:frame="1"/>
          </w:rPr>
          <w:t>закона</w:t>
        </w:r>
      </w:hyperlink>
      <w:r w:rsidRPr="00383A27">
        <w:rPr>
          <w:rFonts w:ascii="Arial Narrow" w:hAnsi="Arial Narrow"/>
        </w:rPr>
        <w:t xml:space="preserve"> </w:t>
      </w:r>
      <w:r w:rsidRPr="00383A27">
        <w:rPr>
          <w:rFonts w:ascii="Arial Narrow" w:hAnsi="Arial Narrow"/>
          <w:color w:val="000000"/>
        </w:rPr>
        <w:t>от 5 апреля 2013 года N 44-ФЗ "О контрактной системе в сфере закупок товаров, работ, услуг для обеспечения государственных и муниципальных нужд".</w:t>
      </w:r>
    </w:p>
    <w:p w:rsidR="00EF4F56" w:rsidRPr="00383A27" w:rsidRDefault="00EF4F56" w:rsidP="00EF4F56">
      <w:pPr>
        <w:pStyle w:val="consplusnormal0"/>
        <w:shd w:val="clear" w:color="auto" w:fill="FFFFFF"/>
        <w:ind w:firstLine="540"/>
        <w:jc w:val="both"/>
        <w:rPr>
          <w:rFonts w:ascii="Arial Narrow" w:hAnsi="Arial Narrow"/>
          <w:color w:val="000000"/>
        </w:rPr>
      </w:pPr>
      <w:r w:rsidRPr="00383A27">
        <w:rPr>
          <w:rFonts w:ascii="Arial Narrow" w:hAnsi="Arial Narrow"/>
          <w:color w:val="000000"/>
        </w:rPr>
        <w:t>-Конечные потребители - физические лица, в целях удовлетворения потребностей, которых заказчики осуществляют закупку товаров, работ, услуг, если такие потребности удовлетворяются в процессе исполнения заказчиками муниципальных функций, предоставления муниципальных и иных услуг в соответствии с законодательством Российской Федерации.</w:t>
      </w:r>
    </w:p>
    <w:p w:rsidR="00EF4F56" w:rsidRPr="00383A27" w:rsidRDefault="00EF4F56" w:rsidP="00EF4F56">
      <w:pPr>
        <w:pStyle w:val="af4"/>
        <w:shd w:val="clear" w:color="auto" w:fill="FFFFFF"/>
        <w:spacing w:before="0" w:after="0"/>
        <w:rPr>
          <w:rFonts w:ascii="Arial Narrow" w:hAnsi="Arial Narrow"/>
          <w:b/>
          <w:color w:val="000000"/>
          <w:sz w:val="20"/>
          <w:szCs w:val="20"/>
        </w:rPr>
      </w:pPr>
    </w:p>
    <w:p w:rsidR="00EF4F56" w:rsidRPr="00383A27" w:rsidRDefault="00EF4F56" w:rsidP="00EF4F56">
      <w:pPr>
        <w:pStyle w:val="af4"/>
        <w:shd w:val="clear" w:color="auto" w:fill="FFFFFF"/>
        <w:spacing w:before="0" w:after="0"/>
        <w:jc w:val="center"/>
        <w:rPr>
          <w:rFonts w:ascii="Arial Narrow" w:hAnsi="Arial Narrow"/>
          <w:b/>
          <w:color w:val="000000"/>
          <w:sz w:val="20"/>
          <w:szCs w:val="20"/>
        </w:rPr>
      </w:pPr>
      <w:r w:rsidRPr="00383A27">
        <w:rPr>
          <w:rFonts w:ascii="Arial Narrow" w:hAnsi="Arial Narrow"/>
          <w:b/>
          <w:color w:val="000000"/>
          <w:sz w:val="20"/>
          <w:szCs w:val="20"/>
        </w:rPr>
        <w:t>2</w:t>
      </w:r>
      <w:r w:rsidRPr="00383A27">
        <w:rPr>
          <w:rFonts w:ascii="Arial Narrow" w:hAnsi="Arial Narrow"/>
          <w:b/>
          <w:bCs/>
          <w:color w:val="000000"/>
          <w:sz w:val="20"/>
          <w:szCs w:val="20"/>
        </w:rPr>
        <w:t>.</w:t>
      </w:r>
      <w:r w:rsidRPr="00383A27">
        <w:rPr>
          <w:rFonts w:ascii="Arial Narrow" w:hAnsi="Arial Narrow"/>
          <w:b/>
          <w:color w:val="000000"/>
          <w:sz w:val="20"/>
          <w:szCs w:val="20"/>
        </w:rPr>
        <w:t>Требования к разработке правовых актов о нормировании в сфере закупок</w:t>
      </w:r>
    </w:p>
    <w:p w:rsidR="00EF4F56" w:rsidRPr="00383A27" w:rsidRDefault="00EF4F56" w:rsidP="00EF4F56">
      <w:pPr>
        <w:pStyle w:val="af4"/>
        <w:shd w:val="clear" w:color="auto" w:fill="FFFFFF"/>
        <w:spacing w:before="0" w:after="0"/>
        <w:jc w:val="center"/>
        <w:rPr>
          <w:rFonts w:ascii="Arial Narrow" w:hAnsi="Arial Narrow"/>
          <w:color w:val="777777"/>
          <w:sz w:val="20"/>
          <w:szCs w:val="20"/>
        </w:rPr>
      </w:pPr>
      <w:r w:rsidRPr="00383A27">
        <w:rPr>
          <w:rFonts w:ascii="Arial Narrow" w:hAnsi="Arial Narrow"/>
          <w:color w:val="000000"/>
          <w:sz w:val="20"/>
          <w:szCs w:val="20"/>
        </w:rPr>
        <w:t>2.1. Правовые акты о нормировании в сфере закупок разрабатываются в форме проектов правовых актов.</w:t>
      </w:r>
    </w:p>
    <w:p w:rsidR="00EF4F56" w:rsidRPr="00383A27" w:rsidRDefault="00EF4F56" w:rsidP="00EF4F56">
      <w:pPr>
        <w:pStyle w:val="consplusnormal0"/>
        <w:shd w:val="clear" w:color="auto" w:fill="FFFFFF"/>
        <w:ind w:firstLine="708"/>
        <w:jc w:val="both"/>
        <w:rPr>
          <w:rFonts w:ascii="Arial Narrow" w:hAnsi="Arial Narrow"/>
          <w:color w:val="777777"/>
        </w:rPr>
      </w:pPr>
      <w:r w:rsidRPr="00383A27">
        <w:rPr>
          <w:rFonts w:ascii="Arial Narrow" w:hAnsi="Arial Narrow"/>
          <w:color w:val="000000"/>
        </w:rPr>
        <w:t xml:space="preserve"> 2.2. Правовые акты о нормировании в сфере закупок подлежат обязательному обсуждению в целях осуществления общественного контроля.</w:t>
      </w:r>
    </w:p>
    <w:p w:rsidR="00EF4F56" w:rsidRPr="00383A27" w:rsidRDefault="00EF4F56" w:rsidP="00EF4F56">
      <w:pPr>
        <w:pStyle w:val="consplusnormal0"/>
        <w:shd w:val="clear" w:color="auto" w:fill="FFFFFF"/>
        <w:ind w:firstLine="708"/>
        <w:jc w:val="both"/>
        <w:rPr>
          <w:rFonts w:ascii="Arial Narrow" w:hAnsi="Arial Narrow"/>
          <w:color w:val="777777"/>
        </w:rPr>
      </w:pPr>
      <w:r w:rsidRPr="00383A27">
        <w:rPr>
          <w:rFonts w:ascii="Arial Narrow" w:hAnsi="Arial Narrow"/>
          <w:color w:val="000000"/>
        </w:rPr>
        <w:t xml:space="preserve"> 2.3. Обязательное обсуждение проводятся на официальном сайте Администрации поселка Эконда в сети «Интернет».</w:t>
      </w:r>
    </w:p>
    <w:p w:rsidR="00EF4F56" w:rsidRPr="00383A27" w:rsidRDefault="00EF4F56" w:rsidP="00EF4F56">
      <w:pPr>
        <w:pStyle w:val="consplusnormal0"/>
        <w:shd w:val="clear" w:color="auto" w:fill="FFFFFF"/>
        <w:ind w:firstLine="708"/>
        <w:jc w:val="both"/>
        <w:rPr>
          <w:rFonts w:ascii="Arial Narrow" w:hAnsi="Arial Narrow"/>
          <w:color w:val="777777"/>
        </w:rPr>
      </w:pPr>
      <w:r w:rsidRPr="00383A27">
        <w:rPr>
          <w:rFonts w:ascii="Arial Narrow" w:hAnsi="Arial Narrow"/>
          <w:color w:val="000000"/>
        </w:rPr>
        <w:t>2.4. На официальном сайте Администрации поселка размещается:</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 проект правового акта и пояснительная записка к нему;</w:t>
      </w:r>
    </w:p>
    <w:p w:rsidR="00EF4F56" w:rsidRPr="00383A27" w:rsidRDefault="00EF4F56" w:rsidP="00EF4F56">
      <w:pPr>
        <w:pStyle w:val="consplusnormal0"/>
        <w:shd w:val="clear" w:color="auto" w:fill="FFFFFF"/>
        <w:jc w:val="both"/>
        <w:rPr>
          <w:rFonts w:ascii="Arial Narrow" w:hAnsi="Arial Narrow"/>
          <w:color w:val="777777"/>
        </w:rPr>
      </w:pPr>
      <w:r w:rsidRPr="00383A27">
        <w:rPr>
          <w:rFonts w:ascii="Arial Narrow" w:hAnsi="Arial Narrow"/>
          <w:color w:val="000000"/>
        </w:rPr>
        <w:t>- информация о сроках обязательного обсуждения проекта правового акта;</w:t>
      </w:r>
    </w:p>
    <w:p w:rsidR="00EF4F56" w:rsidRPr="00383A27" w:rsidRDefault="00EF4F56" w:rsidP="00EF4F56">
      <w:pPr>
        <w:pStyle w:val="consplusnormal0"/>
        <w:shd w:val="clear" w:color="auto" w:fill="FFFFFF"/>
        <w:jc w:val="both"/>
        <w:rPr>
          <w:rFonts w:ascii="Arial Narrow" w:hAnsi="Arial Narrow"/>
          <w:color w:val="777777"/>
        </w:rPr>
      </w:pPr>
      <w:r w:rsidRPr="00383A27">
        <w:rPr>
          <w:rFonts w:ascii="Arial Narrow" w:hAnsi="Arial Narrow"/>
          <w:color w:val="000000"/>
        </w:rPr>
        <w:t>- информация о приеме предложений и способах их представления;</w:t>
      </w:r>
    </w:p>
    <w:p w:rsidR="00EF4F56" w:rsidRPr="00383A27" w:rsidRDefault="00EF4F56" w:rsidP="00EF4F56">
      <w:pPr>
        <w:pStyle w:val="consplusnormal0"/>
        <w:shd w:val="clear" w:color="auto" w:fill="FFFFFF"/>
        <w:jc w:val="both"/>
        <w:rPr>
          <w:rFonts w:ascii="Arial Narrow" w:hAnsi="Arial Narrow"/>
          <w:color w:val="777777"/>
        </w:rPr>
      </w:pPr>
      <w:r w:rsidRPr="00383A27">
        <w:rPr>
          <w:rFonts w:ascii="Arial Narrow" w:hAnsi="Arial Narrow"/>
          <w:color w:val="000000"/>
        </w:rPr>
        <w:t>- электронный адрес и почтовый адрес разработчика.</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2.5. Срок проведения обязательного обсуждения в целях осуществления общественного контроля проекта правового акта не может составлять менее 7 календарных дней со дня размещения на официальном сайте в сети Интернет проекта правового акта.</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2.6. Замечания и предложения общественных объединений, юридических и физических лиц предоставляются в электронной или письменной форме.</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2.7. Администрация поселка рассматривает предложения общественных объединений, юридических и физических лиц, поступившие в электронной или письменной форме в срок не более 7 календарных дней.</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2.8. Проекты правовых актов о нормировании в сфере закупок, указанные в подпунктах б), г) пункта 1.2 раздела 1 настоящих Правил, подлежат обязательному обсуждению на заседаниях соответствующего общественного совета.</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2.9. Разработчик предоставляет для обсуждения на заседаниях общественного совета проект правового акта с пояснительной запиской.</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2.10. По результатам рассмотрения проектов указанных правовых актов общественный совет принимает одно из следующих решений:</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а) о необходимости доработки проекта правового акта;</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б) о возможности принятия правового акта.</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2.11. Доработанный с учетом предложений, поступивших в ходе общественного обсуждения и указанных в протоколе заседания общественного совета, проект правового акта с материалами и копиями наиболее значимых, по мнению разработчика, предложений направляется разработчиком в установленном порядке Главе поселка Эконда.</w:t>
      </w:r>
    </w:p>
    <w:p w:rsidR="00EF4F56" w:rsidRPr="00383A27" w:rsidRDefault="00EF4F56" w:rsidP="00EF4F56">
      <w:pPr>
        <w:pStyle w:val="consplusnormal0"/>
        <w:shd w:val="clear" w:color="auto" w:fill="FFFFFF"/>
        <w:ind w:firstLine="492"/>
        <w:jc w:val="both"/>
        <w:rPr>
          <w:rFonts w:ascii="Arial Narrow" w:hAnsi="Arial Narrow"/>
          <w:color w:val="777777"/>
        </w:rPr>
      </w:pPr>
      <w:r w:rsidRPr="00383A27">
        <w:rPr>
          <w:rFonts w:ascii="Arial Narrow" w:hAnsi="Arial Narrow"/>
          <w:color w:val="000000"/>
        </w:rPr>
        <w:t>2.12. Правовые акты утверждаются Администрацией поселка с учетом настоящих Правил.</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2.13. Утвержденные правовые акты подлежат размещению в единой информационной системе в сфере закупок в соответствии с частью 6 статьи 19 Федерального закона от 05 апреля 2013 года №44-ФЗ «О контрактной системе в сфере закупок товаров, работ, услуг для обеспечения государственных и муниципальных нужд», а также на официальном сайте Администрации поселка в сети Интернет.</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2.14. В случае если правовой акт о нормировании в сфере закупок требует изменения, то такое изменение осуществляется в порядке, установленном для его принятия.</w:t>
      </w:r>
    </w:p>
    <w:p w:rsidR="00EF4F56" w:rsidRPr="00383A27" w:rsidRDefault="00EF4F56" w:rsidP="00EF4F56">
      <w:pPr>
        <w:pStyle w:val="consplusnormal0"/>
        <w:shd w:val="clear" w:color="auto" w:fill="FFFFFF"/>
        <w:ind w:firstLine="567"/>
        <w:jc w:val="both"/>
        <w:rPr>
          <w:rFonts w:ascii="Arial Narrow" w:hAnsi="Arial Narrow"/>
          <w:color w:val="000000"/>
        </w:rPr>
      </w:pPr>
    </w:p>
    <w:p w:rsidR="00EF4F56" w:rsidRPr="00383A27" w:rsidRDefault="00EF4F56" w:rsidP="00EF4F56">
      <w:pPr>
        <w:pStyle w:val="consplusnormal0"/>
        <w:shd w:val="clear" w:color="auto" w:fill="FFFFFF"/>
        <w:ind w:firstLine="567"/>
        <w:jc w:val="both"/>
        <w:rPr>
          <w:rFonts w:ascii="Arial Narrow" w:hAnsi="Arial Narrow"/>
          <w:b/>
          <w:color w:val="000000"/>
        </w:rPr>
      </w:pPr>
      <w:r w:rsidRPr="00383A27">
        <w:rPr>
          <w:rFonts w:ascii="Arial Narrow" w:hAnsi="Arial Narrow"/>
          <w:b/>
          <w:color w:val="000000"/>
        </w:rPr>
        <w:t>3.Требования к содержанию правового акта о нормировании в сфере закупок</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3.1. Правовой акт о нормировании в сфере закупок должен содержать требования к отдельным товарам, работам, услугам, закупаемым муниципальными заказчиками. Перечень отдельных товаров, работ, услуг, в отношении которых принимаются правовые акты о нормировании в сфере закупок, утверждается Администрацией поселка.</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lastRenderedPageBreak/>
        <w:t>3.2. Требования к закупаемым товарам, работам, услугам включают в себя требования к количеству, качеству, потребительским свойствам и иным характеристикам товаров, работ, услуг, позволяющие обеспечить нужды муниципальных заказчиков, но не приводящие к закупке товаров, работ, услуг, имеющих избыточные потребительские свойства или являющихся предметами роскоши в соответствии с законодательством Российской Федерации.</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3.3. При установлении в правовом акте о нормировании в сфере закупок требований о количестве товаров, работ, услуг, подлежащих закупке, должны учитываться:</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-количество аналогичных товаров, работ, услуг, приобретенных муниципальными заказчиками (на основе их предложений) за предыдущий двухлетний период;</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факта дополнительной, по сравнению с запланированной на начало финансового года, закупки товаров, работ, услуг, в связи с тем, что количество закупленного ранее товара, работ, услуг не в полном объеме удовлетворило потребности в указанных товарах, работах, услугах;</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факта закупки излишнего товара, работ, услуг за предыдущий двухлетний период;</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предпосылок увеличения (сокращения) количества конечных потребителей заказываемых товаров, работ, услуг;</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необходимости формирования постоянно имеющегося запаса конкретного товара, работы, услуги (если потребность в товарах, работах, услугах имеет постоянный характер и проведение дополнительных закупочных процедур может привести к возникновению угрозы жизни и здоровью людей, нарушению процесса производства и т.д.).</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3.4. Правовой акт о нормировании в сфере закупок может содержать иные требования к определению количества товаров, работ, услуг и потребностей в них в зависимости от сферы и специфики деятельности муниципальных заказчиков поселка Эконда.</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3.5. При установлении в правовом акте о нормировании в сфере закупок требований к качеству закупаемых товаров, работ, услуг такие требования должны быть установлены на основании анализа потребления муниципальными заказчиками (на основе их предложений) за предыдущий двухлетний период конкретного товара, работы, услуги и прогнозируемых производственных (функциональных) потребностей на последующий период.</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3.6. При установлении в правовом акте о нормировании в сфере закупок требований к качеству закупаемых товаров, работ, услуг, потребительским свойствам и иным характеристикам товаров, работ, услуг, подлежащих закупке, должны учитываться:</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-степень соответствия качества, потребительских свойств и иных характеристик товаров, работ, услуг, приобретенных муниципальными заказчиками (на основе их предложений) за последние два года, производственным (функциональным) потребностям заказчика и конечным потребностям (при их наличии);</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претензий к качеству, потребительским свойствам, иным характеристикам товаров, работ, услуг, вызванных недостаточной проработкой либо конкретизацией требований к качеству, потребительским свойствам и иным характеристикам товаров, работ, услуг, установленных документацией о закупке;</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на рынке товаров, работ, услуг, более удовлетворяющих потребностям муниципального заказчика в процессе реализации их функций либо конечным потребителям, в том числе, если стоимость таких товаров, работ, услуг превышает стоимость ранее приобретенных товаров, работ, услуг, аналогичных по количеству, качеству, потребительским свойствам и иным характеристикам. При этом должны учитываться такие свойства товаров, работ, услуг, которые обеспечивают максимально эффективный результат использования товара, работы, услуги в деятельности муниципального заказчика, однако не приводят к наличию в товаре, работе, услуге дополнительных свойств, не связанных с их целевым назначением.</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3.7. При установлении требований к качеству, потребительским свойствам и иным характеристикам отдельных видов товаров, работ, услуг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места происхождения товара.</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3.8. Правовой акт о нормировании в сфере закупок должен содержать предельные цены товаров, работ, услуг или сведения о порядке формирования предельной цены товаров, работ, услуг.</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3.9. При формировании предельной цены товаров, работ, услуг используются:</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-данные государственной статистической отчетности;</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-данные реестра контрактов;</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-информация о ценах производителей;</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-общедоступные результаты изучения рынка, исследования рынка, проведенные муниципальными заказчиками как самостоятельно, так и с привлечением третьих лиц;</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-иные источники информации.</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3.10. Правовой акт о нормировании в сфере закупок может содержать нормативные затраты на обеспечение функций заказчиков.</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3.11. Нормативные затраты на обеспечение функций муниципальных заказчиков формируются в том числе на основе данных о количестве сотрудников, участвующих в выполнении функции заказчиков, номенклатуры и количества товаров, работ, услуг, необходимых для выполнения функций заказчиков.</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lastRenderedPageBreak/>
        <w:t>3.12. Формирование нормативных затрат на обеспечение функций муниципальных заказчиков осуществляется с учетом планируемого количества конечных потребителей на очередной финансовый год в случае, если объем затрат муниципальных заказчиков на выполнение функции зависит от количества конечных потребителей.</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3.13. Правовой акт о нормировании в сфере закупок должен содержать случаи внесения изменений в указанные акты и сроки их внесения.</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3.14. Правовой акт о нормировании в сфере закупок должен содержать требование об обязательном обсуждении его на заседаниях соответствующих общественных советов.</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3.15. Правовой акт о нормировании в сфере закупок должен содержать положение об ответственности должностных лиц муниципального заказчика за неисполнение требований, содержащихся в указанном акте.</w:t>
      </w:r>
    </w:p>
    <w:p w:rsidR="00EF4F56" w:rsidRPr="00383A27" w:rsidRDefault="00EF4F56" w:rsidP="001E44CC">
      <w:pPr>
        <w:rPr>
          <w:rFonts w:ascii="Arial Narrow" w:hAnsi="Arial Narrow"/>
          <w:sz w:val="20"/>
          <w:szCs w:val="20"/>
        </w:rPr>
      </w:pPr>
    </w:p>
    <w:p w:rsidR="00EF4F56" w:rsidRPr="00383A27" w:rsidRDefault="00EF4F56" w:rsidP="00EF4F56">
      <w:pPr>
        <w:pStyle w:val="3"/>
        <w:spacing w:before="0" w:after="0"/>
        <w:jc w:val="center"/>
        <w:rPr>
          <w:rFonts w:ascii="Arial Narrow" w:hAnsi="Arial Narrow"/>
          <w:sz w:val="20"/>
          <w:szCs w:val="20"/>
        </w:rPr>
      </w:pPr>
      <w:r w:rsidRPr="00383A27">
        <w:rPr>
          <w:rFonts w:ascii="Arial Narrow" w:hAnsi="Arial Narrow"/>
          <w:sz w:val="20"/>
          <w:szCs w:val="20"/>
        </w:rPr>
        <w:t>АДМИНИСТРАЦИЯ</w:t>
      </w:r>
    </w:p>
    <w:p w:rsidR="00EF4F56" w:rsidRPr="00383A27" w:rsidRDefault="00EF4F56" w:rsidP="00EF4F56">
      <w:pPr>
        <w:jc w:val="center"/>
        <w:rPr>
          <w:rFonts w:ascii="Arial Narrow" w:hAnsi="Arial Narrow"/>
          <w:b/>
          <w:sz w:val="20"/>
          <w:szCs w:val="20"/>
        </w:rPr>
      </w:pPr>
      <w:r w:rsidRPr="00383A27">
        <w:rPr>
          <w:rFonts w:ascii="Arial Narrow" w:hAnsi="Arial Narrow"/>
          <w:b/>
          <w:sz w:val="20"/>
          <w:szCs w:val="20"/>
        </w:rPr>
        <w:t>ПОСЕЛКА ЮКТА</w:t>
      </w:r>
    </w:p>
    <w:p w:rsidR="00EF4F56" w:rsidRPr="00383A27" w:rsidRDefault="00EF4F56" w:rsidP="00EF4F56">
      <w:pPr>
        <w:jc w:val="center"/>
        <w:rPr>
          <w:rFonts w:ascii="Arial Narrow" w:hAnsi="Arial Narrow"/>
          <w:b/>
          <w:sz w:val="20"/>
          <w:szCs w:val="20"/>
        </w:rPr>
      </w:pPr>
      <w:r w:rsidRPr="00383A27">
        <w:rPr>
          <w:rFonts w:ascii="Arial Narrow" w:hAnsi="Arial Narrow"/>
          <w:b/>
          <w:sz w:val="20"/>
          <w:szCs w:val="20"/>
        </w:rPr>
        <w:t>ЭВЕНКИЙСКОГО МУНИЦИПАЛЬНОГО РАЙОНА</w:t>
      </w:r>
    </w:p>
    <w:p w:rsidR="00EF4F56" w:rsidRPr="00383A27" w:rsidRDefault="00EF4F56" w:rsidP="00EF4F56">
      <w:pPr>
        <w:jc w:val="center"/>
        <w:rPr>
          <w:rFonts w:ascii="Arial Narrow" w:hAnsi="Arial Narrow"/>
          <w:b/>
          <w:w w:val="80"/>
          <w:sz w:val="20"/>
          <w:szCs w:val="20"/>
        </w:rPr>
      </w:pPr>
      <w:r w:rsidRPr="00383A27">
        <w:rPr>
          <w:rFonts w:ascii="Arial Narrow" w:hAnsi="Arial Narrow"/>
          <w:b/>
          <w:sz w:val="20"/>
          <w:szCs w:val="20"/>
        </w:rPr>
        <w:t>КРАСНОЯРСКОГО КРАЯ</w:t>
      </w:r>
    </w:p>
    <w:p w:rsidR="00EF4F56" w:rsidRPr="00383A27" w:rsidRDefault="00EF4F56" w:rsidP="00EF4F56">
      <w:pPr>
        <w:jc w:val="center"/>
        <w:rPr>
          <w:rFonts w:ascii="Arial Narrow" w:hAnsi="Arial Narrow"/>
          <w:b/>
          <w:w w:val="80"/>
          <w:sz w:val="20"/>
          <w:szCs w:val="20"/>
        </w:rPr>
      </w:pPr>
    </w:p>
    <w:p w:rsidR="00EF4F56" w:rsidRPr="00383A27" w:rsidRDefault="00EF4F56" w:rsidP="00EF4F56">
      <w:pPr>
        <w:jc w:val="center"/>
        <w:rPr>
          <w:rFonts w:ascii="Arial Narrow" w:hAnsi="Arial Narrow"/>
          <w:b/>
          <w:sz w:val="20"/>
          <w:szCs w:val="20"/>
        </w:rPr>
      </w:pPr>
      <w:r w:rsidRPr="00383A27">
        <w:rPr>
          <w:rFonts w:ascii="Arial Narrow" w:hAnsi="Arial Narrow"/>
          <w:b/>
          <w:w w:val="80"/>
          <w:sz w:val="20"/>
          <w:szCs w:val="20"/>
        </w:rPr>
        <w:t>ПОСТАНОВЛЕНИЕ</w:t>
      </w:r>
    </w:p>
    <w:p w:rsidR="00EF4F56" w:rsidRPr="00383A27" w:rsidRDefault="00EF4F56" w:rsidP="00EF4F56">
      <w:pPr>
        <w:rPr>
          <w:rFonts w:ascii="Arial Narrow" w:hAnsi="Arial Narrow"/>
          <w:b/>
          <w:sz w:val="20"/>
          <w:szCs w:val="20"/>
        </w:rPr>
      </w:pPr>
    </w:p>
    <w:p w:rsidR="00EF4F56" w:rsidRPr="00383A27" w:rsidRDefault="00EF4F56" w:rsidP="00EF4F56">
      <w:pPr>
        <w:rPr>
          <w:rFonts w:ascii="Arial Narrow" w:hAnsi="Arial Narrow"/>
          <w:sz w:val="20"/>
          <w:szCs w:val="20"/>
        </w:rPr>
      </w:pPr>
      <w:r w:rsidRPr="00383A27">
        <w:rPr>
          <w:rFonts w:ascii="Arial Narrow" w:hAnsi="Arial Narrow"/>
          <w:sz w:val="20"/>
          <w:szCs w:val="20"/>
        </w:rPr>
        <w:t>«21» июля 2023 г.                                                                                                                                                                   № 46-п</w:t>
      </w:r>
    </w:p>
    <w:p w:rsidR="00EF4F56" w:rsidRPr="00383A27" w:rsidRDefault="00EF4F56" w:rsidP="00EF4F56">
      <w:pPr>
        <w:pStyle w:val="ConsPlusTitle"/>
        <w:rPr>
          <w:rFonts w:ascii="Arial Narrow" w:hAnsi="Arial Narrow" w:cs="Times New Roman"/>
        </w:rPr>
      </w:pPr>
    </w:p>
    <w:p w:rsidR="00EF4F56" w:rsidRPr="00383A27" w:rsidRDefault="00EF4F56" w:rsidP="00EF4F56">
      <w:pPr>
        <w:autoSpaceDE w:val="0"/>
        <w:rPr>
          <w:rFonts w:ascii="Arial Narrow" w:hAnsi="Arial Narrow"/>
          <w:sz w:val="20"/>
          <w:szCs w:val="20"/>
        </w:rPr>
      </w:pPr>
      <w:r w:rsidRPr="00383A27">
        <w:rPr>
          <w:rFonts w:ascii="Arial Narrow" w:hAnsi="Arial Narrow"/>
          <w:b/>
          <w:bCs/>
          <w:sz w:val="20"/>
          <w:szCs w:val="20"/>
        </w:rPr>
        <w:t>Об утверждении требований к порядку разработки и принятия правовых актов о нормировании в сфере закупок, содержанию указанных актов и обеспечению их исполнения</w:t>
      </w:r>
    </w:p>
    <w:p w:rsidR="00EF4F56" w:rsidRPr="00383A27" w:rsidRDefault="00EF4F56" w:rsidP="00EF4F56">
      <w:pPr>
        <w:autoSpaceDE w:val="0"/>
        <w:ind w:firstLine="540"/>
        <w:jc w:val="both"/>
        <w:rPr>
          <w:rFonts w:ascii="Arial Narrow" w:hAnsi="Arial Narrow"/>
        </w:rPr>
      </w:pPr>
    </w:p>
    <w:p w:rsidR="00EF4F56" w:rsidRPr="00383A27" w:rsidRDefault="00EF4F56" w:rsidP="00EF4F56">
      <w:pPr>
        <w:pStyle w:val="ConsPlusNormal"/>
        <w:ind w:firstLine="709"/>
        <w:jc w:val="both"/>
        <w:rPr>
          <w:rFonts w:ascii="Arial Narrow" w:hAnsi="Arial Narrow" w:cs="Times New Roman"/>
        </w:rPr>
      </w:pPr>
      <w:r w:rsidRPr="00383A27">
        <w:rPr>
          <w:rFonts w:ascii="Arial Narrow" w:hAnsi="Arial Narrow" w:cs="Times New Roman"/>
        </w:rPr>
        <w:t>В соответствии со статьей 19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руководствуясь Уставом поселка Юкта, Администрация поселка Юкта</w:t>
      </w:r>
    </w:p>
    <w:p w:rsidR="00EF4F56" w:rsidRPr="00383A27" w:rsidRDefault="00EF4F56" w:rsidP="00EF4F56">
      <w:pPr>
        <w:autoSpaceDE w:val="0"/>
        <w:jc w:val="both"/>
        <w:rPr>
          <w:rFonts w:ascii="Arial Narrow" w:hAnsi="Arial Narrow"/>
          <w:b/>
        </w:rPr>
      </w:pPr>
      <w:r w:rsidRPr="00383A27">
        <w:rPr>
          <w:rFonts w:ascii="Arial Narrow" w:hAnsi="Arial Narrow"/>
          <w:b/>
        </w:rPr>
        <w:t>ПОСТАНОВЛЯЕТ:</w:t>
      </w:r>
    </w:p>
    <w:p w:rsidR="00EF4F56" w:rsidRPr="00383A27" w:rsidRDefault="00EF4F56" w:rsidP="00EF4F56">
      <w:pPr>
        <w:pStyle w:val="ConsPlusNormal"/>
        <w:ind w:firstLine="540"/>
        <w:jc w:val="both"/>
        <w:rPr>
          <w:rFonts w:ascii="Arial Narrow" w:hAnsi="Arial Narrow" w:cs="Times New Roman"/>
          <w:bCs/>
        </w:rPr>
      </w:pPr>
      <w:r w:rsidRPr="00383A27">
        <w:rPr>
          <w:rFonts w:ascii="Arial Narrow" w:hAnsi="Arial Narrow" w:cs="Times New Roman"/>
        </w:rPr>
        <w:t>1. Утвердить прилагаемые требования к порядку разработки и принятия правовых актов о нормировании в сфере закупок, содержанию указанных актов и обеспечению их исполнения.</w:t>
      </w:r>
    </w:p>
    <w:p w:rsidR="00EF4F56" w:rsidRPr="00383A27" w:rsidRDefault="00EF4F56" w:rsidP="00EF4F56">
      <w:pPr>
        <w:pStyle w:val="1f5"/>
        <w:ind w:firstLine="559"/>
        <w:jc w:val="both"/>
        <w:rPr>
          <w:rFonts w:ascii="Arial Narrow" w:hAnsi="Arial Narrow"/>
          <w:color w:val="000000"/>
          <w:sz w:val="20"/>
          <w:szCs w:val="20"/>
        </w:rPr>
      </w:pPr>
      <w:r w:rsidRPr="00383A27">
        <w:rPr>
          <w:rFonts w:ascii="Arial Narrow" w:hAnsi="Arial Narrow"/>
          <w:sz w:val="20"/>
          <w:szCs w:val="20"/>
        </w:rPr>
        <w:t>2. Настоящее Постановление опубликовать</w:t>
      </w:r>
      <w:r w:rsidRPr="00383A27">
        <w:rPr>
          <w:rFonts w:ascii="Arial Narrow" w:hAnsi="Arial Narrow"/>
          <w:color w:val="000000"/>
          <w:sz w:val="20"/>
          <w:szCs w:val="20"/>
        </w:rPr>
        <w:t xml:space="preserve"> </w:t>
      </w:r>
      <w:r w:rsidR="008B2F0F" w:rsidRPr="00383A27">
        <w:rPr>
          <w:rFonts w:ascii="Arial Narrow" w:hAnsi="Arial Narrow"/>
          <w:sz w:val="20"/>
          <w:szCs w:val="20"/>
        </w:rPr>
        <w:t>в периодическом печатном средстве массовой информации «Официальный вестник Эвенкийского муниципального района»</w:t>
      </w:r>
      <w:r w:rsidRPr="00383A27">
        <w:rPr>
          <w:rFonts w:ascii="Arial Narrow" w:hAnsi="Arial Narrow"/>
          <w:color w:val="000000"/>
          <w:sz w:val="20"/>
          <w:szCs w:val="20"/>
        </w:rPr>
        <w:t>, а также в единой информационной системе в сфере закупок.</w:t>
      </w:r>
    </w:p>
    <w:p w:rsidR="00EF4F56" w:rsidRPr="00383A27" w:rsidRDefault="00EF4F56" w:rsidP="00EF4F56">
      <w:pPr>
        <w:pStyle w:val="1f5"/>
        <w:ind w:firstLine="559"/>
        <w:jc w:val="both"/>
        <w:rPr>
          <w:rFonts w:ascii="Arial Narrow" w:hAnsi="Arial Narrow"/>
          <w:color w:val="000000"/>
          <w:sz w:val="20"/>
          <w:szCs w:val="20"/>
        </w:rPr>
      </w:pPr>
      <w:r w:rsidRPr="00383A27">
        <w:rPr>
          <w:rFonts w:ascii="Arial Narrow" w:hAnsi="Arial Narrow"/>
          <w:color w:val="000000"/>
          <w:sz w:val="20"/>
          <w:szCs w:val="20"/>
        </w:rPr>
        <w:t>3. Постановление вступает в силу после официального опубликования</w:t>
      </w:r>
    </w:p>
    <w:p w:rsidR="00EF4F56" w:rsidRPr="00383A27" w:rsidRDefault="00EF4F56" w:rsidP="00EF4F56">
      <w:pPr>
        <w:pStyle w:val="1f5"/>
        <w:ind w:firstLine="559"/>
        <w:jc w:val="both"/>
        <w:rPr>
          <w:rFonts w:ascii="Arial Narrow" w:hAnsi="Arial Narrow"/>
          <w:sz w:val="20"/>
          <w:szCs w:val="20"/>
        </w:rPr>
      </w:pPr>
      <w:r w:rsidRPr="00383A27">
        <w:rPr>
          <w:rFonts w:ascii="Arial Narrow" w:hAnsi="Arial Narrow"/>
          <w:color w:val="000000"/>
          <w:sz w:val="20"/>
          <w:szCs w:val="20"/>
        </w:rPr>
        <w:t>4. Контроль за исполнение настоящего исполнения оставляю за собой</w:t>
      </w:r>
    </w:p>
    <w:p w:rsidR="00EF4F56" w:rsidRPr="00383A27" w:rsidRDefault="00EF4F56" w:rsidP="00EF4F56">
      <w:pPr>
        <w:pStyle w:val="1f5"/>
        <w:rPr>
          <w:rFonts w:ascii="Arial Narrow" w:hAnsi="Arial Narrow"/>
          <w:sz w:val="20"/>
          <w:szCs w:val="20"/>
        </w:rPr>
      </w:pPr>
    </w:p>
    <w:p w:rsidR="00EF4F56" w:rsidRPr="00383A27" w:rsidRDefault="00EF4F56" w:rsidP="00EF4F56">
      <w:pPr>
        <w:pStyle w:val="1f5"/>
        <w:widowControl w:val="0"/>
        <w:tabs>
          <w:tab w:val="left" w:pos="709"/>
          <w:tab w:val="left" w:pos="6379"/>
        </w:tabs>
        <w:ind w:hanging="35"/>
        <w:jc w:val="both"/>
        <w:rPr>
          <w:rFonts w:ascii="Arial Narrow" w:hAnsi="Arial Narrow"/>
          <w:bCs/>
          <w:color w:val="000000"/>
          <w:sz w:val="20"/>
          <w:szCs w:val="20"/>
        </w:rPr>
      </w:pPr>
      <w:r w:rsidRPr="00383A27">
        <w:rPr>
          <w:rFonts w:ascii="Arial Narrow" w:hAnsi="Arial Narrow"/>
          <w:bCs/>
          <w:color w:val="000000"/>
          <w:sz w:val="20"/>
          <w:szCs w:val="20"/>
        </w:rPr>
        <w:t>Глава поселка Юкта                                                        п/п                                                                                    О.Э. Алексеева</w:t>
      </w:r>
    </w:p>
    <w:p w:rsidR="00EF4F56" w:rsidRPr="00383A27" w:rsidRDefault="00EF4F56" w:rsidP="00EF4F56">
      <w:pPr>
        <w:pStyle w:val="1f5"/>
        <w:widowControl w:val="0"/>
        <w:tabs>
          <w:tab w:val="left" w:pos="709"/>
          <w:tab w:val="left" w:pos="6379"/>
        </w:tabs>
        <w:jc w:val="both"/>
        <w:rPr>
          <w:rFonts w:ascii="Arial Narrow" w:hAnsi="Arial Narrow"/>
          <w:b/>
          <w:bCs/>
          <w:color w:val="000000"/>
          <w:sz w:val="20"/>
          <w:szCs w:val="20"/>
        </w:rPr>
      </w:pPr>
    </w:p>
    <w:p w:rsidR="00EF4F56" w:rsidRPr="00383A27" w:rsidRDefault="00EF4F56" w:rsidP="00EF4F56">
      <w:pPr>
        <w:pStyle w:val="western"/>
        <w:shd w:val="clear" w:color="auto" w:fill="FFFFFF"/>
        <w:spacing w:before="0" w:beforeAutospacing="0" w:after="0" w:afterAutospacing="0"/>
        <w:jc w:val="right"/>
        <w:rPr>
          <w:rFonts w:ascii="Arial Narrow" w:hAnsi="Arial Narrow"/>
          <w:color w:val="000000"/>
          <w:sz w:val="20"/>
          <w:szCs w:val="20"/>
        </w:rPr>
      </w:pPr>
      <w:r w:rsidRPr="00383A27">
        <w:rPr>
          <w:rFonts w:ascii="Arial Narrow" w:hAnsi="Arial Narrow"/>
          <w:color w:val="000000"/>
          <w:sz w:val="20"/>
          <w:szCs w:val="20"/>
        </w:rPr>
        <w:t xml:space="preserve">Утверждены </w:t>
      </w:r>
    </w:p>
    <w:p w:rsidR="00EF4F56" w:rsidRPr="00383A27" w:rsidRDefault="00EF4F56" w:rsidP="00EF4F56">
      <w:pPr>
        <w:pStyle w:val="western"/>
        <w:shd w:val="clear" w:color="auto" w:fill="FFFFFF"/>
        <w:spacing w:before="0" w:beforeAutospacing="0" w:after="0" w:afterAutospacing="0"/>
        <w:jc w:val="right"/>
        <w:rPr>
          <w:rFonts w:ascii="Arial Narrow" w:hAnsi="Arial Narrow" w:cs="Arial"/>
          <w:color w:val="777777"/>
          <w:sz w:val="20"/>
          <w:szCs w:val="20"/>
        </w:rPr>
      </w:pPr>
      <w:r w:rsidRPr="00383A27">
        <w:rPr>
          <w:rFonts w:ascii="Arial Narrow" w:hAnsi="Arial Narrow"/>
          <w:color w:val="000000"/>
          <w:sz w:val="20"/>
          <w:szCs w:val="20"/>
        </w:rPr>
        <w:t>Постановлением</w:t>
      </w:r>
    </w:p>
    <w:p w:rsidR="00EF4F56" w:rsidRPr="00383A27" w:rsidRDefault="00EF4F56" w:rsidP="00EF4F56">
      <w:pPr>
        <w:pStyle w:val="western"/>
        <w:shd w:val="clear" w:color="auto" w:fill="FFFFFF"/>
        <w:spacing w:before="0" w:beforeAutospacing="0" w:after="0" w:afterAutospacing="0"/>
        <w:jc w:val="right"/>
        <w:rPr>
          <w:rFonts w:ascii="Arial Narrow" w:hAnsi="Arial Narrow" w:cs="Arial"/>
          <w:color w:val="777777"/>
          <w:sz w:val="20"/>
          <w:szCs w:val="20"/>
        </w:rPr>
      </w:pPr>
      <w:r w:rsidRPr="00383A27">
        <w:rPr>
          <w:rFonts w:ascii="Arial Narrow" w:hAnsi="Arial Narrow"/>
          <w:color w:val="000000"/>
          <w:sz w:val="20"/>
          <w:szCs w:val="20"/>
        </w:rPr>
        <w:t>Администрации поселка Юкта</w:t>
      </w:r>
    </w:p>
    <w:p w:rsidR="00EF4F56" w:rsidRPr="00383A27" w:rsidRDefault="00EF4F56" w:rsidP="00EF4F56">
      <w:pPr>
        <w:pStyle w:val="western"/>
        <w:shd w:val="clear" w:color="auto" w:fill="FFFFFF"/>
        <w:spacing w:before="0" w:beforeAutospacing="0" w:after="0" w:afterAutospacing="0"/>
        <w:jc w:val="right"/>
        <w:rPr>
          <w:rFonts w:ascii="Arial Narrow" w:hAnsi="Arial Narrow" w:cs="Arial"/>
          <w:color w:val="777777"/>
          <w:sz w:val="20"/>
          <w:szCs w:val="20"/>
        </w:rPr>
      </w:pPr>
      <w:r w:rsidRPr="00383A27">
        <w:rPr>
          <w:rFonts w:ascii="Arial Narrow" w:hAnsi="Arial Narrow"/>
          <w:color w:val="000000"/>
          <w:sz w:val="20"/>
          <w:szCs w:val="20"/>
        </w:rPr>
        <w:t>№ 46-п от «21» июля 2023 г.</w:t>
      </w:r>
    </w:p>
    <w:p w:rsidR="00EF4F56" w:rsidRPr="00383A27" w:rsidRDefault="00EF4F56" w:rsidP="00EF4F56">
      <w:pPr>
        <w:pStyle w:val="af4"/>
        <w:shd w:val="clear" w:color="auto" w:fill="FFFFFF"/>
        <w:spacing w:before="0" w:after="0"/>
        <w:jc w:val="both"/>
        <w:rPr>
          <w:rFonts w:ascii="Arial Narrow" w:hAnsi="Arial Narrow"/>
          <w:color w:val="777777"/>
          <w:sz w:val="20"/>
          <w:szCs w:val="20"/>
        </w:rPr>
      </w:pPr>
    </w:p>
    <w:p w:rsidR="00EF4F56" w:rsidRPr="00383A27" w:rsidRDefault="00EF4F56" w:rsidP="00EF4F56">
      <w:pPr>
        <w:pStyle w:val="af4"/>
        <w:shd w:val="clear" w:color="auto" w:fill="FFFFFF"/>
        <w:spacing w:before="0" w:after="0"/>
        <w:ind w:firstLine="708"/>
        <w:jc w:val="center"/>
        <w:rPr>
          <w:rFonts w:ascii="Arial Narrow" w:hAnsi="Arial Narrow"/>
          <w:b/>
          <w:color w:val="000000"/>
          <w:sz w:val="20"/>
          <w:szCs w:val="20"/>
        </w:rPr>
      </w:pPr>
      <w:r w:rsidRPr="00383A27">
        <w:rPr>
          <w:rFonts w:ascii="Arial Narrow" w:hAnsi="Arial Narrow"/>
          <w:b/>
          <w:color w:val="000000"/>
          <w:sz w:val="20"/>
          <w:szCs w:val="20"/>
        </w:rPr>
        <w:t>Требования к порядку разработки и принятия правовых актов о нормировании в сфере закупок, содержанию указанных актов и обеспечению их исполнения</w:t>
      </w:r>
    </w:p>
    <w:p w:rsidR="00EF4F56" w:rsidRPr="00383A27" w:rsidRDefault="00EF4F56" w:rsidP="00EF4F56">
      <w:pPr>
        <w:pStyle w:val="af4"/>
        <w:shd w:val="clear" w:color="auto" w:fill="FFFFFF"/>
        <w:spacing w:before="0" w:after="0"/>
        <w:ind w:firstLine="708"/>
        <w:jc w:val="center"/>
        <w:rPr>
          <w:rFonts w:ascii="Arial Narrow" w:hAnsi="Arial Narrow"/>
          <w:b/>
          <w:color w:val="000000"/>
          <w:sz w:val="20"/>
          <w:szCs w:val="20"/>
        </w:rPr>
      </w:pPr>
    </w:p>
    <w:p w:rsidR="00EF4F56" w:rsidRPr="00383A27" w:rsidRDefault="00EF4F56" w:rsidP="00EF4F56">
      <w:pPr>
        <w:pStyle w:val="consplusnormal0"/>
        <w:shd w:val="clear" w:color="auto" w:fill="FFFFFF"/>
        <w:ind w:firstLine="567"/>
        <w:jc w:val="center"/>
        <w:rPr>
          <w:rFonts w:ascii="Arial Narrow" w:hAnsi="Arial Narrow"/>
          <w:b/>
          <w:color w:val="000000"/>
        </w:rPr>
      </w:pPr>
      <w:r w:rsidRPr="00383A27">
        <w:rPr>
          <w:rFonts w:ascii="Arial Narrow" w:hAnsi="Arial Narrow"/>
          <w:b/>
          <w:color w:val="000000"/>
        </w:rPr>
        <w:t>1. Общие положения</w:t>
      </w:r>
    </w:p>
    <w:p w:rsidR="00EF4F56" w:rsidRPr="00383A27" w:rsidRDefault="00EF4F56" w:rsidP="00EF4F56">
      <w:pPr>
        <w:pStyle w:val="af4"/>
        <w:shd w:val="clear" w:color="auto" w:fill="FFFFFF"/>
        <w:spacing w:before="0" w:after="0"/>
        <w:ind w:firstLine="708"/>
        <w:jc w:val="both"/>
        <w:rPr>
          <w:rFonts w:ascii="Arial Narrow" w:hAnsi="Arial Narrow"/>
          <w:color w:val="777777"/>
          <w:sz w:val="20"/>
          <w:szCs w:val="20"/>
        </w:rPr>
      </w:pPr>
      <w:r w:rsidRPr="00383A27">
        <w:rPr>
          <w:rFonts w:ascii="Arial Narrow" w:hAnsi="Arial Narrow"/>
          <w:color w:val="000000"/>
          <w:sz w:val="20"/>
          <w:szCs w:val="20"/>
        </w:rPr>
        <w:t>1.1. Настоящие требования к порядку разработки и принятия правовых актов о нормировании в сфере закупок, содержанию указанных актов и обеспечению их исполнения (далее-Порядок) разработаны в соответствии со статьей 19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1.2. Порядок определяет требования к порядку разработки и принятия, содержанию, обеспечению исполнения следующих правовых актов:</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а) правила определения требований к закупаемым Администрацией поселка Юкта Эвенкийского муниципального района Красноярского края (далее – Администрация поселка), муниципальными казенными учреждениями и муниципальными бюджетными учреждениями, подведомственными Администрации поселка, отдельным видам товаров, работ, услуг (в том числе предельные цены товаров, работ, услуг);</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б) правила определения нормативных затрат на обеспечение функций органов местного самоуправления (включая подведомственные Администрации поселка учреждения);</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lastRenderedPageBreak/>
        <w:t>в) нормативные затраты на обеспечение функций органов местного самоуправления (включая подведомственные Администрации поселка муниципальные казенные учреждения);</w:t>
      </w:r>
    </w:p>
    <w:p w:rsidR="00EF4F56" w:rsidRPr="00383A27" w:rsidRDefault="00EF4F56" w:rsidP="00EF4F56">
      <w:pPr>
        <w:pStyle w:val="consplusnormal0"/>
        <w:shd w:val="clear" w:color="auto" w:fill="FFFFFF"/>
        <w:ind w:firstLine="540"/>
        <w:jc w:val="both"/>
        <w:rPr>
          <w:rFonts w:ascii="Arial Narrow" w:hAnsi="Arial Narrow"/>
          <w:color w:val="777777"/>
        </w:rPr>
      </w:pPr>
      <w:r w:rsidRPr="00383A27">
        <w:rPr>
          <w:rFonts w:ascii="Arial Narrow" w:hAnsi="Arial Narrow"/>
          <w:color w:val="000000"/>
        </w:rPr>
        <w:t>г) требования к закупаемым органами местного самоуправления и подведомственными Администрации поселка муниципальными казенными учреждениями и муниципальными бюджетными учреждениями отдельным видам товаров, работ, услуг (в том числе предельные цены товаров, работ, услуг).</w:t>
      </w:r>
    </w:p>
    <w:p w:rsidR="00EF4F56" w:rsidRPr="00383A27" w:rsidRDefault="00EF4F56" w:rsidP="00EF4F56">
      <w:pPr>
        <w:pStyle w:val="consplusnormal0"/>
        <w:shd w:val="clear" w:color="auto" w:fill="FFFFFF"/>
        <w:ind w:firstLine="540"/>
        <w:jc w:val="both"/>
        <w:rPr>
          <w:rFonts w:ascii="Arial Narrow" w:hAnsi="Arial Narrow"/>
          <w:color w:val="777777"/>
        </w:rPr>
      </w:pPr>
      <w:r w:rsidRPr="00383A27">
        <w:rPr>
          <w:rFonts w:ascii="Arial Narrow" w:hAnsi="Arial Narrow"/>
          <w:color w:val="000000"/>
        </w:rPr>
        <w:t>1.3. В настоящих Правилах используются следующие термины и определения:</w:t>
      </w:r>
    </w:p>
    <w:p w:rsidR="00EF4F56" w:rsidRPr="00383A27" w:rsidRDefault="00EF4F56" w:rsidP="00EF4F56">
      <w:pPr>
        <w:pStyle w:val="consplusnormal0"/>
        <w:shd w:val="clear" w:color="auto" w:fill="FFFFFF"/>
        <w:ind w:firstLine="540"/>
        <w:jc w:val="both"/>
        <w:rPr>
          <w:rFonts w:ascii="Arial Narrow" w:hAnsi="Arial Narrow"/>
          <w:color w:val="777777"/>
        </w:rPr>
      </w:pPr>
      <w:r w:rsidRPr="00383A27">
        <w:rPr>
          <w:rFonts w:ascii="Arial Narrow" w:hAnsi="Arial Narrow"/>
          <w:color w:val="000000"/>
        </w:rPr>
        <w:t xml:space="preserve">-Муниципальные заказчики – Администрация поселка, подведомственные Администрации поселка муниципальные казенные и муниципальные бюджетные учреждения, а также муниципальные унитарные предприятия, на которые распространяются положения Федерального </w:t>
      </w:r>
      <w:hyperlink r:id="rId42" w:tooltip="Федеральный закон от 05.04.2013 N 44-ФЗ (ред. от 01.12.2014) &quot;О контрактной системе в сфере закупок товаров, работ, услуг для обеспечения государственных и муниципальных нужд&quot;{КонсультантПлюс}" w:history="1">
        <w:r w:rsidRPr="00383A27">
          <w:rPr>
            <w:rStyle w:val="af2"/>
            <w:rFonts w:ascii="Arial Narrow" w:hAnsi="Arial Narrow"/>
            <w:color w:val="000000"/>
            <w:bdr w:val="none" w:sz="0" w:space="0" w:color="auto" w:frame="1"/>
          </w:rPr>
          <w:t>закона</w:t>
        </w:r>
      </w:hyperlink>
      <w:r w:rsidRPr="00383A27">
        <w:rPr>
          <w:rFonts w:ascii="Arial Narrow" w:hAnsi="Arial Narrow"/>
        </w:rPr>
        <w:t xml:space="preserve"> </w:t>
      </w:r>
      <w:r w:rsidRPr="00383A27">
        <w:rPr>
          <w:rFonts w:ascii="Arial Narrow" w:hAnsi="Arial Narrow"/>
          <w:color w:val="000000"/>
        </w:rPr>
        <w:t>от 5 апреля 2013 года N 44-ФЗ "О контрактной системе в сфере закупок товаров, работ, услуг для обеспечения государственных и муниципальных нужд".</w:t>
      </w:r>
    </w:p>
    <w:p w:rsidR="00EF4F56" w:rsidRPr="00383A27" w:rsidRDefault="00EF4F56" w:rsidP="00EF4F56">
      <w:pPr>
        <w:pStyle w:val="consplusnormal0"/>
        <w:shd w:val="clear" w:color="auto" w:fill="FFFFFF"/>
        <w:ind w:firstLine="540"/>
        <w:jc w:val="both"/>
        <w:rPr>
          <w:rFonts w:ascii="Arial Narrow" w:hAnsi="Arial Narrow"/>
          <w:color w:val="000000"/>
        </w:rPr>
      </w:pPr>
      <w:r w:rsidRPr="00383A27">
        <w:rPr>
          <w:rFonts w:ascii="Arial Narrow" w:hAnsi="Arial Narrow"/>
          <w:color w:val="000000"/>
        </w:rPr>
        <w:t>-Конечные потребители - физические лица, в целях удовлетворения потребностей, которых заказчики осуществляют закупку товаров, работ, услуг, если такие потребности удовлетворяются в процессе исполнения заказчиками муниципальных функций, предоставления муниципальных и иных услуг в соответствии с законодательством Российской Федерации.</w:t>
      </w:r>
    </w:p>
    <w:p w:rsidR="00EF4F56" w:rsidRPr="00383A27" w:rsidRDefault="00EF4F56" w:rsidP="00EF4F56">
      <w:pPr>
        <w:pStyle w:val="af4"/>
        <w:shd w:val="clear" w:color="auto" w:fill="FFFFFF"/>
        <w:spacing w:before="0" w:after="0"/>
        <w:rPr>
          <w:rFonts w:ascii="Arial Narrow" w:hAnsi="Arial Narrow"/>
          <w:b/>
          <w:color w:val="000000"/>
          <w:sz w:val="20"/>
          <w:szCs w:val="20"/>
        </w:rPr>
      </w:pPr>
    </w:p>
    <w:p w:rsidR="00EF4F56" w:rsidRPr="00383A27" w:rsidRDefault="00EF4F56" w:rsidP="00EF4F56">
      <w:pPr>
        <w:pStyle w:val="af4"/>
        <w:shd w:val="clear" w:color="auto" w:fill="FFFFFF"/>
        <w:spacing w:before="0" w:after="0"/>
        <w:jc w:val="center"/>
        <w:rPr>
          <w:rFonts w:ascii="Arial Narrow" w:hAnsi="Arial Narrow"/>
          <w:b/>
          <w:color w:val="000000"/>
          <w:sz w:val="20"/>
          <w:szCs w:val="20"/>
        </w:rPr>
      </w:pPr>
      <w:r w:rsidRPr="00383A27">
        <w:rPr>
          <w:rFonts w:ascii="Arial Narrow" w:hAnsi="Arial Narrow"/>
          <w:b/>
          <w:color w:val="000000"/>
          <w:sz w:val="20"/>
          <w:szCs w:val="20"/>
        </w:rPr>
        <w:t>2</w:t>
      </w:r>
      <w:r w:rsidRPr="00383A27">
        <w:rPr>
          <w:rFonts w:ascii="Arial Narrow" w:hAnsi="Arial Narrow"/>
          <w:b/>
          <w:bCs/>
          <w:color w:val="000000"/>
          <w:sz w:val="20"/>
          <w:szCs w:val="20"/>
        </w:rPr>
        <w:t>.</w:t>
      </w:r>
      <w:r w:rsidRPr="00383A27">
        <w:rPr>
          <w:rFonts w:ascii="Arial Narrow" w:hAnsi="Arial Narrow"/>
          <w:b/>
          <w:color w:val="000000"/>
          <w:sz w:val="20"/>
          <w:szCs w:val="20"/>
        </w:rPr>
        <w:t>Требования к разработке правовых актов о нормировании в сфере закупок</w:t>
      </w:r>
    </w:p>
    <w:p w:rsidR="00EF4F56" w:rsidRPr="00383A27" w:rsidRDefault="00EF4F56" w:rsidP="00EF4F56">
      <w:pPr>
        <w:pStyle w:val="af4"/>
        <w:shd w:val="clear" w:color="auto" w:fill="FFFFFF"/>
        <w:spacing w:before="0" w:after="0"/>
        <w:jc w:val="center"/>
        <w:rPr>
          <w:rFonts w:ascii="Arial Narrow" w:hAnsi="Arial Narrow"/>
          <w:color w:val="777777"/>
          <w:sz w:val="20"/>
          <w:szCs w:val="20"/>
        </w:rPr>
      </w:pPr>
      <w:r w:rsidRPr="00383A27">
        <w:rPr>
          <w:rFonts w:ascii="Arial Narrow" w:hAnsi="Arial Narrow"/>
          <w:color w:val="000000"/>
          <w:sz w:val="20"/>
          <w:szCs w:val="20"/>
        </w:rPr>
        <w:t>2.1. Правовые акты о нормировании в сфере закупок разрабатываются в форме проектов правовых актов.</w:t>
      </w:r>
    </w:p>
    <w:p w:rsidR="00EF4F56" w:rsidRPr="00383A27" w:rsidRDefault="00EF4F56" w:rsidP="00EF4F56">
      <w:pPr>
        <w:pStyle w:val="consplusnormal0"/>
        <w:shd w:val="clear" w:color="auto" w:fill="FFFFFF"/>
        <w:ind w:firstLine="708"/>
        <w:jc w:val="both"/>
        <w:rPr>
          <w:rFonts w:ascii="Arial Narrow" w:hAnsi="Arial Narrow"/>
          <w:color w:val="777777"/>
        </w:rPr>
      </w:pPr>
      <w:r w:rsidRPr="00383A27">
        <w:rPr>
          <w:rFonts w:ascii="Arial Narrow" w:hAnsi="Arial Narrow"/>
          <w:color w:val="000000"/>
        </w:rPr>
        <w:t xml:space="preserve"> 2.2. Правовые акты о нормировании в сфере закупок подлежат обязательному обсуждению в целях осуществления общественного контроля.</w:t>
      </w:r>
    </w:p>
    <w:p w:rsidR="00EF4F56" w:rsidRPr="00383A27" w:rsidRDefault="00EF4F56" w:rsidP="00EF4F56">
      <w:pPr>
        <w:pStyle w:val="consplusnormal0"/>
        <w:shd w:val="clear" w:color="auto" w:fill="FFFFFF"/>
        <w:ind w:firstLine="708"/>
        <w:jc w:val="both"/>
        <w:rPr>
          <w:rFonts w:ascii="Arial Narrow" w:hAnsi="Arial Narrow"/>
          <w:color w:val="777777"/>
        </w:rPr>
      </w:pPr>
      <w:r w:rsidRPr="00383A27">
        <w:rPr>
          <w:rFonts w:ascii="Arial Narrow" w:hAnsi="Arial Narrow"/>
          <w:color w:val="000000"/>
        </w:rPr>
        <w:t xml:space="preserve"> 2.3. Обязательное обсуждение проводятся на официальном сайте Администрации поселка Юкта в сети «Интернет».</w:t>
      </w:r>
    </w:p>
    <w:p w:rsidR="00EF4F56" w:rsidRPr="00383A27" w:rsidRDefault="00EF4F56" w:rsidP="00EF4F56">
      <w:pPr>
        <w:pStyle w:val="consplusnormal0"/>
        <w:shd w:val="clear" w:color="auto" w:fill="FFFFFF"/>
        <w:ind w:firstLine="708"/>
        <w:jc w:val="both"/>
        <w:rPr>
          <w:rFonts w:ascii="Arial Narrow" w:hAnsi="Arial Narrow"/>
          <w:color w:val="777777"/>
        </w:rPr>
      </w:pPr>
      <w:r w:rsidRPr="00383A27">
        <w:rPr>
          <w:rFonts w:ascii="Arial Narrow" w:hAnsi="Arial Narrow"/>
          <w:color w:val="000000"/>
        </w:rPr>
        <w:t>2.4. На официальном сайте Администрации поселка размещается:</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 проект правового акта и пояснительная записка к нему;</w:t>
      </w:r>
    </w:p>
    <w:p w:rsidR="00EF4F56" w:rsidRPr="00383A27" w:rsidRDefault="00EF4F56" w:rsidP="00EF4F56">
      <w:pPr>
        <w:pStyle w:val="consplusnormal0"/>
        <w:shd w:val="clear" w:color="auto" w:fill="FFFFFF"/>
        <w:jc w:val="both"/>
        <w:rPr>
          <w:rFonts w:ascii="Arial Narrow" w:hAnsi="Arial Narrow"/>
          <w:color w:val="777777"/>
        </w:rPr>
      </w:pPr>
      <w:r w:rsidRPr="00383A27">
        <w:rPr>
          <w:rFonts w:ascii="Arial Narrow" w:hAnsi="Arial Narrow"/>
          <w:color w:val="000000"/>
        </w:rPr>
        <w:t>- информация о сроках обязательного обсуждения проекта правового акта;</w:t>
      </w:r>
    </w:p>
    <w:p w:rsidR="00EF4F56" w:rsidRPr="00383A27" w:rsidRDefault="00EF4F56" w:rsidP="00EF4F56">
      <w:pPr>
        <w:pStyle w:val="consplusnormal0"/>
        <w:shd w:val="clear" w:color="auto" w:fill="FFFFFF"/>
        <w:jc w:val="both"/>
        <w:rPr>
          <w:rFonts w:ascii="Arial Narrow" w:hAnsi="Arial Narrow"/>
          <w:color w:val="777777"/>
        </w:rPr>
      </w:pPr>
      <w:r w:rsidRPr="00383A27">
        <w:rPr>
          <w:rFonts w:ascii="Arial Narrow" w:hAnsi="Arial Narrow"/>
          <w:color w:val="000000"/>
        </w:rPr>
        <w:t>- информация о приеме предложений и способах их представления;</w:t>
      </w:r>
    </w:p>
    <w:p w:rsidR="00EF4F56" w:rsidRPr="00383A27" w:rsidRDefault="00EF4F56" w:rsidP="00EF4F56">
      <w:pPr>
        <w:pStyle w:val="consplusnormal0"/>
        <w:shd w:val="clear" w:color="auto" w:fill="FFFFFF"/>
        <w:jc w:val="both"/>
        <w:rPr>
          <w:rFonts w:ascii="Arial Narrow" w:hAnsi="Arial Narrow"/>
          <w:color w:val="777777"/>
        </w:rPr>
      </w:pPr>
      <w:r w:rsidRPr="00383A27">
        <w:rPr>
          <w:rFonts w:ascii="Arial Narrow" w:hAnsi="Arial Narrow"/>
          <w:color w:val="000000"/>
        </w:rPr>
        <w:t>- электронный адрес и почтовый адрес разработчика.</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2.5. Срок проведения обязательного обсуждения в целях осуществления общественного контроля проекта правового акта не может составлять менее 7 календарных дней со дня размещения на официальном сайте в сети Интернет проекта правового акта.</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2.6. Замечания и предложения общественных объединений, юридических и физических лиц предоставляются в электронной или письменной форме.</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2.7. Администрация поселка рассматривает предложения общественных объединений, юридических и физических лиц, поступившие в электронной или письменной форме в срок не более 7 календарных дней.</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2.8. Проекты правовых актов о нормировании в сфере закупок, указанные в подпунктах б), г) пункта 1.2 раздела 1 настоящих Правил, подлежат обязательному обсуждению на заседаниях соответствующего общественного совета.</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2.9. Разработчик предоставляет для обсуждения на заседаниях общественного совета проект правового акта с пояснительной запиской.</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2.10. По результатам рассмотрения проектов указанных правовых актов общественный совет принимает одно из следующих решений:</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а) о необходимости доработки проекта правового акта;</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б) о возможности принятия правового акта.</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2.11. Доработанный с учетом предложений, поступивших в ходе общественного обсуждения и указанных в протоколе заседания общественного совета, проект правового акта с материалами и копиями наиболее значимых, по мнению разработчика, предложений направляется разработчиком в установленном порядке Главе поселка Юкта.</w:t>
      </w:r>
    </w:p>
    <w:p w:rsidR="00EF4F56" w:rsidRPr="00383A27" w:rsidRDefault="00EF4F56" w:rsidP="00EF4F56">
      <w:pPr>
        <w:pStyle w:val="consplusnormal0"/>
        <w:shd w:val="clear" w:color="auto" w:fill="FFFFFF"/>
        <w:ind w:firstLine="492"/>
        <w:jc w:val="both"/>
        <w:rPr>
          <w:rFonts w:ascii="Arial Narrow" w:hAnsi="Arial Narrow"/>
          <w:color w:val="777777"/>
        </w:rPr>
      </w:pPr>
      <w:r w:rsidRPr="00383A27">
        <w:rPr>
          <w:rFonts w:ascii="Arial Narrow" w:hAnsi="Arial Narrow"/>
          <w:color w:val="000000"/>
        </w:rPr>
        <w:t>2.12. Правовые акты утверждаются Администрацией поселка с учетом настоящих Правил.</w:t>
      </w:r>
    </w:p>
    <w:p w:rsidR="00EF4F56" w:rsidRPr="00383A27"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2.13. Утвержденные правовые акты подлежат размещению в единой информационной системе в сфере закупок в соответствии с частью 6 статьи 19 Федерального закона от 05 апреля 2013 года №44-ФЗ «О контрактной системе в сфере закупок товаров, работ, услуг для обеспечения государственных и муниципальных нужд», а также на официальном сайте Администрации поселка в сети Интернет.</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2.14. В случае если правовой акт о нормировании в сфере закупок требует изменения, то такое изменение осуществляется в порядке, установленном для его принятия.</w:t>
      </w:r>
    </w:p>
    <w:p w:rsidR="00EF4F56" w:rsidRPr="00383A27" w:rsidRDefault="00EF4F56" w:rsidP="00EF4F56">
      <w:pPr>
        <w:pStyle w:val="consplusnormal0"/>
        <w:shd w:val="clear" w:color="auto" w:fill="FFFFFF"/>
        <w:ind w:firstLine="567"/>
        <w:jc w:val="both"/>
        <w:rPr>
          <w:rFonts w:ascii="Arial Narrow" w:hAnsi="Arial Narrow"/>
          <w:color w:val="000000"/>
        </w:rPr>
      </w:pPr>
    </w:p>
    <w:p w:rsidR="00EF4F56" w:rsidRPr="00383A27" w:rsidRDefault="00EF4F56" w:rsidP="00EF4F56">
      <w:pPr>
        <w:pStyle w:val="consplusnormal0"/>
        <w:shd w:val="clear" w:color="auto" w:fill="FFFFFF"/>
        <w:ind w:firstLine="567"/>
        <w:jc w:val="both"/>
        <w:rPr>
          <w:rFonts w:ascii="Arial Narrow" w:hAnsi="Arial Narrow"/>
          <w:b/>
          <w:color w:val="000000"/>
        </w:rPr>
      </w:pPr>
      <w:r w:rsidRPr="00383A27">
        <w:rPr>
          <w:rFonts w:ascii="Arial Narrow" w:hAnsi="Arial Narrow"/>
          <w:b/>
          <w:color w:val="000000"/>
        </w:rPr>
        <w:t>3.Требования к содержанию правового акта о нормировании в сфере закупок</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3.1. Правовой акт о нормировании в сфере закупок должен содержать требования к отдельным товарам, работам, услугам, закупаемым муниципальными заказчиками. Перечень отдельных товаров, работ, услуг, в отношении которых принимаются правовые акты о нормировании в сфере закупок, утверждается Администрацией поселка.</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3.2. Требования к закупаемым товарам, работам, услугам включают в себя требования к количеству, качеству, потребительским свойствам и иным характеристикам товаров, работ, услуг, позволяющие обеспечить нужды муниципальных заказчиков, но не приводящие к закупке товаров, работ, услуг, имеющих избыточные потребительские свойства или являющихся предметами роскоши в соответствии с законодательством Российской Федерации.</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lastRenderedPageBreak/>
        <w:t>3.3. При установлении в правовом акте о нормировании в сфере закупок требований о количестве товаров, работ, услуг, подлежащих закупке, должны учитываться:</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-количество аналогичных товаров, работ, услуг, приобретенных муниципальными заказчиками (на основе их предложений) за предыдущий двухлетний период;</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факта дополнительной, по сравнению с запланированной на начало финансового года, закупки товаров, работ, услуг, в связи с тем, что количество закупленного ранее товара, работ, услуг не в полном объеме удовлетворило потребности в указанных товарах, работах, услугах;</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факта закупки излишнего товара, работ, услуг за предыдущий двухлетний период;</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предпосылок увеличения (сокращения) количества конечных потребителей заказываемых товаров, работ, услуг;</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необходимости формирования постоянно имеющегося запаса конкретного товара, работы, услуги (если потребность в товарах, работах, услугах имеет постоянный характер и проведение дополнительных закупочных процедур может привести к возникновению угрозы жизни и здоровью людей, нарушению процесса производства и т.д.).</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3.4. Правовой акт о нормировании в сфере закупок может содержать иные требования к определению количества товаров, работ, услуг и потребностей в них в зависимости от сферы и специфики деятельности муниципальных заказчиков поселка Юкта.</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3.5. При установлении в правовом акте о нормировании в сфере закупок требований к качеству закупаемых товаров, работ, услуг такие требования должны быть установлены на основании анализа потребления муниципальными заказчиками (на основе их предложений) за предыдущий двухлетний период конкретного товара, работы, услуги и прогнозируемых производственных (функциональных) потребностей на последующий период.</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3.6. При установлении в правовом акте о нормировании в сфере закупок требований к качеству закупаемых товаров, работ, услуг, потребительским свойствам и иным характеристикам товаров, работ, услуг, подлежащих закупке, должны учитываться:</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-степень соответствия качества, потребительских свойств и иных характеристик товаров, работ, услуг, приобретенных муниципальными заказчиками (на основе их предложений) за последние два года, производственным (функциональным) потребностям заказчика и конечным потребностям (при их наличии);</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претензий к качеству, потребительским свойствам, иным характеристикам товаров, работ, услуг, вызванных недостаточной проработкой либо конкретизацией требований к качеству, потребительским свойствам и иным характеристикам товаров, работ, услуг, установленных документацией о закупке;</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-наличие (отсутствие) на рынке товаров, работ, услуг, более удовлетворяющих потребностям муниципального заказчика в процессе реализации их функций либо конечным потребителям, в том числе, если стоимость таких товаров, работ, услуг превышает стоимость ранее приобретенных товаров, работ, услуг, аналогичных по количеству, качеству, потребительским свойствам и иным характеристикам. При этом должны учитываться такие свойства товаров, работ, услуг, которые обеспечивают максимально эффективный результат использования товара, работы, услуги в деятельности муниципального заказчика, однако не приводят к наличию в товаре, работе, услуге дополнительных свойств, не связанных с их целевым назначением.</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3.7. При установлении требований к качеству, потребительским свойствам и иным характеристикам отдельных видов товаров, работ, услуг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места происхождения товара.</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3.8. Правовой акт о нормировании в сфере закупок должен содержать предельные цены товаров, работ, услуг или сведения о порядке формирования предельной цены товаров, работ, услуг.</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3.9. При формировании предельной цены товаров, работ, услуг используются:</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-данные государственной статистической отчетности;</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-данные реестра контрактов;</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-информация о ценах производителей;</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-общедоступные результаты изучения рынка, исследования рынка, проведенные муниципальными заказчиками как самостоятельно, так и с привлечением третьих лиц;</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-иные источники информации.</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3.10. Правовой акт о нормировании в сфере закупок может содержать нормативные затраты на обеспечение функций заказчиков.</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3.11. Нормативные затраты на обеспечение функций муниципальных заказчиков формируются в том числе на основе данных о количестве сотрудников, участвующих в выполнении функции заказчиков, номенклатуры и количества товаров, работ, услуг, необходимых для выполнения функций заказчиков.</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3.12. Формирование нормативных затрат на обеспечение функций муниципальных заказчиков осуществляется с учетом планируемого количества конечных потребителей на очередной финансовый год в случае, если объем затрат муниципальных заказчиков на выполнение функции зависит от количества конечных потребителей.</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t>3.13. Правовой акт о нормировании в сфере закупок должен содержать случаи внесения изменений в указанные акты и сроки их внесения.</w:t>
      </w:r>
    </w:p>
    <w:p w:rsidR="00EF4F56" w:rsidRPr="00383A27" w:rsidRDefault="00EF4F56" w:rsidP="00EF4F56">
      <w:pPr>
        <w:pStyle w:val="consplusnormal0"/>
        <w:shd w:val="clear" w:color="auto" w:fill="FFFFFF"/>
        <w:ind w:firstLine="567"/>
        <w:jc w:val="both"/>
        <w:rPr>
          <w:rFonts w:ascii="Arial Narrow" w:hAnsi="Arial Narrow"/>
          <w:color w:val="000000"/>
        </w:rPr>
      </w:pPr>
      <w:r w:rsidRPr="00383A27">
        <w:rPr>
          <w:rFonts w:ascii="Arial Narrow" w:hAnsi="Arial Narrow"/>
          <w:color w:val="000000"/>
        </w:rPr>
        <w:lastRenderedPageBreak/>
        <w:t>3.14. Правовой акт о нормировании в сфере закупок должен содержать требование об обязательном обсуждении его на заседаниях соответствующих общественных советов.</w:t>
      </w:r>
    </w:p>
    <w:p w:rsidR="00EF4F56" w:rsidRPr="0015678E" w:rsidRDefault="00EF4F56" w:rsidP="00EF4F56">
      <w:pPr>
        <w:pStyle w:val="consplusnormal0"/>
        <w:shd w:val="clear" w:color="auto" w:fill="FFFFFF"/>
        <w:ind w:firstLine="567"/>
        <w:jc w:val="both"/>
        <w:rPr>
          <w:rFonts w:ascii="Arial Narrow" w:hAnsi="Arial Narrow"/>
          <w:color w:val="777777"/>
        </w:rPr>
      </w:pPr>
      <w:r w:rsidRPr="00383A27">
        <w:rPr>
          <w:rFonts w:ascii="Arial Narrow" w:hAnsi="Arial Narrow"/>
          <w:color w:val="000000"/>
        </w:rPr>
        <w:t>3.15. Правовой акт о нормировании в сфере закупок должен содержать положение об ответственности должностных лиц муниципального заказчика за неисполнение требований, содержащихся в указанном акте.</w:t>
      </w:r>
    </w:p>
    <w:p w:rsidR="00EF4F56" w:rsidRPr="00EF4F56" w:rsidRDefault="00EF4F56" w:rsidP="001E44CC">
      <w:pPr>
        <w:rPr>
          <w:rFonts w:ascii="Arial Narrow" w:hAnsi="Arial Narrow"/>
          <w:sz w:val="20"/>
          <w:szCs w:val="20"/>
        </w:rPr>
      </w:pPr>
    </w:p>
    <w:sectPr w:rsidR="00EF4F56" w:rsidRPr="00EF4F56" w:rsidSect="00BC282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6D73" w:rsidRDefault="00666D73">
      <w:r>
        <w:separator/>
      </w:r>
    </w:p>
  </w:endnote>
  <w:endnote w:type="continuationSeparator" w:id="0">
    <w:p w:rsidR="00666D73" w:rsidRDefault="00666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ヒラギノ角ゴ Pro W3">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SimSun1">
    <w:panose1 w:val="00000000000000000000"/>
    <w:charset w:val="00"/>
    <w:family w:val="roman"/>
    <w:notTrueType/>
    <w:pitch w:val="default"/>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font257">
    <w:altName w:val="Times New Roman"/>
    <w:charset w:val="CC"/>
    <w:family w:val="auto"/>
    <w:pitch w:val="variable"/>
  </w:font>
  <w:font w:name="font259">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00"/>
    <w:family w:val="auto"/>
    <w:pitch w:val="default"/>
  </w:font>
  <w:font w:name="font537">
    <w:altName w:val="Times New Roman"/>
    <w:charset w:val="CC"/>
    <w:family w:val="auto"/>
    <w:pitch w:val="variable"/>
  </w:font>
  <w:font w:name="PragmaticaC">
    <w:altName w:val="Arial"/>
    <w:panose1 w:val="00000000000000000000"/>
    <w:charset w:val="CC"/>
    <w:family w:val="swiss"/>
    <w:notTrueType/>
    <w:pitch w:val="default"/>
    <w:sig w:usb0="000002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6D73" w:rsidRDefault="00666D73">
      <w:r>
        <w:separator/>
      </w:r>
    </w:p>
  </w:footnote>
  <w:footnote w:type="continuationSeparator" w:id="0">
    <w:p w:rsidR="00666D73" w:rsidRDefault="00666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615" w:rsidRPr="00B90AD0" w:rsidRDefault="009F1615" w:rsidP="00BE0E27">
    <w:pPr>
      <w:pStyle w:val="a6"/>
      <w:ind w:hanging="851"/>
      <w:rPr>
        <w:rStyle w:val="af0"/>
        <w:rFonts w:ascii="Impact" w:hAnsi="Impact"/>
        <w:sz w:val="28"/>
        <w:szCs w:val="28"/>
      </w:rPr>
    </w:pPr>
    <w:r>
      <w:rPr>
        <w:b/>
        <w:sz w:val="20"/>
        <w:szCs w:val="20"/>
      </w:rPr>
      <w:t xml:space="preserve">         № 32 (739) 25 августа 2023 г.   </w:t>
    </w:r>
    <w:r w:rsidRPr="00826497">
      <w:rPr>
        <w:b/>
        <w:sz w:val="20"/>
        <w:szCs w:val="20"/>
      </w:rPr>
      <w:t xml:space="preserve">Официальный вестник Эвенкийского муниципального района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Pr>
        <w:rStyle w:val="af0"/>
        <w:rFonts w:ascii="Impact" w:hAnsi="Impact"/>
        <w:noProof/>
        <w:sz w:val="28"/>
        <w:szCs w:val="28"/>
      </w:rPr>
      <w:t>56</w:t>
    </w:r>
    <w:r w:rsidRPr="00B90AD0">
      <w:rPr>
        <w:rStyle w:val="af0"/>
        <w:rFonts w:ascii="Impact" w:hAnsi="Impact"/>
        <w:sz w:val="28"/>
        <w:szCs w:val="28"/>
      </w:rPr>
      <w:fldChar w:fldCharType="end"/>
    </w:r>
  </w:p>
  <w:p w:rsidR="009F1615" w:rsidRPr="00A1641F" w:rsidRDefault="009F1615" w:rsidP="00A1641F">
    <w:pPr>
      <w:tabs>
        <w:tab w:val="left" w:pos="1665"/>
      </w:tabs>
      <w:ind w:right="360"/>
      <w:rPr>
        <w:b/>
        <w:sz w:val="20"/>
        <w:szCs w:val="20"/>
      </w:rPr>
    </w:pPr>
    <w:r>
      <w:rPr>
        <w:b/>
        <w:sz w:val="20"/>
        <w:szCs w:val="20"/>
      </w:rPr>
      <w:tab/>
    </w:r>
  </w:p>
  <w:p w:rsidR="009F1615" w:rsidRPr="00560497" w:rsidRDefault="00666D73">
    <w:pPr>
      <w:pStyle w:val="a6"/>
    </w:pPr>
    <w:r>
      <w:rPr>
        <w:noProof/>
      </w:rPr>
      <w:pict>
        <v:line id="Line 3" o:spid="_x0000_s2050" style="position:absolute;flip:y;z-index:251653632;visibility:visible;mso-wrap-distance-top:-6e-5mm;mso-wrap-distance-bottom:-6e-5mm" from="-48.2pt,6.25pt" to="473.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SrIAIAAD4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" strokecolor="maroon" strokeweight="6pt">
          <v:stroke linestyle="thickBetweenThin"/>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615" w:rsidRPr="00325161" w:rsidRDefault="009F1615" w:rsidP="00F179B3">
    <w:pPr>
      <w:pStyle w:val="a6"/>
      <w:ind w:right="-285" w:hanging="426"/>
      <w:rPr>
        <w:rFonts w:ascii="Impact" w:hAnsi="Impact"/>
        <w:sz w:val="28"/>
        <w:szCs w:val="28"/>
      </w:rPr>
    </w:pPr>
    <w:r>
      <w:rPr>
        <w:b/>
        <w:sz w:val="20"/>
        <w:szCs w:val="20"/>
      </w:rPr>
      <w:t xml:space="preserve">№ 32  (739)  25 августа 2023 г.   </w:t>
    </w:r>
    <w:r w:rsidRPr="00826497">
      <w:rPr>
        <w:b/>
        <w:sz w:val="20"/>
        <w:szCs w:val="20"/>
      </w:rPr>
      <w:t xml:space="preserve">Официальный вестник Эвенкийского муниципального района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Pr>
        <w:rStyle w:val="af0"/>
        <w:rFonts w:ascii="Impact" w:hAnsi="Impact"/>
        <w:noProof/>
        <w:sz w:val="28"/>
        <w:szCs w:val="28"/>
      </w:rPr>
      <w:t>1</w:t>
    </w:r>
    <w:r w:rsidRPr="00B90AD0">
      <w:rPr>
        <w:rStyle w:val="af0"/>
        <w:rFonts w:ascii="Impact" w:hAnsi="Impact"/>
        <w:sz w:val="28"/>
        <w:szCs w:val="28"/>
      </w:rPr>
      <w:fldChar w:fldCharType="end"/>
    </w:r>
  </w:p>
  <w:p w:rsidR="009F1615" w:rsidRPr="00B90AD0" w:rsidRDefault="009F1615" w:rsidP="00686943">
    <w:pPr>
      <w:ind w:right="360"/>
      <w:rPr>
        <w:b/>
      </w:rPr>
    </w:pPr>
  </w:p>
  <w:p w:rsidR="009F1615" w:rsidRPr="00686943" w:rsidRDefault="00666D73" w:rsidP="00686943">
    <w:pPr>
      <w:pStyle w:val="a6"/>
    </w:pPr>
    <w:r>
      <w:rPr>
        <w:noProof/>
      </w:rPr>
      <w:pict>
        <v:line id="_x0000_s2049" style="position:absolute;flip:y;z-index:251661824;visibility:visible;mso-wrap-distance-top:-6e-5mm;mso-wrap-distance-bottom:-6e-5mm" from="-18.75pt,6.3pt" to="50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" strokecolor="maroon" strokeweight="6pt">
          <v:stroke linestyle="thickBetweenThin"/>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15:restartNumberingAfterBreak="0">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15:restartNumberingAfterBreak="0">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15:restartNumberingAfterBreak="0">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9" w15:restartNumberingAfterBreak="0">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15:restartNumberingAfterBreak="0">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15:restartNumberingAfterBreak="0">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15:restartNumberingAfterBreak="0">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15:restartNumberingAfterBreak="0">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4" w15:restartNumberingAfterBreak="0">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5" w15:restartNumberingAfterBreak="0">
    <w:nsid w:val="002951C3"/>
    <w:multiLevelType w:val="multilevel"/>
    <w:tmpl w:val="9B14C144"/>
    <w:styleLink w:val="WWNum3"/>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17" w15:restartNumberingAfterBreak="0">
    <w:nsid w:val="03CD0D1F"/>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19" w15:restartNumberingAfterBreak="0">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20" w15:restartNumberingAfterBreak="0">
    <w:nsid w:val="08957B50"/>
    <w:multiLevelType w:val="hybridMultilevel"/>
    <w:tmpl w:val="30DCDF1C"/>
    <w:lvl w:ilvl="0" w:tplc="4CA24840">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0D082595"/>
    <w:multiLevelType w:val="multilevel"/>
    <w:tmpl w:val="54E071C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0D4B33D2"/>
    <w:multiLevelType w:val="multilevel"/>
    <w:tmpl w:val="78DE7148"/>
    <w:lvl w:ilvl="0">
      <w:start w:val="1"/>
      <w:numFmt w:val="decimal"/>
      <w:lvlText w:val="%1."/>
      <w:lvlJc w:val="left"/>
    </w:lvl>
    <w:lvl w:ilvl="1">
      <w:start w:val="1"/>
      <w:numFmt w:val="decimal"/>
      <w:lvlText w:val="%2."/>
      <w:lvlJc w:val="left"/>
    </w:lvl>
    <w:lvl w:ilvl="2">
      <w:start w:val="6"/>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15:restartNumberingAfterBreak="0">
    <w:nsid w:val="145072D1"/>
    <w:multiLevelType w:val="hybridMultilevel"/>
    <w:tmpl w:val="3BBA9A42"/>
    <w:lvl w:ilvl="0" w:tplc="B34028D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5" w15:restartNumberingAfterBreak="0">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26" w15:restartNumberingAfterBreak="0">
    <w:nsid w:val="1E5F5C05"/>
    <w:multiLevelType w:val="hybridMultilevel"/>
    <w:tmpl w:val="11EE5480"/>
    <w:lvl w:ilvl="0" w:tplc="52B8ED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28" w15:restartNumberingAfterBreak="0">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29" w15:restartNumberingAfterBreak="0">
    <w:nsid w:val="24603015"/>
    <w:multiLevelType w:val="multilevel"/>
    <w:tmpl w:val="9BA6CEB4"/>
    <w:lvl w:ilvl="0">
      <w:start w:val="1"/>
      <w:numFmt w:val="decimal"/>
      <w:lvlText w:val="%1."/>
      <w:lvlJc w:val="left"/>
      <w:pPr>
        <w:ind w:left="1272" w:hanging="705"/>
      </w:pPr>
      <w:rPr>
        <w:rFonts w:hint="default"/>
      </w:rPr>
    </w:lvl>
    <w:lvl w:ilvl="1">
      <w:start w:val="1"/>
      <w:numFmt w:val="decimal"/>
      <w:isLgl/>
      <w:lvlText w:val="%1.%2."/>
      <w:lvlJc w:val="left"/>
      <w:pPr>
        <w:ind w:left="1633" w:hanging="1065"/>
      </w:pPr>
      <w:rPr>
        <w:rFonts w:hint="default"/>
      </w:rPr>
    </w:lvl>
    <w:lvl w:ilvl="2">
      <w:start w:val="1"/>
      <w:numFmt w:val="decimal"/>
      <w:isLgl/>
      <w:lvlText w:val="%1.%2.%3."/>
      <w:lvlJc w:val="left"/>
      <w:pPr>
        <w:ind w:left="1633" w:hanging="1065"/>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30" w15:restartNumberingAfterBreak="0">
    <w:nsid w:val="2729038C"/>
    <w:multiLevelType w:val="hybridMultilevel"/>
    <w:tmpl w:val="D0560670"/>
    <w:lvl w:ilvl="0" w:tplc="0419000F">
      <w:start w:val="1"/>
      <w:numFmt w:val="decimal"/>
      <w:lvlText w:val="%1."/>
      <w:lvlJc w:val="left"/>
      <w:pPr>
        <w:ind w:left="786"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27A34FEE"/>
    <w:multiLevelType w:val="multilevel"/>
    <w:tmpl w:val="28ACC846"/>
    <w:styleLink w:val="WWNum1"/>
    <w:lvl w:ilvl="0">
      <w:start w:val="1"/>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15:restartNumberingAfterBreak="0">
    <w:nsid w:val="32EE242E"/>
    <w:multiLevelType w:val="multilevel"/>
    <w:tmpl w:val="544C7E6E"/>
    <w:lvl w:ilvl="0">
      <w:start w:val="5"/>
      <w:numFmt w:val="decimal"/>
      <w:lvlText w:val="%1."/>
      <w:lvlJc w:val="left"/>
      <w:pPr>
        <w:ind w:left="450" w:hanging="450"/>
      </w:pPr>
      <w:rPr>
        <w:rFonts w:hint="default"/>
      </w:rPr>
    </w:lvl>
    <w:lvl w:ilvl="1">
      <w:start w:val="2"/>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33" w15:restartNumberingAfterBreak="0">
    <w:nsid w:val="37F72FB2"/>
    <w:multiLevelType w:val="multilevel"/>
    <w:tmpl w:val="D3CCD676"/>
    <w:lvl w:ilvl="0">
      <w:start w:val="4"/>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3BF55F6B"/>
    <w:multiLevelType w:val="hybridMultilevel"/>
    <w:tmpl w:val="C6C4FE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F753D3D"/>
    <w:multiLevelType w:val="multilevel"/>
    <w:tmpl w:val="584AAAA4"/>
    <w:lvl w:ilvl="0">
      <w:start w:val="1"/>
      <w:numFmt w:val="decimal"/>
      <w:lvlText w:val="%1."/>
      <w:lvlJc w:val="left"/>
    </w:lvl>
    <w:lvl w:ilvl="1">
      <w:start w:val="1"/>
      <w:numFmt w:val="decimal"/>
      <w:lvlText w:val="%2."/>
      <w:lvlJc w:val="left"/>
    </w:lvl>
    <w:lvl w:ilvl="2">
      <w:start w:val="6"/>
      <w:numFmt w:val="decimal"/>
      <w:lvlText w:val="%3."/>
      <w:lvlJc w:val="left"/>
      <w:rPr>
        <w:rFonts w:ascii="Arial Narrow" w:hAnsi="Arial Narrow" w:hint="default"/>
        <w:sz w:val="20"/>
        <w:szCs w:val="20"/>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41080FFE"/>
    <w:multiLevelType w:val="hybridMultilevel"/>
    <w:tmpl w:val="55806C60"/>
    <w:lvl w:ilvl="0" w:tplc="E51ACB6E">
      <w:start w:val="1"/>
      <w:numFmt w:val="bullet"/>
      <w:pStyle w:val="a"/>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7497C60"/>
    <w:multiLevelType w:val="multilevel"/>
    <w:tmpl w:val="FDA0728E"/>
    <w:lvl w:ilvl="0">
      <w:start w:val="2"/>
      <w:numFmt w:val="decimal"/>
      <w:lvlText w:val="%1."/>
      <w:lvlJc w:val="left"/>
      <w:pPr>
        <w:ind w:left="1065" w:hanging="360"/>
      </w:pPr>
      <w:rPr>
        <w:rFonts w:hint="default"/>
      </w:rPr>
    </w:lvl>
    <w:lvl w:ilvl="1">
      <w:start w:val="16"/>
      <w:numFmt w:val="decimal"/>
      <w:isLgl/>
      <w:lvlText w:val="%1.%2."/>
      <w:lvlJc w:val="left"/>
      <w:pPr>
        <w:ind w:left="1713"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38" w15:restartNumberingAfterBreak="0">
    <w:nsid w:val="4D6E2E4E"/>
    <w:multiLevelType w:val="multilevel"/>
    <w:tmpl w:val="8FD2DCC2"/>
    <w:styleLink w:val="WWNum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15:restartNumberingAfterBreak="0">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0" w15:restartNumberingAfterBreak="0">
    <w:nsid w:val="51904210"/>
    <w:multiLevelType w:val="hybridMultilevel"/>
    <w:tmpl w:val="C5002260"/>
    <w:styleLink w:val="1413"/>
    <w:lvl w:ilvl="0" w:tplc="084473FC">
      <w:start w:val="1"/>
      <w:numFmt w:val="bullet"/>
      <w:pStyle w:val="a0"/>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41" w15:restartNumberingAfterBreak="0">
    <w:nsid w:val="588408B0"/>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15:restartNumberingAfterBreak="0">
    <w:nsid w:val="5D000353"/>
    <w:multiLevelType w:val="hybridMultilevel"/>
    <w:tmpl w:val="7390F00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15:restartNumberingAfterBreak="0">
    <w:nsid w:val="60E02D3C"/>
    <w:multiLevelType w:val="hybridMultilevel"/>
    <w:tmpl w:val="837CCC12"/>
    <w:lvl w:ilvl="0" w:tplc="F7120A86">
      <w:start w:val="1"/>
      <w:numFmt w:val="decimal"/>
      <w:lvlText w:val="%1."/>
      <w:lvlJc w:val="left"/>
      <w:pPr>
        <w:ind w:left="1376" w:hanging="885"/>
      </w:pPr>
      <w:rPr>
        <w:rFonts w:hint="default"/>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44" w15:restartNumberingAfterBreak="0">
    <w:nsid w:val="63753FEB"/>
    <w:multiLevelType w:val="hybridMultilevel"/>
    <w:tmpl w:val="DC822B1E"/>
    <w:lvl w:ilvl="0" w:tplc="0E8EA8B6">
      <w:start w:val="1"/>
      <w:numFmt w:val="decimal"/>
      <w:lvlText w:val="%1."/>
      <w:lvlJc w:val="left"/>
      <w:pPr>
        <w:ind w:left="1404" w:hanging="870"/>
      </w:pPr>
      <w:rPr>
        <w:rFonts w:hint="default"/>
      </w:rPr>
    </w:lvl>
    <w:lvl w:ilvl="1" w:tplc="04190019" w:tentative="1">
      <w:start w:val="1"/>
      <w:numFmt w:val="lowerLetter"/>
      <w:lvlText w:val="%2."/>
      <w:lvlJc w:val="left"/>
      <w:pPr>
        <w:ind w:left="1614" w:hanging="360"/>
      </w:pPr>
    </w:lvl>
    <w:lvl w:ilvl="2" w:tplc="0419001B" w:tentative="1">
      <w:start w:val="1"/>
      <w:numFmt w:val="lowerRoman"/>
      <w:lvlText w:val="%3."/>
      <w:lvlJc w:val="right"/>
      <w:pPr>
        <w:ind w:left="2334" w:hanging="180"/>
      </w:pPr>
    </w:lvl>
    <w:lvl w:ilvl="3" w:tplc="0419000F" w:tentative="1">
      <w:start w:val="1"/>
      <w:numFmt w:val="decimal"/>
      <w:lvlText w:val="%4."/>
      <w:lvlJc w:val="left"/>
      <w:pPr>
        <w:ind w:left="3054" w:hanging="360"/>
      </w:pPr>
    </w:lvl>
    <w:lvl w:ilvl="4" w:tplc="04190019" w:tentative="1">
      <w:start w:val="1"/>
      <w:numFmt w:val="lowerLetter"/>
      <w:lvlText w:val="%5."/>
      <w:lvlJc w:val="left"/>
      <w:pPr>
        <w:ind w:left="3774" w:hanging="360"/>
      </w:pPr>
    </w:lvl>
    <w:lvl w:ilvl="5" w:tplc="0419001B" w:tentative="1">
      <w:start w:val="1"/>
      <w:numFmt w:val="lowerRoman"/>
      <w:lvlText w:val="%6."/>
      <w:lvlJc w:val="right"/>
      <w:pPr>
        <w:ind w:left="4494" w:hanging="180"/>
      </w:pPr>
    </w:lvl>
    <w:lvl w:ilvl="6" w:tplc="0419000F" w:tentative="1">
      <w:start w:val="1"/>
      <w:numFmt w:val="decimal"/>
      <w:lvlText w:val="%7."/>
      <w:lvlJc w:val="left"/>
      <w:pPr>
        <w:ind w:left="5214" w:hanging="360"/>
      </w:pPr>
    </w:lvl>
    <w:lvl w:ilvl="7" w:tplc="04190019" w:tentative="1">
      <w:start w:val="1"/>
      <w:numFmt w:val="lowerLetter"/>
      <w:lvlText w:val="%8."/>
      <w:lvlJc w:val="left"/>
      <w:pPr>
        <w:ind w:left="5934" w:hanging="360"/>
      </w:pPr>
    </w:lvl>
    <w:lvl w:ilvl="8" w:tplc="0419001B" w:tentative="1">
      <w:start w:val="1"/>
      <w:numFmt w:val="lowerRoman"/>
      <w:lvlText w:val="%9."/>
      <w:lvlJc w:val="right"/>
      <w:pPr>
        <w:ind w:left="6654" w:hanging="180"/>
      </w:pPr>
    </w:lvl>
  </w:abstractNum>
  <w:abstractNum w:abstractNumId="45" w15:restartNumberingAfterBreak="0">
    <w:nsid w:val="679459DB"/>
    <w:multiLevelType w:val="multilevel"/>
    <w:tmpl w:val="BA2CC0AE"/>
    <w:lvl w:ilvl="0">
      <w:start w:val="1"/>
      <w:numFmt w:val="decimal"/>
      <w:lvlText w:val="%1."/>
      <w:lvlJc w:val="left"/>
      <w:pPr>
        <w:ind w:left="660" w:hanging="6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47" w15:restartNumberingAfterBreak="0">
    <w:nsid w:val="7BF07489"/>
    <w:multiLevelType w:val="multilevel"/>
    <w:tmpl w:val="5CE42744"/>
    <w:lvl w:ilvl="0">
      <w:start w:val="4"/>
      <w:numFmt w:val="decimal"/>
      <w:lvlText w:val="%1."/>
      <w:lvlJc w:val="left"/>
      <w:pPr>
        <w:ind w:left="600" w:hanging="600"/>
      </w:pPr>
    </w:lvl>
    <w:lvl w:ilvl="1">
      <w:start w:val="18"/>
      <w:numFmt w:val="decimal"/>
      <w:lvlText w:val="%1.%2."/>
      <w:lvlJc w:val="left"/>
      <w:pPr>
        <w:ind w:left="1997" w:hanging="720"/>
      </w:pPr>
      <w:rPr>
        <w:rFonts w:ascii="Arial Narrow" w:hAnsi="Arial Narrow" w:cs="Times New Roman" w:hint="default"/>
        <w:sz w:val="20"/>
        <w:szCs w:val="20"/>
      </w:r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4356" w:hanging="1800"/>
      </w:pPr>
    </w:lvl>
    <w:lvl w:ilvl="7">
      <w:start w:val="1"/>
      <w:numFmt w:val="decimal"/>
      <w:lvlText w:val="%1.%2.%3.%4.%5.%6.%7.%8."/>
      <w:lvlJc w:val="left"/>
      <w:pPr>
        <w:ind w:left="4782" w:hanging="1800"/>
      </w:pPr>
    </w:lvl>
    <w:lvl w:ilvl="8">
      <w:start w:val="1"/>
      <w:numFmt w:val="decimal"/>
      <w:lvlText w:val="%1.%2.%3.%4.%5.%6.%7.%8.%9."/>
      <w:lvlJc w:val="left"/>
      <w:pPr>
        <w:ind w:left="5568" w:hanging="2160"/>
      </w:pPr>
    </w:lvl>
  </w:abstractNum>
  <w:num w:numId="1">
    <w:abstractNumId w:val="0"/>
  </w:num>
  <w:num w:numId="2">
    <w:abstractNumId w:val="36"/>
  </w:num>
  <w:num w:numId="3">
    <w:abstractNumId w:val="46"/>
  </w:num>
  <w:num w:numId="4">
    <w:abstractNumId w:val="39"/>
  </w:num>
  <w:num w:numId="5">
    <w:abstractNumId w:val="40"/>
  </w:num>
  <w:num w:numId="6">
    <w:abstractNumId w:val="23"/>
  </w:num>
  <w:num w:numId="7">
    <w:abstractNumId w:val="21"/>
  </w:num>
  <w:num w:numId="8">
    <w:abstractNumId w:val="32"/>
  </w:num>
  <w:num w:numId="9">
    <w:abstractNumId w:val="37"/>
  </w:num>
  <w:num w:numId="10">
    <w:abstractNumId w:val="47"/>
  </w:num>
  <w:num w:numId="11">
    <w:abstractNumId w:val="33"/>
  </w:num>
  <w:num w:numId="12">
    <w:abstractNumId w:val="43"/>
  </w:num>
  <w:num w:numId="13">
    <w:abstractNumId w:val="29"/>
  </w:num>
  <w:num w:numId="14">
    <w:abstractNumId w:val="26"/>
  </w:num>
  <w:num w:numId="15">
    <w:abstractNumId w:val="31"/>
  </w:num>
  <w:num w:numId="16">
    <w:abstractNumId w:val="38"/>
    <w:lvlOverride w:ilvl="0">
      <w:lvl w:ilvl="0">
        <w:numFmt w:val="decimal"/>
        <w:lvlText w:val=""/>
        <w:lvlJc w:val="left"/>
      </w:lvl>
    </w:lvlOverride>
    <w:lvlOverride w:ilvl="1">
      <w:lvl w:ilvl="1">
        <w:start w:val="1"/>
        <w:numFmt w:val="decimal"/>
        <w:lvlText w:val="%1.%2."/>
        <w:lvlJc w:val="left"/>
        <w:rPr>
          <w:rFonts w:ascii="Arial Narrow" w:hAnsi="Arial Narrow" w:hint="default"/>
          <w:b w:val="0"/>
          <w:sz w:val="20"/>
          <w:szCs w:val="20"/>
        </w:rPr>
      </w:lvl>
    </w:lvlOverride>
  </w:num>
  <w:num w:numId="17">
    <w:abstractNumId w:val="15"/>
    <w:lvlOverride w:ilvl="0">
      <w:lvl w:ilvl="0">
        <w:numFmt w:val="decimal"/>
        <w:lvlText w:val=""/>
        <w:lvlJc w:val="left"/>
      </w:lvl>
    </w:lvlOverride>
    <w:lvlOverride w:ilvl="1">
      <w:lvl w:ilvl="1">
        <w:start w:val="5"/>
        <w:numFmt w:val="decimal"/>
        <w:lvlText w:val="%1.%2."/>
        <w:lvlJc w:val="left"/>
        <w:rPr>
          <w:rFonts w:ascii="Arial Narrow" w:hAnsi="Arial Narrow" w:hint="default"/>
          <w:sz w:val="20"/>
          <w:szCs w:val="20"/>
        </w:rPr>
      </w:lvl>
    </w:lvlOverride>
  </w:num>
  <w:num w:numId="18">
    <w:abstractNumId w:val="22"/>
  </w:num>
  <w:num w:numId="19">
    <w:abstractNumId w:val="35"/>
  </w:num>
  <w:num w:numId="20">
    <w:abstractNumId w:val="15"/>
  </w:num>
  <w:num w:numId="21">
    <w:abstractNumId w:val="38"/>
  </w:num>
  <w:num w:numId="22">
    <w:abstractNumId w:val="44"/>
  </w:num>
  <w:num w:numId="23">
    <w:abstractNumId w:val="41"/>
  </w:num>
  <w:num w:numId="24">
    <w:abstractNumId w:val="17"/>
  </w:num>
  <w:num w:numId="25">
    <w:abstractNumId w:val="45"/>
  </w:num>
  <w:num w:numId="26">
    <w:abstractNumId w:val="34"/>
  </w:num>
  <w:num w:numId="27">
    <w:abstractNumId w:val="42"/>
  </w:num>
  <w:num w:numId="28">
    <w:abstractNumId w:val="30"/>
  </w:num>
  <w:num w:numId="29">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50B7"/>
    <w:rsid w:val="00000F85"/>
    <w:rsid w:val="000012BD"/>
    <w:rsid w:val="000013F9"/>
    <w:rsid w:val="00003209"/>
    <w:rsid w:val="000038B1"/>
    <w:rsid w:val="00003EA2"/>
    <w:rsid w:val="00004A3F"/>
    <w:rsid w:val="000050DF"/>
    <w:rsid w:val="000053E9"/>
    <w:rsid w:val="00005A18"/>
    <w:rsid w:val="00005D6A"/>
    <w:rsid w:val="00005DED"/>
    <w:rsid w:val="0000629E"/>
    <w:rsid w:val="00006AD2"/>
    <w:rsid w:val="00007875"/>
    <w:rsid w:val="000100FC"/>
    <w:rsid w:val="00010ABD"/>
    <w:rsid w:val="000111F5"/>
    <w:rsid w:val="0001128E"/>
    <w:rsid w:val="00013255"/>
    <w:rsid w:val="00014102"/>
    <w:rsid w:val="00014D62"/>
    <w:rsid w:val="00014DB3"/>
    <w:rsid w:val="00014FCE"/>
    <w:rsid w:val="0001521B"/>
    <w:rsid w:val="00016260"/>
    <w:rsid w:val="000168F0"/>
    <w:rsid w:val="00016BEB"/>
    <w:rsid w:val="000173CB"/>
    <w:rsid w:val="00017BC1"/>
    <w:rsid w:val="00017C29"/>
    <w:rsid w:val="00017E23"/>
    <w:rsid w:val="00021E07"/>
    <w:rsid w:val="000222D1"/>
    <w:rsid w:val="00022F8A"/>
    <w:rsid w:val="00023596"/>
    <w:rsid w:val="000241A3"/>
    <w:rsid w:val="0002471C"/>
    <w:rsid w:val="0002500C"/>
    <w:rsid w:val="00025214"/>
    <w:rsid w:val="00025603"/>
    <w:rsid w:val="00025B54"/>
    <w:rsid w:val="00026261"/>
    <w:rsid w:val="00026627"/>
    <w:rsid w:val="000274AF"/>
    <w:rsid w:val="00027F83"/>
    <w:rsid w:val="00031D0B"/>
    <w:rsid w:val="00031F5F"/>
    <w:rsid w:val="0003206B"/>
    <w:rsid w:val="000324FD"/>
    <w:rsid w:val="00033B4D"/>
    <w:rsid w:val="00033E4E"/>
    <w:rsid w:val="00034094"/>
    <w:rsid w:val="00035056"/>
    <w:rsid w:val="00035475"/>
    <w:rsid w:val="00035949"/>
    <w:rsid w:val="00036E32"/>
    <w:rsid w:val="00037626"/>
    <w:rsid w:val="000404AE"/>
    <w:rsid w:val="000412B0"/>
    <w:rsid w:val="00042E09"/>
    <w:rsid w:val="000430FF"/>
    <w:rsid w:val="00043314"/>
    <w:rsid w:val="00043C49"/>
    <w:rsid w:val="00045B23"/>
    <w:rsid w:val="0004640B"/>
    <w:rsid w:val="00050E3E"/>
    <w:rsid w:val="00050F09"/>
    <w:rsid w:val="00051775"/>
    <w:rsid w:val="000518C6"/>
    <w:rsid w:val="000523E5"/>
    <w:rsid w:val="000524DE"/>
    <w:rsid w:val="00052A64"/>
    <w:rsid w:val="0005355B"/>
    <w:rsid w:val="00053838"/>
    <w:rsid w:val="00053B12"/>
    <w:rsid w:val="00053EF3"/>
    <w:rsid w:val="000548B5"/>
    <w:rsid w:val="00054F0C"/>
    <w:rsid w:val="00054FC6"/>
    <w:rsid w:val="000554EC"/>
    <w:rsid w:val="00055611"/>
    <w:rsid w:val="000556F9"/>
    <w:rsid w:val="00055844"/>
    <w:rsid w:val="00055EE6"/>
    <w:rsid w:val="000560B9"/>
    <w:rsid w:val="0005697F"/>
    <w:rsid w:val="00056D38"/>
    <w:rsid w:val="0005703E"/>
    <w:rsid w:val="00057F31"/>
    <w:rsid w:val="0006025A"/>
    <w:rsid w:val="000609A2"/>
    <w:rsid w:val="00061B80"/>
    <w:rsid w:val="00061C45"/>
    <w:rsid w:val="00063C5B"/>
    <w:rsid w:val="00063F70"/>
    <w:rsid w:val="00064351"/>
    <w:rsid w:val="0006476C"/>
    <w:rsid w:val="00064797"/>
    <w:rsid w:val="000651A7"/>
    <w:rsid w:val="000655D8"/>
    <w:rsid w:val="00065C1F"/>
    <w:rsid w:val="00066B54"/>
    <w:rsid w:val="00070CC9"/>
    <w:rsid w:val="00072259"/>
    <w:rsid w:val="00073FEA"/>
    <w:rsid w:val="00074D60"/>
    <w:rsid w:val="00076FA7"/>
    <w:rsid w:val="000771DC"/>
    <w:rsid w:val="00080C02"/>
    <w:rsid w:val="000811B9"/>
    <w:rsid w:val="00081CD1"/>
    <w:rsid w:val="00082144"/>
    <w:rsid w:val="00083238"/>
    <w:rsid w:val="000832CB"/>
    <w:rsid w:val="00083326"/>
    <w:rsid w:val="00083864"/>
    <w:rsid w:val="000841A8"/>
    <w:rsid w:val="00084A8C"/>
    <w:rsid w:val="00086012"/>
    <w:rsid w:val="000872C3"/>
    <w:rsid w:val="00087459"/>
    <w:rsid w:val="00087DF6"/>
    <w:rsid w:val="00087E2C"/>
    <w:rsid w:val="00090401"/>
    <w:rsid w:val="00090475"/>
    <w:rsid w:val="00090878"/>
    <w:rsid w:val="0009142A"/>
    <w:rsid w:val="0009350A"/>
    <w:rsid w:val="0009369C"/>
    <w:rsid w:val="000937A0"/>
    <w:rsid w:val="00093CCB"/>
    <w:rsid w:val="0009481A"/>
    <w:rsid w:val="00095106"/>
    <w:rsid w:val="0009544E"/>
    <w:rsid w:val="0009550C"/>
    <w:rsid w:val="00095ABF"/>
    <w:rsid w:val="00095FCF"/>
    <w:rsid w:val="000961D4"/>
    <w:rsid w:val="00096789"/>
    <w:rsid w:val="0009681E"/>
    <w:rsid w:val="00096C29"/>
    <w:rsid w:val="00097942"/>
    <w:rsid w:val="000A04D2"/>
    <w:rsid w:val="000A1B8A"/>
    <w:rsid w:val="000A1E21"/>
    <w:rsid w:val="000A276E"/>
    <w:rsid w:val="000A2BAE"/>
    <w:rsid w:val="000A2C4F"/>
    <w:rsid w:val="000A3115"/>
    <w:rsid w:val="000A32FB"/>
    <w:rsid w:val="000A3972"/>
    <w:rsid w:val="000A40EE"/>
    <w:rsid w:val="000A5C87"/>
    <w:rsid w:val="000A61A7"/>
    <w:rsid w:val="000A73EA"/>
    <w:rsid w:val="000A7854"/>
    <w:rsid w:val="000A7A3F"/>
    <w:rsid w:val="000A7E4C"/>
    <w:rsid w:val="000B1A67"/>
    <w:rsid w:val="000B1BDA"/>
    <w:rsid w:val="000B1C72"/>
    <w:rsid w:val="000B2786"/>
    <w:rsid w:val="000B2FD5"/>
    <w:rsid w:val="000B3287"/>
    <w:rsid w:val="000B4318"/>
    <w:rsid w:val="000B4C13"/>
    <w:rsid w:val="000B4FF6"/>
    <w:rsid w:val="000B57FD"/>
    <w:rsid w:val="000B581C"/>
    <w:rsid w:val="000B5869"/>
    <w:rsid w:val="000B5A16"/>
    <w:rsid w:val="000B5A28"/>
    <w:rsid w:val="000B6218"/>
    <w:rsid w:val="000B7712"/>
    <w:rsid w:val="000B7D69"/>
    <w:rsid w:val="000C0116"/>
    <w:rsid w:val="000C1890"/>
    <w:rsid w:val="000C1BE7"/>
    <w:rsid w:val="000C1E90"/>
    <w:rsid w:val="000C21B5"/>
    <w:rsid w:val="000C3158"/>
    <w:rsid w:val="000C31F4"/>
    <w:rsid w:val="000C33CF"/>
    <w:rsid w:val="000C43CD"/>
    <w:rsid w:val="000C4699"/>
    <w:rsid w:val="000C48BF"/>
    <w:rsid w:val="000C5661"/>
    <w:rsid w:val="000C712F"/>
    <w:rsid w:val="000C7399"/>
    <w:rsid w:val="000D0D17"/>
    <w:rsid w:val="000D17A9"/>
    <w:rsid w:val="000D2008"/>
    <w:rsid w:val="000D2376"/>
    <w:rsid w:val="000D277E"/>
    <w:rsid w:val="000D2865"/>
    <w:rsid w:val="000D2869"/>
    <w:rsid w:val="000D2DD3"/>
    <w:rsid w:val="000D2E39"/>
    <w:rsid w:val="000D2F0B"/>
    <w:rsid w:val="000D34DD"/>
    <w:rsid w:val="000D3A33"/>
    <w:rsid w:val="000D3D37"/>
    <w:rsid w:val="000D3FEF"/>
    <w:rsid w:val="000D44CE"/>
    <w:rsid w:val="000D45F2"/>
    <w:rsid w:val="000D5F05"/>
    <w:rsid w:val="000D6D9B"/>
    <w:rsid w:val="000E0741"/>
    <w:rsid w:val="000E0873"/>
    <w:rsid w:val="000E0F1E"/>
    <w:rsid w:val="000E0FA3"/>
    <w:rsid w:val="000E11C4"/>
    <w:rsid w:val="000E2300"/>
    <w:rsid w:val="000E24AA"/>
    <w:rsid w:val="000E270D"/>
    <w:rsid w:val="000E2EE8"/>
    <w:rsid w:val="000E2FB1"/>
    <w:rsid w:val="000E36AB"/>
    <w:rsid w:val="000E53FD"/>
    <w:rsid w:val="000E6002"/>
    <w:rsid w:val="000E603A"/>
    <w:rsid w:val="000E61C6"/>
    <w:rsid w:val="000E63F1"/>
    <w:rsid w:val="000E6B62"/>
    <w:rsid w:val="000F0D8D"/>
    <w:rsid w:val="000F1013"/>
    <w:rsid w:val="000F186E"/>
    <w:rsid w:val="000F1B7C"/>
    <w:rsid w:val="000F1C74"/>
    <w:rsid w:val="000F24F6"/>
    <w:rsid w:val="000F2BDA"/>
    <w:rsid w:val="000F3768"/>
    <w:rsid w:val="000F43B3"/>
    <w:rsid w:val="000F4DDD"/>
    <w:rsid w:val="000F6344"/>
    <w:rsid w:val="000F6CB4"/>
    <w:rsid w:val="000F7090"/>
    <w:rsid w:val="000F7718"/>
    <w:rsid w:val="00100032"/>
    <w:rsid w:val="00100048"/>
    <w:rsid w:val="0010044D"/>
    <w:rsid w:val="0010207A"/>
    <w:rsid w:val="00102F11"/>
    <w:rsid w:val="00102F3C"/>
    <w:rsid w:val="00103621"/>
    <w:rsid w:val="0010428A"/>
    <w:rsid w:val="0010578D"/>
    <w:rsid w:val="00106DD3"/>
    <w:rsid w:val="00107138"/>
    <w:rsid w:val="00107546"/>
    <w:rsid w:val="00107A15"/>
    <w:rsid w:val="00107F7F"/>
    <w:rsid w:val="00110B9B"/>
    <w:rsid w:val="001122EB"/>
    <w:rsid w:val="00112ACC"/>
    <w:rsid w:val="001135F7"/>
    <w:rsid w:val="00113654"/>
    <w:rsid w:val="00113747"/>
    <w:rsid w:val="00114070"/>
    <w:rsid w:val="001149C3"/>
    <w:rsid w:val="0011546D"/>
    <w:rsid w:val="001154A6"/>
    <w:rsid w:val="00115A2F"/>
    <w:rsid w:val="00115C4E"/>
    <w:rsid w:val="0011723D"/>
    <w:rsid w:val="00117AC3"/>
    <w:rsid w:val="00117C6A"/>
    <w:rsid w:val="0012000A"/>
    <w:rsid w:val="001209DA"/>
    <w:rsid w:val="00120C28"/>
    <w:rsid w:val="0012102D"/>
    <w:rsid w:val="001210D2"/>
    <w:rsid w:val="001217E1"/>
    <w:rsid w:val="0012184F"/>
    <w:rsid w:val="00121B6E"/>
    <w:rsid w:val="001226F8"/>
    <w:rsid w:val="00123561"/>
    <w:rsid w:val="00124538"/>
    <w:rsid w:val="001254A2"/>
    <w:rsid w:val="00125B44"/>
    <w:rsid w:val="00125CBF"/>
    <w:rsid w:val="00126A18"/>
    <w:rsid w:val="0013044D"/>
    <w:rsid w:val="00130606"/>
    <w:rsid w:val="0013077F"/>
    <w:rsid w:val="001308F5"/>
    <w:rsid w:val="00131526"/>
    <w:rsid w:val="00133782"/>
    <w:rsid w:val="0013384E"/>
    <w:rsid w:val="00133A17"/>
    <w:rsid w:val="0013414B"/>
    <w:rsid w:val="00134338"/>
    <w:rsid w:val="001346C6"/>
    <w:rsid w:val="00135323"/>
    <w:rsid w:val="00135771"/>
    <w:rsid w:val="00135F29"/>
    <w:rsid w:val="001361C6"/>
    <w:rsid w:val="00136F1F"/>
    <w:rsid w:val="001373E3"/>
    <w:rsid w:val="00140334"/>
    <w:rsid w:val="00142A7C"/>
    <w:rsid w:val="0014358D"/>
    <w:rsid w:val="001435C5"/>
    <w:rsid w:val="00143E62"/>
    <w:rsid w:val="00145F23"/>
    <w:rsid w:val="001466A4"/>
    <w:rsid w:val="00147A00"/>
    <w:rsid w:val="00147F3E"/>
    <w:rsid w:val="00150362"/>
    <w:rsid w:val="00150530"/>
    <w:rsid w:val="00152473"/>
    <w:rsid w:val="00152502"/>
    <w:rsid w:val="00152635"/>
    <w:rsid w:val="00153320"/>
    <w:rsid w:val="0015342B"/>
    <w:rsid w:val="0015399D"/>
    <w:rsid w:val="00153D56"/>
    <w:rsid w:val="00153DBF"/>
    <w:rsid w:val="001548F4"/>
    <w:rsid w:val="0015558A"/>
    <w:rsid w:val="00155A8F"/>
    <w:rsid w:val="00156372"/>
    <w:rsid w:val="0015798F"/>
    <w:rsid w:val="00157D0C"/>
    <w:rsid w:val="001608F5"/>
    <w:rsid w:val="00160D42"/>
    <w:rsid w:val="00161542"/>
    <w:rsid w:val="0016163C"/>
    <w:rsid w:val="001618BC"/>
    <w:rsid w:val="00162241"/>
    <w:rsid w:val="001636D1"/>
    <w:rsid w:val="00163929"/>
    <w:rsid w:val="00163DBC"/>
    <w:rsid w:val="00163E72"/>
    <w:rsid w:val="00164F65"/>
    <w:rsid w:val="001651AB"/>
    <w:rsid w:val="00165AB6"/>
    <w:rsid w:val="00166384"/>
    <w:rsid w:val="00167F3B"/>
    <w:rsid w:val="001708AD"/>
    <w:rsid w:val="00170DD5"/>
    <w:rsid w:val="00171704"/>
    <w:rsid w:val="001719E8"/>
    <w:rsid w:val="00171C4B"/>
    <w:rsid w:val="00171DF5"/>
    <w:rsid w:val="00171E85"/>
    <w:rsid w:val="00171EF2"/>
    <w:rsid w:val="001725E0"/>
    <w:rsid w:val="00173003"/>
    <w:rsid w:val="00174BC3"/>
    <w:rsid w:val="00175E89"/>
    <w:rsid w:val="00176C49"/>
    <w:rsid w:val="00176D94"/>
    <w:rsid w:val="00177056"/>
    <w:rsid w:val="00177C92"/>
    <w:rsid w:val="001806E1"/>
    <w:rsid w:val="001808CF"/>
    <w:rsid w:val="00180D46"/>
    <w:rsid w:val="00180E77"/>
    <w:rsid w:val="00181205"/>
    <w:rsid w:val="001815C9"/>
    <w:rsid w:val="00181B81"/>
    <w:rsid w:val="00182852"/>
    <w:rsid w:val="00182B6F"/>
    <w:rsid w:val="00183854"/>
    <w:rsid w:val="00184C53"/>
    <w:rsid w:val="00185E00"/>
    <w:rsid w:val="00185F82"/>
    <w:rsid w:val="0018656C"/>
    <w:rsid w:val="00186580"/>
    <w:rsid w:val="00187E61"/>
    <w:rsid w:val="001909AF"/>
    <w:rsid w:val="00190C7A"/>
    <w:rsid w:val="00190C9E"/>
    <w:rsid w:val="0019133D"/>
    <w:rsid w:val="0019159C"/>
    <w:rsid w:val="001916D7"/>
    <w:rsid w:val="0019175C"/>
    <w:rsid w:val="00191A01"/>
    <w:rsid w:val="001927CA"/>
    <w:rsid w:val="0019393D"/>
    <w:rsid w:val="00194630"/>
    <w:rsid w:val="00194961"/>
    <w:rsid w:val="001960DB"/>
    <w:rsid w:val="001971D5"/>
    <w:rsid w:val="00197314"/>
    <w:rsid w:val="00197BF1"/>
    <w:rsid w:val="001A0C14"/>
    <w:rsid w:val="001A0EAF"/>
    <w:rsid w:val="001A2693"/>
    <w:rsid w:val="001A2D77"/>
    <w:rsid w:val="001A3905"/>
    <w:rsid w:val="001A3B2B"/>
    <w:rsid w:val="001A3E67"/>
    <w:rsid w:val="001A4B78"/>
    <w:rsid w:val="001A546A"/>
    <w:rsid w:val="001A78C2"/>
    <w:rsid w:val="001B01A4"/>
    <w:rsid w:val="001B0823"/>
    <w:rsid w:val="001B0FF2"/>
    <w:rsid w:val="001B220B"/>
    <w:rsid w:val="001B2526"/>
    <w:rsid w:val="001B3192"/>
    <w:rsid w:val="001B3E0C"/>
    <w:rsid w:val="001B449E"/>
    <w:rsid w:val="001B44CB"/>
    <w:rsid w:val="001B533F"/>
    <w:rsid w:val="001B576D"/>
    <w:rsid w:val="001B5871"/>
    <w:rsid w:val="001B5F4F"/>
    <w:rsid w:val="001B6652"/>
    <w:rsid w:val="001B698F"/>
    <w:rsid w:val="001B6D85"/>
    <w:rsid w:val="001B741C"/>
    <w:rsid w:val="001B7FAD"/>
    <w:rsid w:val="001C0055"/>
    <w:rsid w:val="001C090F"/>
    <w:rsid w:val="001C0E2F"/>
    <w:rsid w:val="001C1764"/>
    <w:rsid w:val="001C1947"/>
    <w:rsid w:val="001C1A61"/>
    <w:rsid w:val="001C1C37"/>
    <w:rsid w:val="001C1F65"/>
    <w:rsid w:val="001C20DC"/>
    <w:rsid w:val="001C28DF"/>
    <w:rsid w:val="001C295A"/>
    <w:rsid w:val="001C3120"/>
    <w:rsid w:val="001C3421"/>
    <w:rsid w:val="001C3A43"/>
    <w:rsid w:val="001C3FDD"/>
    <w:rsid w:val="001C47C2"/>
    <w:rsid w:val="001C49B7"/>
    <w:rsid w:val="001C4A6A"/>
    <w:rsid w:val="001C4D85"/>
    <w:rsid w:val="001C645D"/>
    <w:rsid w:val="001C6B7C"/>
    <w:rsid w:val="001C6BF0"/>
    <w:rsid w:val="001D0537"/>
    <w:rsid w:val="001D1160"/>
    <w:rsid w:val="001D268B"/>
    <w:rsid w:val="001D2E2F"/>
    <w:rsid w:val="001D3894"/>
    <w:rsid w:val="001D3E90"/>
    <w:rsid w:val="001D4B03"/>
    <w:rsid w:val="001D4D12"/>
    <w:rsid w:val="001D57CF"/>
    <w:rsid w:val="001D59D7"/>
    <w:rsid w:val="001D5ADF"/>
    <w:rsid w:val="001D5CAF"/>
    <w:rsid w:val="001D63DD"/>
    <w:rsid w:val="001D6757"/>
    <w:rsid w:val="001D67C6"/>
    <w:rsid w:val="001D6981"/>
    <w:rsid w:val="001D6B07"/>
    <w:rsid w:val="001D6E08"/>
    <w:rsid w:val="001D6FF6"/>
    <w:rsid w:val="001D7152"/>
    <w:rsid w:val="001D7DB7"/>
    <w:rsid w:val="001E0AED"/>
    <w:rsid w:val="001E0C68"/>
    <w:rsid w:val="001E0D8A"/>
    <w:rsid w:val="001E0E64"/>
    <w:rsid w:val="001E12E9"/>
    <w:rsid w:val="001E13AE"/>
    <w:rsid w:val="001E1ADC"/>
    <w:rsid w:val="001E1F40"/>
    <w:rsid w:val="001E275C"/>
    <w:rsid w:val="001E282E"/>
    <w:rsid w:val="001E2854"/>
    <w:rsid w:val="001E28E8"/>
    <w:rsid w:val="001E2C7B"/>
    <w:rsid w:val="001E31A4"/>
    <w:rsid w:val="001E38A5"/>
    <w:rsid w:val="001E3AA5"/>
    <w:rsid w:val="001E3CF0"/>
    <w:rsid w:val="001E3F11"/>
    <w:rsid w:val="001E44CC"/>
    <w:rsid w:val="001E4CD0"/>
    <w:rsid w:val="001E4F81"/>
    <w:rsid w:val="001E529F"/>
    <w:rsid w:val="001E52E5"/>
    <w:rsid w:val="001E5493"/>
    <w:rsid w:val="001E5F62"/>
    <w:rsid w:val="001E6702"/>
    <w:rsid w:val="001E7E1A"/>
    <w:rsid w:val="001F03ED"/>
    <w:rsid w:val="001F0442"/>
    <w:rsid w:val="001F0BBB"/>
    <w:rsid w:val="001F18C8"/>
    <w:rsid w:val="001F24F5"/>
    <w:rsid w:val="001F2F25"/>
    <w:rsid w:val="001F2F95"/>
    <w:rsid w:val="001F3409"/>
    <w:rsid w:val="001F3ABD"/>
    <w:rsid w:val="001F48CE"/>
    <w:rsid w:val="001F4B56"/>
    <w:rsid w:val="001F51CB"/>
    <w:rsid w:val="001F5408"/>
    <w:rsid w:val="001F5E36"/>
    <w:rsid w:val="001F6B5D"/>
    <w:rsid w:val="001F71CB"/>
    <w:rsid w:val="001F733E"/>
    <w:rsid w:val="001F7800"/>
    <w:rsid w:val="002007C0"/>
    <w:rsid w:val="00200AD0"/>
    <w:rsid w:val="00200B05"/>
    <w:rsid w:val="002011AA"/>
    <w:rsid w:val="0020203A"/>
    <w:rsid w:val="00202108"/>
    <w:rsid w:val="002023C2"/>
    <w:rsid w:val="00203685"/>
    <w:rsid w:val="0020392D"/>
    <w:rsid w:val="00203C20"/>
    <w:rsid w:val="00205E13"/>
    <w:rsid w:val="0020642B"/>
    <w:rsid w:val="00206CF1"/>
    <w:rsid w:val="002079ED"/>
    <w:rsid w:val="002101FF"/>
    <w:rsid w:val="00210247"/>
    <w:rsid w:val="0021139F"/>
    <w:rsid w:val="00211477"/>
    <w:rsid w:val="002116F9"/>
    <w:rsid w:val="00211A82"/>
    <w:rsid w:val="00211AA3"/>
    <w:rsid w:val="00212846"/>
    <w:rsid w:val="0021286F"/>
    <w:rsid w:val="0021287E"/>
    <w:rsid w:val="00213564"/>
    <w:rsid w:val="00213B14"/>
    <w:rsid w:val="0021419C"/>
    <w:rsid w:val="0021431B"/>
    <w:rsid w:val="00215FA2"/>
    <w:rsid w:val="0021629C"/>
    <w:rsid w:val="00216E97"/>
    <w:rsid w:val="002205A3"/>
    <w:rsid w:val="00220714"/>
    <w:rsid w:val="00220848"/>
    <w:rsid w:val="002212B4"/>
    <w:rsid w:val="00221FBE"/>
    <w:rsid w:val="00222D48"/>
    <w:rsid w:val="00223112"/>
    <w:rsid w:val="002233C1"/>
    <w:rsid w:val="00224654"/>
    <w:rsid w:val="00225D4E"/>
    <w:rsid w:val="00225F9B"/>
    <w:rsid w:val="00226811"/>
    <w:rsid w:val="00226D24"/>
    <w:rsid w:val="00226F8E"/>
    <w:rsid w:val="00227597"/>
    <w:rsid w:val="00227E25"/>
    <w:rsid w:val="002307BE"/>
    <w:rsid w:val="002309C4"/>
    <w:rsid w:val="002315DC"/>
    <w:rsid w:val="00232568"/>
    <w:rsid w:val="002330BD"/>
    <w:rsid w:val="00233137"/>
    <w:rsid w:val="00234787"/>
    <w:rsid w:val="00234F37"/>
    <w:rsid w:val="0023544B"/>
    <w:rsid w:val="00235A07"/>
    <w:rsid w:val="00235F72"/>
    <w:rsid w:val="00236A5B"/>
    <w:rsid w:val="002373DC"/>
    <w:rsid w:val="002374E2"/>
    <w:rsid w:val="00237D84"/>
    <w:rsid w:val="0024070E"/>
    <w:rsid w:val="00240E94"/>
    <w:rsid w:val="002412DA"/>
    <w:rsid w:val="0024360F"/>
    <w:rsid w:val="00243789"/>
    <w:rsid w:val="002446FA"/>
    <w:rsid w:val="00244B98"/>
    <w:rsid w:val="00244BF0"/>
    <w:rsid w:val="002454E2"/>
    <w:rsid w:val="002455B9"/>
    <w:rsid w:val="002456AC"/>
    <w:rsid w:val="00245BDE"/>
    <w:rsid w:val="00246107"/>
    <w:rsid w:val="002462ED"/>
    <w:rsid w:val="002463B9"/>
    <w:rsid w:val="0024657B"/>
    <w:rsid w:val="00246832"/>
    <w:rsid w:val="00247D8E"/>
    <w:rsid w:val="00250009"/>
    <w:rsid w:val="00250994"/>
    <w:rsid w:val="002509E0"/>
    <w:rsid w:val="00250AD8"/>
    <w:rsid w:val="00250BA4"/>
    <w:rsid w:val="00251A6B"/>
    <w:rsid w:val="00251F0F"/>
    <w:rsid w:val="002536DC"/>
    <w:rsid w:val="00253BBA"/>
    <w:rsid w:val="00253FA4"/>
    <w:rsid w:val="002541D3"/>
    <w:rsid w:val="002545DB"/>
    <w:rsid w:val="002548A6"/>
    <w:rsid w:val="00254B3F"/>
    <w:rsid w:val="00254CC9"/>
    <w:rsid w:val="002550C6"/>
    <w:rsid w:val="00255B15"/>
    <w:rsid w:val="00256253"/>
    <w:rsid w:val="0025641D"/>
    <w:rsid w:val="00256EB7"/>
    <w:rsid w:val="0025782B"/>
    <w:rsid w:val="00257EBB"/>
    <w:rsid w:val="00257F0F"/>
    <w:rsid w:val="002605FF"/>
    <w:rsid w:val="00260E52"/>
    <w:rsid w:val="00261B76"/>
    <w:rsid w:val="00261D82"/>
    <w:rsid w:val="002627B1"/>
    <w:rsid w:val="00263CE6"/>
    <w:rsid w:val="00265D9C"/>
    <w:rsid w:val="002670E3"/>
    <w:rsid w:val="00267313"/>
    <w:rsid w:val="00267577"/>
    <w:rsid w:val="00267799"/>
    <w:rsid w:val="002679F7"/>
    <w:rsid w:val="00267ADE"/>
    <w:rsid w:val="00267DC8"/>
    <w:rsid w:val="0027054E"/>
    <w:rsid w:val="00270DAE"/>
    <w:rsid w:val="00270FE5"/>
    <w:rsid w:val="00271B06"/>
    <w:rsid w:val="00272D40"/>
    <w:rsid w:val="002738F0"/>
    <w:rsid w:val="00273DBE"/>
    <w:rsid w:val="00274DF6"/>
    <w:rsid w:val="002755FB"/>
    <w:rsid w:val="002762E0"/>
    <w:rsid w:val="002764CE"/>
    <w:rsid w:val="00276814"/>
    <w:rsid w:val="002800D4"/>
    <w:rsid w:val="00280DF3"/>
    <w:rsid w:val="002814AD"/>
    <w:rsid w:val="00281A71"/>
    <w:rsid w:val="00282020"/>
    <w:rsid w:val="002823EF"/>
    <w:rsid w:val="00282CF3"/>
    <w:rsid w:val="00283D8A"/>
    <w:rsid w:val="00283DDB"/>
    <w:rsid w:val="002840C1"/>
    <w:rsid w:val="002855C1"/>
    <w:rsid w:val="002856C5"/>
    <w:rsid w:val="00286160"/>
    <w:rsid w:val="002865AF"/>
    <w:rsid w:val="0028662F"/>
    <w:rsid w:val="002869D7"/>
    <w:rsid w:val="00290C5A"/>
    <w:rsid w:val="00290C6B"/>
    <w:rsid w:val="00291403"/>
    <w:rsid w:val="002914EF"/>
    <w:rsid w:val="00291ADB"/>
    <w:rsid w:val="00291E5A"/>
    <w:rsid w:val="00292111"/>
    <w:rsid w:val="00292CEA"/>
    <w:rsid w:val="0029330B"/>
    <w:rsid w:val="00293381"/>
    <w:rsid w:val="00293EDC"/>
    <w:rsid w:val="00294EE8"/>
    <w:rsid w:val="00295109"/>
    <w:rsid w:val="002963F7"/>
    <w:rsid w:val="00296771"/>
    <w:rsid w:val="00296A7B"/>
    <w:rsid w:val="002978F8"/>
    <w:rsid w:val="00297C48"/>
    <w:rsid w:val="00297CBF"/>
    <w:rsid w:val="002A11D2"/>
    <w:rsid w:val="002A1840"/>
    <w:rsid w:val="002A1AA0"/>
    <w:rsid w:val="002A1B98"/>
    <w:rsid w:val="002A1D9E"/>
    <w:rsid w:val="002A3A8A"/>
    <w:rsid w:val="002A3C19"/>
    <w:rsid w:val="002A3CB2"/>
    <w:rsid w:val="002A3DB0"/>
    <w:rsid w:val="002A45BC"/>
    <w:rsid w:val="002A5A04"/>
    <w:rsid w:val="002A622B"/>
    <w:rsid w:val="002A6D05"/>
    <w:rsid w:val="002A7D5A"/>
    <w:rsid w:val="002B0061"/>
    <w:rsid w:val="002B07C1"/>
    <w:rsid w:val="002B1A4F"/>
    <w:rsid w:val="002B2B80"/>
    <w:rsid w:val="002B2BFA"/>
    <w:rsid w:val="002B378F"/>
    <w:rsid w:val="002B42FF"/>
    <w:rsid w:val="002B4740"/>
    <w:rsid w:val="002B50B7"/>
    <w:rsid w:val="002B59EE"/>
    <w:rsid w:val="002B5AB4"/>
    <w:rsid w:val="002B6423"/>
    <w:rsid w:val="002B6440"/>
    <w:rsid w:val="002B75E6"/>
    <w:rsid w:val="002B788F"/>
    <w:rsid w:val="002C0062"/>
    <w:rsid w:val="002C07EC"/>
    <w:rsid w:val="002C0A34"/>
    <w:rsid w:val="002C0B63"/>
    <w:rsid w:val="002C1678"/>
    <w:rsid w:val="002C16CB"/>
    <w:rsid w:val="002C3436"/>
    <w:rsid w:val="002C3675"/>
    <w:rsid w:val="002C45ED"/>
    <w:rsid w:val="002C54E2"/>
    <w:rsid w:val="002C56E3"/>
    <w:rsid w:val="002C58A0"/>
    <w:rsid w:val="002C66CD"/>
    <w:rsid w:val="002C6D1F"/>
    <w:rsid w:val="002C6D80"/>
    <w:rsid w:val="002C7637"/>
    <w:rsid w:val="002C79D8"/>
    <w:rsid w:val="002D0C8E"/>
    <w:rsid w:val="002D0D50"/>
    <w:rsid w:val="002D1AA1"/>
    <w:rsid w:val="002D203D"/>
    <w:rsid w:val="002D4234"/>
    <w:rsid w:val="002D480C"/>
    <w:rsid w:val="002D4E25"/>
    <w:rsid w:val="002D5DC6"/>
    <w:rsid w:val="002D6394"/>
    <w:rsid w:val="002D6B96"/>
    <w:rsid w:val="002D7307"/>
    <w:rsid w:val="002D7311"/>
    <w:rsid w:val="002E10C5"/>
    <w:rsid w:val="002E2B01"/>
    <w:rsid w:val="002E3649"/>
    <w:rsid w:val="002E3946"/>
    <w:rsid w:val="002E3DEF"/>
    <w:rsid w:val="002E4152"/>
    <w:rsid w:val="002E51EC"/>
    <w:rsid w:val="002E5BC8"/>
    <w:rsid w:val="002E5F7E"/>
    <w:rsid w:val="002E6121"/>
    <w:rsid w:val="002E6F58"/>
    <w:rsid w:val="002F120B"/>
    <w:rsid w:val="002F12F9"/>
    <w:rsid w:val="002F1A8A"/>
    <w:rsid w:val="002F2A15"/>
    <w:rsid w:val="002F3AAC"/>
    <w:rsid w:val="002F3C77"/>
    <w:rsid w:val="002F3F14"/>
    <w:rsid w:val="002F4509"/>
    <w:rsid w:val="002F5558"/>
    <w:rsid w:val="002F645A"/>
    <w:rsid w:val="002F688E"/>
    <w:rsid w:val="002F690A"/>
    <w:rsid w:val="0030175C"/>
    <w:rsid w:val="00302E6D"/>
    <w:rsid w:val="00302ED0"/>
    <w:rsid w:val="0030308D"/>
    <w:rsid w:val="003031EB"/>
    <w:rsid w:val="00303867"/>
    <w:rsid w:val="003045E2"/>
    <w:rsid w:val="00304B89"/>
    <w:rsid w:val="00304CC5"/>
    <w:rsid w:val="00305165"/>
    <w:rsid w:val="0030581D"/>
    <w:rsid w:val="003068F6"/>
    <w:rsid w:val="00306B36"/>
    <w:rsid w:val="0030727E"/>
    <w:rsid w:val="003100D9"/>
    <w:rsid w:val="003100DC"/>
    <w:rsid w:val="0031129C"/>
    <w:rsid w:val="00311893"/>
    <w:rsid w:val="00313B9C"/>
    <w:rsid w:val="00313C69"/>
    <w:rsid w:val="003147A5"/>
    <w:rsid w:val="003149E9"/>
    <w:rsid w:val="00314DEC"/>
    <w:rsid w:val="003154B9"/>
    <w:rsid w:val="00315B46"/>
    <w:rsid w:val="0031614D"/>
    <w:rsid w:val="003163CC"/>
    <w:rsid w:val="00316CD6"/>
    <w:rsid w:val="003170B9"/>
    <w:rsid w:val="00317894"/>
    <w:rsid w:val="00321230"/>
    <w:rsid w:val="00322087"/>
    <w:rsid w:val="00322218"/>
    <w:rsid w:val="003234DC"/>
    <w:rsid w:val="00323A4F"/>
    <w:rsid w:val="003242CB"/>
    <w:rsid w:val="003243FA"/>
    <w:rsid w:val="00324974"/>
    <w:rsid w:val="00324B32"/>
    <w:rsid w:val="003250D3"/>
    <w:rsid w:val="00325161"/>
    <w:rsid w:val="0032538E"/>
    <w:rsid w:val="0032540B"/>
    <w:rsid w:val="00327B90"/>
    <w:rsid w:val="00327C6A"/>
    <w:rsid w:val="003303D3"/>
    <w:rsid w:val="003306C2"/>
    <w:rsid w:val="00330930"/>
    <w:rsid w:val="00332E54"/>
    <w:rsid w:val="00333722"/>
    <w:rsid w:val="003341B9"/>
    <w:rsid w:val="00334A15"/>
    <w:rsid w:val="00334C82"/>
    <w:rsid w:val="00334D65"/>
    <w:rsid w:val="0033504D"/>
    <w:rsid w:val="003356DD"/>
    <w:rsid w:val="0033659F"/>
    <w:rsid w:val="00340A73"/>
    <w:rsid w:val="00340BC6"/>
    <w:rsid w:val="00340C93"/>
    <w:rsid w:val="0034188A"/>
    <w:rsid w:val="0034403F"/>
    <w:rsid w:val="00344C10"/>
    <w:rsid w:val="00344E5B"/>
    <w:rsid w:val="003452C3"/>
    <w:rsid w:val="003458D1"/>
    <w:rsid w:val="003459AA"/>
    <w:rsid w:val="00345E3F"/>
    <w:rsid w:val="00346C44"/>
    <w:rsid w:val="00350284"/>
    <w:rsid w:val="00351650"/>
    <w:rsid w:val="0035220C"/>
    <w:rsid w:val="00353EA2"/>
    <w:rsid w:val="003541D6"/>
    <w:rsid w:val="003541E0"/>
    <w:rsid w:val="00354825"/>
    <w:rsid w:val="00354874"/>
    <w:rsid w:val="00354A08"/>
    <w:rsid w:val="00354FAC"/>
    <w:rsid w:val="003550FB"/>
    <w:rsid w:val="00355263"/>
    <w:rsid w:val="00355B1B"/>
    <w:rsid w:val="0035617F"/>
    <w:rsid w:val="00357981"/>
    <w:rsid w:val="00360520"/>
    <w:rsid w:val="00360717"/>
    <w:rsid w:val="00360F4D"/>
    <w:rsid w:val="00361556"/>
    <w:rsid w:val="0036251C"/>
    <w:rsid w:val="00362755"/>
    <w:rsid w:val="00362F40"/>
    <w:rsid w:val="0036307E"/>
    <w:rsid w:val="003637FF"/>
    <w:rsid w:val="00363EA2"/>
    <w:rsid w:val="0036407B"/>
    <w:rsid w:val="00364959"/>
    <w:rsid w:val="00365559"/>
    <w:rsid w:val="003655AE"/>
    <w:rsid w:val="00365B00"/>
    <w:rsid w:val="00365EB7"/>
    <w:rsid w:val="0036683A"/>
    <w:rsid w:val="00366F80"/>
    <w:rsid w:val="003676CA"/>
    <w:rsid w:val="00367825"/>
    <w:rsid w:val="00370D07"/>
    <w:rsid w:val="00371893"/>
    <w:rsid w:val="00371FCA"/>
    <w:rsid w:val="00372017"/>
    <w:rsid w:val="00372129"/>
    <w:rsid w:val="0037244D"/>
    <w:rsid w:val="00372947"/>
    <w:rsid w:val="003740C5"/>
    <w:rsid w:val="0037422E"/>
    <w:rsid w:val="00375424"/>
    <w:rsid w:val="003757A6"/>
    <w:rsid w:val="00375850"/>
    <w:rsid w:val="00376226"/>
    <w:rsid w:val="0037640E"/>
    <w:rsid w:val="00377831"/>
    <w:rsid w:val="00377E34"/>
    <w:rsid w:val="0038065F"/>
    <w:rsid w:val="00380AED"/>
    <w:rsid w:val="00380E31"/>
    <w:rsid w:val="0038104D"/>
    <w:rsid w:val="003818B1"/>
    <w:rsid w:val="00381C20"/>
    <w:rsid w:val="00381D9B"/>
    <w:rsid w:val="00381DAB"/>
    <w:rsid w:val="00382266"/>
    <w:rsid w:val="00382FBE"/>
    <w:rsid w:val="0038382C"/>
    <w:rsid w:val="00383A27"/>
    <w:rsid w:val="0038445D"/>
    <w:rsid w:val="00384477"/>
    <w:rsid w:val="00384D2F"/>
    <w:rsid w:val="00385D3D"/>
    <w:rsid w:val="00386E16"/>
    <w:rsid w:val="003874E4"/>
    <w:rsid w:val="00387D39"/>
    <w:rsid w:val="00387F91"/>
    <w:rsid w:val="00390378"/>
    <w:rsid w:val="0039154C"/>
    <w:rsid w:val="00391C8D"/>
    <w:rsid w:val="00391E68"/>
    <w:rsid w:val="0039360E"/>
    <w:rsid w:val="00393782"/>
    <w:rsid w:val="003939F4"/>
    <w:rsid w:val="00394095"/>
    <w:rsid w:val="00394EA7"/>
    <w:rsid w:val="00396493"/>
    <w:rsid w:val="00396C71"/>
    <w:rsid w:val="003975DB"/>
    <w:rsid w:val="00397DA9"/>
    <w:rsid w:val="003A0595"/>
    <w:rsid w:val="003A06FA"/>
    <w:rsid w:val="003A0ABD"/>
    <w:rsid w:val="003A10A8"/>
    <w:rsid w:val="003A116E"/>
    <w:rsid w:val="003A1601"/>
    <w:rsid w:val="003A309C"/>
    <w:rsid w:val="003A3A72"/>
    <w:rsid w:val="003A3B41"/>
    <w:rsid w:val="003A3F3C"/>
    <w:rsid w:val="003A41AA"/>
    <w:rsid w:val="003A5A2D"/>
    <w:rsid w:val="003A5DB1"/>
    <w:rsid w:val="003A6D33"/>
    <w:rsid w:val="003A724A"/>
    <w:rsid w:val="003A7475"/>
    <w:rsid w:val="003B0783"/>
    <w:rsid w:val="003B09C4"/>
    <w:rsid w:val="003B1DA3"/>
    <w:rsid w:val="003B2059"/>
    <w:rsid w:val="003B2095"/>
    <w:rsid w:val="003B2299"/>
    <w:rsid w:val="003B2459"/>
    <w:rsid w:val="003B27E2"/>
    <w:rsid w:val="003B33EA"/>
    <w:rsid w:val="003B3711"/>
    <w:rsid w:val="003B38CD"/>
    <w:rsid w:val="003B3915"/>
    <w:rsid w:val="003B43D0"/>
    <w:rsid w:val="003B43E5"/>
    <w:rsid w:val="003B5421"/>
    <w:rsid w:val="003B5FE0"/>
    <w:rsid w:val="003B6200"/>
    <w:rsid w:val="003B6464"/>
    <w:rsid w:val="003B6B93"/>
    <w:rsid w:val="003B6BA0"/>
    <w:rsid w:val="003B6F08"/>
    <w:rsid w:val="003C0901"/>
    <w:rsid w:val="003C0CE2"/>
    <w:rsid w:val="003C1E0A"/>
    <w:rsid w:val="003C288D"/>
    <w:rsid w:val="003C3479"/>
    <w:rsid w:val="003C39A4"/>
    <w:rsid w:val="003C50F0"/>
    <w:rsid w:val="003C5A36"/>
    <w:rsid w:val="003C63EC"/>
    <w:rsid w:val="003C6586"/>
    <w:rsid w:val="003C700A"/>
    <w:rsid w:val="003C708D"/>
    <w:rsid w:val="003C7905"/>
    <w:rsid w:val="003C795E"/>
    <w:rsid w:val="003C7BF7"/>
    <w:rsid w:val="003D0C58"/>
    <w:rsid w:val="003D19DF"/>
    <w:rsid w:val="003D1F2A"/>
    <w:rsid w:val="003D27A4"/>
    <w:rsid w:val="003D2877"/>
    <w:rsid w:val="003D29B2"/>
    <w:rsid w:val="003D2DAB"/>
    <w:rsid w:val="003D3A5F"/>
    <w:rsid w:val="003D44EE"/>
    <w:rsid w:val="003D4EBE"/>
    <w:rsid w:val="003D51A4"/>
    <w:rsid w:val="003D54D9"/>
    <w:rsid w:val="003D5ECF"/>
    <w:rsid w:val="003D6CD8"/>
    <w:rsid w:val="003D700C"/>
    <w:rsid w:val="003E0270"/>
    <w:rsid w:val="003E0D65"/>
    <w:rsid w:val="003E1786"/>
    <w:rsid w:val="003E228B"/>
    <w:rsid w:val="003E337C"/>
    <w:rsid w:val="003E424C"/>
    <w:rsid w:val="003E6B95"/>
    <w:rsid w:val="003E6D01"/>
    <w:rsid w:val="003E7CCD"/>
    <w:rsid w:val="003E7F87"/>
    <w:rsid w:val="003E7FF0"/>
    <w:rsid w:val="003F080B"/>
    <w:rsid w:val="003F1540"/>
    <w:rsid w:val="003F1707"/>
    <w:rsid w:val="003F1A9E"/>
    <w:rsid w:val="003F2E94"/>
    <w:rsid w:val="003F328E"/>
    <w:rsid w:val="003F38E4"/>
    <w:rsid w:val="003F4006"/>
    <w:rsid w:val="003F451E"/>
    <w:rsid w:val="003F4BE9"/>
    <w:rsid w:val="003F5128"/>
    <w:rsid w:val="003F5576"/>
    <w:rsid w:val="003F60C7"/>
    <w:rsid w:val="003F77E0"/>
    <w:rsid w:val="0040038C"/>
    <w:rsid w:val="00401985"/>
    <w:rsid w:val="00401B5A"/>
    <w:rsid w:val="00401FE9"/>
    <w:rsid w:val="004021BB"/>
    <w:rsid w:val="0040305B"/>
    <w:rsid w:val="00403B5C"/>
    <w:rsid w:val="00403DB2"/>
    <w:rsid w:val="00403E15"/>
    <w:rsid w:val="004056D4"/>
    <w:rsid w:val="00405DC0"/>
    <w:rsid w:val="004063AF"/>
    <w:rsid w:val="004064E5"/>
    <w:rsid w:val="004067D8"/>
    <w:rsid w:val="004069A0"/>
    <w:rsid w:val="00406E3A"/>
    <w:rsid w:val="004079DA"/>
    <w:rsid w:val="004101F9"/>
    <w:rsid w:val="0041050D"/>
    <w:rsid w:val="0041082C"/>
    <w:rsid w:val="0041176E"/>
    <w:rsid w:val="00411836"/>
    <w:rsid w:val="00411914"/>
    <w:rsid w:val="00412276"/>
    <w:rsid w:val="00414E70"/>
    <w:rsid w:val="00415798"/>
    <w:rsid w:val="00415A57"/>
    <w:rsid w:val="0041602F"/>
    <w:rsid w:val="00417FC9"/>
    <w:rsid w:val="00421286"/>
    <w:rsid w:val="00421A02"/>
    <w:rsid w:val="0042324B"/>
    <w:rsid w:val="00425160"/>
    <w:rsid w:val="0042559F"/>
    <w:rsid w:val="00425600"/>
    <w:rsid w:val="00426051"/>
    <w:rsid w:val="0042664B"/>
    <w:rsid w:val="00426E17"/>
    <w:rsid w:val="004272F2"/>
    <w:rsid w:val="00430538"/>
    <w:rsid w:val="00430922"/>
    <w:rsid w:val="00430A85"/>
    <w:rsid w:val="00433C0B"/>
    <w:rsid w:val="00433CD1"/>
    <w:rsid w:val="00434EFA"/>
    <w:rsid w:val="00435362"/>
    <w:rsid w:val="00435E2B"/>
    <w:rsid w:val="00436673"/>
    <w:rsid w:val="00436B4E"/>
    <w:rsid w:val="00436C70"/>
    <w:rsid w:val="00437487"/>
    <w:rsid w:val="004379F2"/>
    <w:rsid w:val="0044111A"/>
    <w:rsid w:val="00441C33"/>
    <w:rsid w:val="004421BC"/>
    <w:rsid w:val="00443B42"/>
    <w:rsid w:val="00444836"/>
    <w:rsid w:val="00444BA0"/>
    <w:rsid w:val="00444CCB"/>
    <w:rsid w:val="00444CFC"/>
    <w:rsid w:val="00445196"/>
    <w:rsid w:val="00445343"/>
    <w:rsid w:val="00446E6C"/>
    <w:rsid w:val="004472E8"/>
    <w:rsid w:val="00447594"/>
    <w:rsid w:val="00450BAB"/>
    <w:rsid w:val="0045105F"/>
    <w:rsid w:val="004521F3"/>
    <w:rsid w:val="004524D5"/>
    <w:rsid w:val="004529DB"/>
    <w:rsid w:val="004529E1"/>
    <w:rsid w:val="004535D3"/>
    <w:rsid w:val="004536D6"/>
    <w:rsid w:val="004538DE"/>
    <w:rsid w:val="00453B7B"/>
    <w:rsid w:val="0045417F"/>
    <w:rsid w:val="00454F49"/>
    <w:rsid w:val="004557D0"/>
    <w:rsid w:val="00455E11"/>
    <w:rsid w:val="004572BF"/>
    <w:rsid w:val="004573E5"/>
    <w:rsid w:val="00457C66"/>
    <w:rsid w:val="00457F96"/>
    <w:rsid w:val="004611FA"/>
    <w:rsid w:val="00461AD4"/>
    <w:rsid w:val="00462932"/>
    <w:rsid w:val="004629AD"/>
    <w:rsid w:val="0046388F"/>
    <w:rsid w:val="00464612"/>
    <w:rsid w:val="00464969"/>
    <w:rsid w:val="00464B8A"/>
    <w:rsid w:val="00464BA2"/>
    <w:rsid w:val="004653DB"/>
    <w:rsid w:val="00465560"/>
    <w:rsid w:val="00465A33"/>
    <w:rsid w:val="00465AB3"/>
    <w:rsid w:val="00465B16"/>
    <w:rsid w:val="00465E2E"/>
    <w:rsid w:val="004661A7"/>
    <w:rsid w:val="0046667E"/>
    <w:rsid w:val="0046689B"/>
    <w:rsid w:val="00466DA5"/>
    <w:rsid w:val="004671EF"/>
    <w:rsid w:val="00467481"/>
    <w:rsid w:val="004712A9"/>
    <w:rsid w:val="00471672"/>
    <w:rsid w:val="00472096"/>
    <w:rsid w:val="00474138"/>
    <w:rsid w:val="004755C3"/>
    <w:rsid w:val="00475C42"/>
    <w:rsid w:val="00476962"/>
    <w:rsid w:val="00476CE1"/>
    <w:rsid w:val="00476FE3"/>
    <w:rsid w:val="00477206"/>
    <w:rsid w:val="004809D2"/>
    <w:rsid w:val="00480D39"/>
    <w:rsid w:val="00481D29"/>
    <w:rsid w:val="00482947"/>
    <w:rsid w:val="0048313D"/>
    <w:rsid w:val="00484621"/>
    <w:rsid w:val="004847C3"/>
    <w:rsid w:val="0048545B"/>
    <w:rsid w:val="004866B1"/>
    <w:rsid w:val="004867F4"/>
    <w:rsid w:val="00486885"/>
    <w:rsid w:val="004870DB"/>
    <w:rsid w:val="00490706"/>
    <w:rsid w:val="0049087C"/>
    <w:rsid w:val="004909C5"/>
    <w:rsid w:val="0049191E"/>
    <w:rsid w:val="00491965"/>
    <w:rsid w:val="004919EE"/>
    <w:rsid w:val="00491C94"/>
    <w:rsid w:val="00493BB6"/>
    <w:rsid w:val="00493CB6"/>
    <w:rsid w:val="00494ACA"/>
    <w:rsid w:val="00494CD1"/>
    <w:rsid w:val="004951C2"/>
    <w:rsid w:val="0049541E"/>
    <w:rsid w:val="004959EF"/>
    <w:rsid w:val="00496A12"/>
    <w:rsid w:val="004972DF"/>
    <w:rsid w:val="00497E1C"/>
    <w:rsid w:val="004A0206"/>
    <w:rsid w:val="004A129E"/>
    <w:rsid w:val="004A1AAA"/>
    <w:rsid w:val="004A27A4"/>
    <w:rsid w:val="004A291B"/>
    <w:rsid w:val="004A2BF4"/>
    <w:rsid w:val="004A3859"/>
    <w:rsid w:val="004A3A58"/>
    <w:rsid w:val="004A4ACA"/>
    <w:rsid w:val="004A5D9F"/>
    <w:rsid w:val="004A6815"/>
    <w:rsid w:val="004B0A2A"/>
    <w:rsid w:val="004B143E"/>
    <w:rsid w:val="004B14BC"/>
    <w:rsid w:val="004B1BE4"/>
    <w:rsid w:val="004B2675"/>
    <w:rsid w:val="004B3310"/>
    <w:rsid w:val="004B3F3A"/>
    <w:rsid w:val="004B4857"/>
    <w:rsid w:val="004B509B"/>
    <w:rsid w:val="004B526C"/>
    <w:rsid w:val="004B5B56"/>
    <w:rsid w:val="004B6300"/>
    <w:rsid w:val="004B6429"/>
    <w:rsid w:val="004B6F7B"/>
    <w:rsid w:val="004B70D6"/>
    <w:rsid w:val="004B7A23"/>
    <w:rsid w:val="004C19DC"/>
    <w:rsid w:val="004C1C4B"/>
    <w:rsid w:val="004C23E1"/>
    <w:rsid w:val="004C23E7"/>
    <w:rsid w:val="004C275B"/>
    <w:rsid w:val="004C2DF9"/>
    <w:rsid w:val="004C31BB"/>
    <w:rsid w:val="004C5368"/>
    <w:rsid w:val="004C59EC"/>
    <w:rsid w:val="004C5FF6"/>
    <w:rsid w:val="004C6790"/>
    <w:rsid w:val="004C7413"/>
    <w:rsid w:val="004C785E"/>
    <w:rsid w:val="004C7CA0"/>
    <w:rsid w:val="004D04CA"/>
    <w:rsid w:val="004D09D4"/>
    <w:rsid w:val="004D122C"/>
    <w:rsid w:val="004D2780"/>
    <w:rsid w:val="004D4452"/>
    <w:rsid w:val="004D4839"/>
    <w:rsid w:val="004D4E82"/>
    <w:rsid w:val="004D583A"/>
    <w:rsid w:val="004D5DF6"/>
    <w:rsid w:val="004D6D87"/>
    <w:rsid w:val="004D6F62"/>
    <w:rsid w:val="004E0263"/>
    <w:rsid w:val="004E0685"/>
    <w:rsid w:val="004E0BCA"/>
    <w:rsid w:val="004E0D6A"/>
    <w:rsid w:val="004E156E"/>
    <w:rsid w:val="004E210B"/>
    <w:rsid w:val="004E28FA"/>
    <w:rsid w:val="004E2C1B"/>
    <w:rsid w:val="004E3347"/>
    <w:rsid w:val="004E49AE"/>
    <w:rsid w:val="004E4BEC"/>
    <w:rsid w:val="004E525F"/>
    <w:rsid w:val="004E52FE"/>
    <w:rsid w:val="004E54A6"/>
    <w:rsid w:val="004E7460"/>
    <w:rsid w:val="004E769E"/>
    <w:rsid w:val="004F02F5"/>
    <w:rsid w:val="004F07BB"/>
    <w:rsid w:val="004F0AF0"/>
    <w:rsid w:val="004F0DCA"/>
    <w:rsid w:val="004F11B9"/>
    <w:rsid w:val="004F2464"/>
    <w:rsid w:val="004F254A"/>
    <w:rsid w:val="004F2F8E"/>
    <w:rsid w:val="004F34F6"/>
    <w:rsid w:val="004F5B96"/>
    <w:rsid w:val="004F6233"/>
    <w:rsid w:val="004F6B15"/>
    <w:rsid w:val="00500049"/>
    <w:rsid w:val="00500B9A"/>
    <w:rsid w:val="00500CA9"/>
    <w:rsid w:val="00500DDB"/>
    <w:rsid w:val="00501B6C"/>
    <w:rsid w:val="00502116"/>
    <w:rsid w:val="00502AB3"/>
    <w:rsid w:val="00503BC7"/>
    <w:rsid w:val="00503E4A"/>
    <w:rsid w:val="005043E2"/>
    <w:rsid w:val="005043E7"/>
    <w:rsid w:val="00504668"/>
    <w:rsid w:val="00504A3D"/>
    <w:rsid w:val="00506700"/>
    <w:rsid w:val="00507330"/>
    <w:rsid w:val="0051000F"/>
    <w:rsid w:val="005100E7"/>
    <w:rsid w:val="00510B44"/>
    <w:rsid w:val="00511146"/>
    <w:rsid w:val="0051242A"/>
    <w:rsid w:val="00512F16"/>
    <w:rsid w:val="005130F6"/>
    <w:rsid w:val="0051368F"/>
    <w:rsid w:val="00513FB5"/>
    <w:rsid w:val="005147B6"/>
    <w:rsid w:val="00514D1F"/>
    <w:rsid w:val="00515ACE"/>
    <w:rsid w:val="00516326"/>
    <w:rsid w:val="00517007"/>
    <w:rsid w:val="00517059"/>
    <w:rsid w:val="005172EF"/>
    <w:rsid w:val="005201FE"/>
    <w:rsid w:val="00520E86"/>
    <w:rsid w:val="00521646"/>
    <w:rsid w:val="0052168B"/>
    <w:rsid w:val="00521A9B"/>
    <w:rsid w:val="00521E39"/>
    <w:rsid w:val="0052206A"/>
    <w:rsid w:val="00522DCA"/>
    <w:rsid w:val="005234FF"/>
    <w:rsid w:val="00523C07"/>
    <w:rsid w:val="00523F7D"/>
    <w:rsid w:val="00524540"/>
    <w:rsid w:val="005255BD"/>
    <w:rsid w:val="0052579F"/>
    <w:rsid w:val="005257F1"/>
    <w:rsid w:val="00525AD3"/>
    <w:rsid w:val="005266BD"/>
    <w:rsid w:val="00526ACE"/>
    <w:rsid w:val="0052704B"/>
    <w:rsid w:val="005276E3"/>
    <w:rsid w:val="00531059"/>
    <w:rsid w:val="00531498"/>
    <w:rsid w:val="00531524"/>
    <w:rsid w:val="0053160E"/>
    <w:rsid w:val="00531986"/>
    <w:rsid w:val="00532928"/>
    <w:rsid w:val="00532EBB"/>
    <w:rsid w:val="00533B16"/>
    <w:rsid w:val="00534799"/>
    <w:rsid w:val="00535751"/>
    <w:rsid w:val="0053581F"/>
    <w:rsid w:val="00535A61"/>
    <w:rsid w:val="00535A69"/>
    <w:rsid w:val="00535B2E"/>
    <w:rsid w:val="005370F6"/>
    <w:rsid w:val="00537142"/>
    <w:rsid w:val="00537793"/>
    <w:rsid w:val="005379AD"/>
    <w:rsid w:val="0054045A"/>
    <w:rsid w:val="005419EC"/>
    <w:rsid w:val="00541A5F"/>
    <w:rsid w:val="00542959"/>
    <w:rsid w:val="005435E1"/>
    <w:rsid w:val="00544316"/>
    <w:rsid w:val="00544FAB"/>
    <w:rsid w:val="0054577A"/>
    <w:rsid w:val="0054582C"/>
    <w:rsid w:val="00545C14"/>
    <w:rsid w:val="00546767"/>
    <w:rsid w:val="00547899"/>
    <w:rsid w:val="00547B36"/>
    <w:rsid w:val="005501A7"/>
    <w:rsid w:val="00550578"/>
    <w:rsid w:val="005509DE"/>
    <w:rsid w:val="00550A7C"/>
    <w:rsid w:val="00551AFC"/>
    <w:rsid w:val="00551D7B"/>
    <w:rsid w:val="00552A23"/>
    <w:rsid w:val="00552EBA"/>
    <w:rsid w:val="00553A1C"/>
    <w:rsid w:val="005541EA"/>
    <w:rsid w:val="00554806"/>
    <w:rsid w:val="00554A39"/>
    <w:rsid w:val="00555090"/>
    <w:rsid w:val="00555661"/>
    <w:rsid w:val="005561F6"/>
    <w:rsid w:val="005569D3"/>
    <w:rsid w:val="00556BEE"/>
    <w:rsid w:val="0055760A"/>
    <w:rsid w:val="0055788A"/>
    <w:rsid w:val="00560017"/>
    <w:rsid w:val="00560497"/>
    <w:rsid w:val="00561088"/>
    <w:rsid w:val="00561449"/>
    <w:rsid w:val="00561584"/>
    <w:rsid w:val="00561EAF"/>
    <w:rsid w:val="005620D5"/>
    <w:rsid w:val="00562867"/>
    <w:rsid w:val="005628A4"/>
    <w:rsid w:val="0056308E"/>
    <w:rsid w:val="00564B2E"/>
    <w:rsid w:val="00564CE6"/>
    <w:rsid w:val="00564D83"/>
    <w:rsid w:val="00565047"/>
    <w:rsid w:val="00566539"/>
    <w:rsid w:val="00566A74"/>
    <w:rsid w:val="00566B93"/>
    <w:rsid w:val="00566C9C"/>
    <w:rsid w:val="00566D1C"/>
    <w:rsid w:val="005670C2"/>
    <w:rsid w:val="0057053C"/>
    <w:rsid w:val="005713C0"/>
    <w:rsid w:val="00571FA7"/>
    <w:rsid w:val="0057348F"/>
    <w:rsid w:val="005737C8"/>
    <w:rsid w:val="00573D30"/>
    <w:rsid w:val="00574297"/>
    <w:rsid w:val="00574933"/>
    <w:rsid w:val="00574947"/>
    <w:rsid w:val="00575027"/>
    <w:rsid w:val="005752B6"/>
    <w:rsid w:val="005762BD"/>
    <w:rsid w:val="00576325"/>
    <w:rsid w:val="00576DD9"/>
    <w:rsid w:val="00576E80"/>
    <w:rsid w:val="00577E8B"/>
    <w:rsid w:val="0058094F"/>
    <w:rsid w:val="00580D14"/>
    <w:rsid w:val="00580F5B"/>
    <w:rsid w:val="005816B8"/>
    <w:rsid w:val="00581CAB"/>
    <w:rsid w:val="00582B2A"/>
    <w:rsid w:val="0058312B"/>
    <w:rsid w:val="005834EA"/>
    <w:rsid w:val="005835C1"/>
    <w:rsid w:val="00583747"/>
    <w:rsid w:val="00583AE7"/>
    <w:rsid w:val="00583E6D"/>
    <w:rsid w:val="005842AA"/>
    <w:rsid w:val="005845E4"/>
    <w:rsid w:val="0058474F"/>
    <w:rsid w:val="00585503"/>
    <w:rsid w:val="00585DEB"/>
    <w:rsid w:val="005900A2"/>
    <w:rsid w:val="00590B8A"/>
    <w:rsid w:val="00592294"/>
    <w:rsid w:val="00592D25"/>
    <w:rsid w:val="00592D78"/>
    <w:rsid w:val="005932DC"/>
    <w:rsid w:val="0059471A"/>
    <w:rsid w:val="005948F8"/>
    <w:rsid w:val="00594D99"/>
    <w:rsid w:val="00595045"/>
    <w:rsid w:val="00595887"/>
    <w:rsid w:val="005959B5"/>
    <w:rsid w:val="00595D59"/>
    <w:rsid w:val="005961C1"/>
    <w:rsid w:val="005A01F4"/>
    <w:rsid w:val="005A0308"/>
    <w:rsid w:val="005A0B22"/>
    <w:rsid w:val="005A1A0F"/>
    <w:rsid w:val="005A29AD"/>
    <w:rsid w:val="005A2C9F"/>
    <w:rsid w:val="005A383E"/>
    <w:rsid w:val="005A3A8C"/>
    <w:rsid w:val="005A514B"/>
    <w:rsid w:val="005A57E5"/>
    <w:rsid w:val="005A5F21"/>
    <w:rsid w:val="005A637E"/>
    <w:rsid w:val="005A647E"/>
    <w:rsid w:val="005A7035"/>
    <w:rsid w:val="005A71F7"/>
    <w:rsid w:val="005B0605"/>
    <w:rsid w:val="005B07A2"/>
    <w:rsid w:val="005B12C4"/>
    <w:rsid w:val="005B1451"/>
    <w:rsid w:val="005B29C0"/>
    <w:rsid w:val="005B2AF1"/>
    <w:rsid w:val="005B2D0D"/>
    <w:rsid w:val="005B32C3"/>
    <w:rsid w:val="005B3B39"/>
    <w:rsid w:val="005B485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1A7D"/>
    <w:rsid w:val="005C292B"/>
    <w:rsid w:val="005C30F5"/>
    <w:rsid w:val="005C34BA"/>
    <w:rsid w:val="005C389E"/>
    <w:rsid w:val="005C3948"/>
    <w:rsid w:val="005C3C45"/>
    <w:rsid w:val="005C3DCF"/>
    <w:rsid w:val="005C496F"/>
    <w:rsid w:val="005C54DE"/>
    <w:rsid w:val="005C5C02"/>
    <w:rsid w:val="005C6D92"/>
    <w:rsid w:val="005C73C9"/>
    <w:rsid w:val="005C7C6C"/>
    <w:rsid w:val="005C7C6F"/>
    <w:rsid w:val="005D0380"/>
    <w:rsid w:val="005D0550"/>
    <w:rsid w:val="005D0BB2"/>
    <w:rsid w:val="005D115E"/>
    <w:rsid w:val="005D1C64"/>
    <w:rsid w:val="005D1F65"/>
    <w:rsid w:val="005D2142"/>
    <w:rsid w:val="005D451E"/>
    <w:rsid w:val="005D4A2E"/>
    <w:rsid w:val="005D4BED"/>
    <w:rsid w:val="005D4FE7"/>
    <w:rsid w:val="005D543A"/>
    <w:rsid w:val="005D55F3"/>
    <w:rsid w:val="005D654E"/>
    <w:rsid w:val="005D6794"/>
    <w:rsid w:val="005D78DD"/>
    <w:rsid w:val="005E0488"/>
    <w:rsid w:val="005E13ED"/>
    <w:rsid w:val="005E29FA"/>
    <w:rsid w:val="005E359D"/>
    <w:rsid w:val="005E3903"/>
    <w:rsid w:val="005E3F04"/>
    <w:rsid w:val="005E4A3F"/>
    <w:rsid w:val="005E4A94"/>
    <w:rsid w:val="005E59CD"/>
    <w:rsid w:val="005E5BC4"/>
    <w:rsid w:val="005E647C"/>
    <w:rsid w:val="005E67CD"/>
    <w:rsid w:val="005E6E12"/>
    <w:rsid w:val="005E7104"/>
    <w:rsid w:val="005F079E"/>
    <w:rsid w:val="005F105E"/>
    <w:rsid w:val="005F24BA"/>
    <w:rsid w:val="005F2813"/>
    <w:rsid w:val="005F4291"/>
    <w:rsid w:val="005F479C"/>
    <w:rsid w:val="005F63F2"/>
    <w:rsid w:val="005F66F5"/>
    <w:rsid w:val="005F727B"/>
    <w:rsid w:val="005F7C57"/>
    <w:rsid w:val="0060044A"/>
    <w:rsid w:val="00600799"/>
    <w:rsid w:val="00601781"/>
    <w:rsid w:val="00602B8B"/>
    <w:rsid w:val="00602F16"/>
    <w:rsid w:val="0060398F"/>
    <w:rsid w:val="00604374"/>
    <w:rsid w:val="0060468A"/>
    <w:rsid w:val="006048DD"/>
    <w:rsid w:val="00604E3C"/>
    <w:rsid w:val="00605391"/>
    <w:rsid w:val="00605934"/>
    <w:rsid w:val="006064E1"/>
    <w:rsid w:val="006065B6"/>
    <w:rsid w:val="006068E6"/>
    <w:rsid w:val="00612021"/>
    <w:rsid w:val="006123CC"/>
    <w:rsid w:val="00612465"/>
    <w:rsid w:val="0061289C"/>
    <w:rsid w:val="006132A6"/>
    <w:rsid w:val="00613572"/>
    <w:rsid w:val="00613594"/>
    <w:rsid w:val="0061381D"/>
    <w:rsid w:val="0061427E"/>
    <w:rsid w:val="006144B8"/>
    <w:rsid w:val="00614534"/>
    <w:rsid w:val="00615345"/>
    <w:rsid w:val="00615F5F"/>
    <w:rsid w:val="00616040"/>
    <w:rsid w:val="00616AFD"/>
    <w:rsid w:val="00617D7B"/>
    <w:rsid w:val="00622F44"/>
    <w:rsid w:val="006233AA"/>
    <w:rsid w:val="00624286"/>
    <w:rsid w:val="00624CB7"/>
    <w:rsid w:val="00625380"/>
    <w:rsid w:val="00625B3A"/>
    <w:rsid w:val="006260AD"/>
    <w:rsid w:val="006266AA"/>
    <w:rsid w:val="00626A3F"/>
    <w:rsid w:val="00626DA9"/>
    <w:rsid w:val="0062729D"/>
    <w:rsid w:val="00627415"/>
    <w:rsid w:val="006305D2"/>
    <w:rsid w:val="006320E7"/>
    <w:rsid w:val="006323ED"/>
    <w:rsid w:val="0063288B"/>
    <w:rsid w:val="0063312B"/>
    <w:rsid w:val="0063335F"/>
    <w:rsid w:val="00633D0E"/>
    <w:rsid w:val="0063402C"/>
    <w:rsid w:val="00634707"/>
    <w:rsid w:val="00634AD0"/>
    <w:rsid w:val="00634C34"/>
    <w:rsid w:val="006356B8"/>
    <w:rsid w:val="0063570C"/>
    <w:rsid w:val="006358CE"/>
    <w:rsid w:val="00635DC5"/>
    <w:rsid w:val="00636917"/>
    <w:rsid w:val="00637A4E"/>
    <w:rsid w:val="006403C8"/>
    <w:rsid w:val="00640B23"/>
    <w:rsid w:val="0064115D"/>
    <w:rsid w:val="00641716"/>
    <w:rsid w:val="00642742"/>
    <w:rsid w:val="00642BCF"/>
    <w:rsid w:val="0064370A"/>
    <w:rsid w:val="006438E9"/>
    <w:rsid w:val="0064393A"/>
    <w:rsid w:val="006447C8"/>
    <w:rsid w:val="00646043"/>
    <w:rsid w:val="00646600"/>
    <w:rsid w:val="006507DE"/>
    <w:rsid w:val="006515FC"/>
    <w:rsid w:val="00651C13"/>
    <w:rsid w:val="00652186"/>
    <w:rsid w:val="00653D2B"/>
    <w:rsid w:val="00653FE5"/>
    <w:rsid w:val="00655272"/>
    <w:rsid w:val="006552C4"/>
    <w:rsid w:val="006569B5"/>
    <w:rsid w:val="00656BE0"/>
    <w:rsid w:val="00656D99"/>
    <w:rsid w:val="006571D7"/>
    <w:rsid w:val="00657722"/>
    <w:rsid w:val="0065792A"/>
    <w:rsid w:val="00657C19"/>
    <w:rsid w:val="0066060B"/>
    <w:rsid w:val="00661ABD"/>
    <w:rsid w:val="00661AEE"/>
    <w:rsid w:val="00662265"/>
    <w:rsid w:val="0066237B"/>
    <w:rsid w:val="00663BD6"/>
    <w:rsid w:val="00663C6D"/>
    <w:rsid w:val="006648DF"/>
    <w:rsid w:val="00665701"/>
    <w:rsid w:val="00665B32"/>
    <w:rsid w:val="006660B2"/>
    <w:rsid w:val="00666144"/>
    <w:rsid w:val="00666641"/>
    <w:rsid w:val="006666B2"/>
    <w:rsid w:val="00666CEC"/>
    <w:rsid w:val="00666D73"/>
    <w:rsid w:val="00666D88"/>
    <w:rsid w:val="00667149"/>
    <w:rsid w:val="00667206"/>
    <w:rsid w:val="00667235"/>
    <w:rsid w:val="00667968"/>
    <w:rsid w:val="00667FCF"/>
    <w:rsid w:val="00670D52"/>
    <w:rsid w:val="00671307"/>
    <w:rsid w:val="0067135B"/>
    <w:rsid w:val="006737BE"/>
    <w:rsid w:val="00673DD0"/>
    <w:rsid w:val="00674323"/>
    <w:rsid w:val="00677C25"/>
    <w:rsid w:val="00680601"/>
    <w:rsid w:val="0068172B"/>
    <w:rsid w:val="00681D04"/>
    <w:rsid w:val="00681EEC"/>
    <w:rsid w:val="0068201D"/>
    <w:rsid w:val="0068251D"/>
    <w:rsid w:val="00682E3E"/>
    <w:rsid w:val="00683015"/>
    <w:rsid w:val="00683277"/>
    <w:rsid w:val="00683D14"/>
    <w:rsid w:val="00683E33"/>
    <w:rsid w:val="00684DCA"/>
    <w:rsid w:val="00684ECD"/>
    <w:rsid w:val="00685524"/>
    <w:rsid w:val="00685BE0"/>
    <w:rsid w:val="00685F1B"/>
    <w:rsid w:val="00686943"/>
    <w:rsid w:val="00686B75"/>
    <w:rsid w:val="00690DA9"/>
    <w:rsid w:val="00690EC6"/>
    <w:rsid w:val="00691150"/>
    <w:rsid w:val="00691216"/>
    <w:rsid w:val="00691385"/>
    <w:rsid w:val="00691BD8"/>
    <w:rsid w:val="00692251"/>
    <w:rsid w:val="0069236A"/>
    <w:rsid w:val="006924B3"/>
    <w:rsid w:val="006933BD"/>
    <w:rsid w:val="006936C6"/>
    <w:rsid w:val="00693F17"/>
    <w:rsid w:val="0069715D"/>
    <w:rsid w:val="00697232"/>
    <w:rsid w:val="006A08DC"/>
    <w:rsid w:val="006A0937"/>
    <w:rsid w:val="006A112E"/>
    <w:rsid w:val="006A1B5F"/>
    <w:rsid w:val="006A2531"/>
    <w:rsid w:val="006A27F2"/>
    <w:rsid w:val="006A2D57"/>
    <w:rsid w:val="006A31F7"/>
    <w:rsid w:val="006A3225"/>
    <w:rsid w:val="006A35BC"/>
    <w:rsid w:val="006A43DB"/>
    <w:rsid w:val="006A4A92"/>
    <w:rsid w:val="006A535F"/>
    <w:rsid w:val="006A6F57"/>
    <w:rsid w:val="006A6FEF"/>
    <w:rsid w:val="006A7703"/>
    <w:rsid w:val="006B0358"/>
    <w:rsid w:val="006B06EB"/>
    <w:rsid w:val="006B0AD5"/>
    <w:rsid w:val="006B0BE5"/>
    <w:rsid w:val="006B17D9"/>
    <w:rsid w:val="006B1E6F"/>
    <w:rsid w:val="006B1E9F"/>
    <w:rsid w:val="006B3506"/>
    <w:rsid w:val="006B427A"/>
    <w:rsid w:val="006B455E"/>
    <w:rsid w:val="006B51A1"/>
    <w:rsid w:val="006B5DDD"/>
    <w:rsid w:val="006B6BBD"/>
    <w:rsid w:val="006B7D53"/>
    <w:rsid w:val="006B7F85"/>
    <w:rsid w:val="006C01ED"/>
    <w:rsid w:val="006C0F73"/>
    <w:rsid w:val="006C10E1"/>
    <w:rsid w:val="006C1198"/>
    <w:rsid w:val="006C13EC"/>
    <w:rsid w:val="006C1684"/>
    <w:rsid w:val="006C1EEA"/>
    <w:rsid w:val="006C1FA8"/>
    <w:rsid w:val="006C25DF"/>
    <w:rsid w:val="006C31BD"/>
    <w:rsid w:val="006C322C"/>
    <w:rsid w:val="006C339F"/>
    <w:rsid w:val="006C3EFB"/>
    <w:rsid w:val="006C519B"/>
    <w:rsid w:val="006C526D"/>
    <w:rsid w:val="006C57B9"/>
    <w:rsid w:val="006D0165"/>
    <w:rsid w:val="006D0347"/>
    <w:rsid w:val="006D044E"/>
    <w:rsid w:val="006D126A"/>
    <w:rsid w:val="006D14E3"/>
    <w:rsid w:val="006D1E7C"/>
    <w:rsid w:val="006D2094"/>
    <w:rsid w:val="006D2D40"/>
    <w:rsid w:val="006D3349"/>
    <w:rsid w:val="006D4843"/>
    <w:rsid w:val="006D54F2"/>
    <w:rsid w:val="006D6241"/>
    <w:rsid w:val="006D6BB8"/>
    <w:rsid w:val="006D707F"/>
    <w:rsid w:val="006D7314"/>
    <w:rsid w:val="006D772B"/>
    <w:rsid w:val="006E0148"/>
    <w:rsid w:val="006E084E"/>
    <w:rsid w:val="006E0900"/>
    <w:rsid w:val="006E0D4E"/>
    <w:rsid w:val="006E1BB5"/>
    <w:rsid w:val="006E1C9B"/>
    <w:rsid w:val="006E1E7E"/>
    <w:rsid w:val="006E356A"/>
    <w:rsid w:val="006E5122"/>
    <w:rsid w:val="006E6293"/>
    <w:rsid w:val="006E6E1F"/>
    <w:rsid w:val="006E7063"/>
    <w:rsid w:val="006F068F"/>
    <w:rsid w:val="006F0A99"/>
    <w:rsid w:val="006F0DD8"/>
    <w:rsid w:val="006F18C3"/>
    <w:rsid w:val="006F1C7C"/>
    <w:rsid w:val="006F2004"/>
    <w:rsid w:val="006F265D"/>
    <w:rsid w:val="006F3F6A"/>
    <w:rsid w:val="006F4004"/>
    <w:rsid w:val="006F4575"/>
    <w:rsid w:val="006F5484"/>
    <w:rsid w:val="006F5BFE"/>
    <w:rsid w:val="006F5FE3"/>
    <w:rsid w:val="006F6068"/>
    <w:rsid w:val="006F6325"/>
    <w:rsid w:val="006F658B"/>
    <w:rsid w:val="006F66B3"/>
    <w:rsid w:val="006F6A36"/>
    <w:rsid w:val="006F6BF1"/>
    <w:rsid w:val="006F7912"/>
    <w:rsid w:val="006F7D74"/>
    <w:rsid w:val="006F7DDC"/>
    <w:rsid w:val="00700470"/>
    <w:rsid w:val="00701860"/>
    <w:rsid w:val="00702A23"/>
    <w:rsid w:val="00702A8E"/>
    <w:rsid w:val="00702AC4"/>
    <w:rsid w:val="00703A7D"/>
    <w:rsid w:val="00703B81"/>
    <w:rsid w:val="00704004"/>
    <w:rsid w:val="007040F6"/>
    <w:rsid w:val="0070462A"/>
    <w:rsid w:val="00704A1B"/>
    <w:rsid w:val="00704CC9"/>
    <w:rsid w:val="00704F8D"/>
    <w:rsid w:val="00707C26"/>
    <w:rsid w:val="00710A27"/>
    <w:rsid w:val="00710C9E"/>
    <w:rsid w:val="0071246C"/>
    <w:rsid w:val="00712934"/>
    <w:rsid w:val="007129D6"/>
    <w:rsid w:val="00713E43"/>
    <w:rsid w:val="00715493"/>
    <w:rsid w:val="00715746"/>
    <w:rsid w:val="00716033"/>
    <w:rsid w:val="0071635D"/>
    <w:rsid w:val="007164F9"/>
    <w:rsid w:val="00716673"/>
    <w:rsid w:val="007169B5"/>
    <w:rsid w:val="0071707B"/>
    <w:rsid w:val="007178B0"/>
    <w:rsid w:val="00720A2F"/>
    <w:rsid w:val="007223CE"/>
    <w:rsid w:val="007227CB"/>
    <w:rsid w:val="00722C35"/>
    <w:rsid w:val="00723380"/>
    <w:rsid w:val="0072389B"/>
    <w:rsid w:val="0072395D"/>
    <w:rsid w:val="00723C61"/>
    <w:rsid w:val="00723D67"/>
    <w:rsid w:val="007240EB"/>
    <w:rsid w:val="00724E59"/>
    <w:rsid w:val="007259F2"/>
    <w:rsid w:val="00725A21"/>
    <w:rsid w:val="007263D6"/>
    <w:rsid w:val="0072650B"/>
    <w:rsid w:val="00726964"/>
    <w:rsid w:val="00726B3A"/>
    <w:rsid w:val="00726F3A"/>
    <w:rsid w:val="00727164"/>
    <w:rsid w:val="007274C5"/>
    <w:rsid w:val="00727894"/>
    <w:rsid w:val="00727962"/>
    <w:rsid w:val="00730067"/>
    <w:rsid w:val="00730A72"/>
    <w:rsid w:val="00731919"/>
    <w:rsid w:val="00731CD3"/>
    <w:rsid w:val="00732404"/>
    <w:rsid w:val="0073269D"/>
    <w:rsid w:val="007329A1"/>
    <w:rsid w:val="00734522"/>
    <w:rsid w:val="0073474C"/>
    <w:rsid w:val="00734AA3"/>
    <w:rsid w:val="0073517F"/>
    <w:rsid w:val="007352ED"/>
    <w:rsid w:val="007355FB"/>
    <w:rsid w:val="007356F0"/>
    <w:rsid w:val="0073594B"/>
    <w:rsid w:val="00735B8F"/>
    <w:rsid w:val="007369AF"/>
    <w:rsid w:val="00736A45"/>
    <w:rsid w:val="0073705C"/>
    <w:rsid w:val="007400ED"/>
    <w:rsid w:val="00740202"/>
    <w:rsid w:val="00741833"/>
    <w:rsid w:val="007418DE"/>
    <w:rsid w:val="007426E5"/>
    <w:rsid w:val="00744C9B"/>
    <w:rsid w:val="007453CB"/>
    <w:rsid w:val="00745584"/>
    <w:rsid w:val="00745F60"/>
    <w:rsid w:val="00746025"/>
    <w:rsid w:val="00746175"/>
    <w:rsid w:val="00750326"/>
    <w:rsid w:val="0075050A"/>
    <w:rsid w:val="00750570"/>
    <w:rsid w:val="00750C50"/>
    <w:rsid w:val="00750C67"/>
    <w:rsid w:val="00750D5A"/>
    <w:rsid w:val="00752085"/>
    <w:rsid w:val="007521F2"/>
    <w:rsid w:val="007522FD"/>
    <w:rsid w:val="00753C94"/>
    <w:rsid w:val="00754085"/>
    <w:rsid w:val="0075421D"/>
    <w:rsid w:val="0075440F"/>
    <w:rsid w:val="007546B9"/>
    <w:rsid w:val="0075480F"/>
    <w:rsid w:val="00754F43"/>
    <w:rsid w:val="007550E0"/>
    <w:rsid w:val="00755314"/>
    <w:rsid w:val="0075656E"/>
    <w:rsid w:val="00756D02"/>
    <w:rsid w:val="00756FCA"/>
    <w:rsid w:val="007573CB"/>
    <w:rsid w:val="007573F5"/>
    <w:rsid w:val="00757865"/>
    <w:rsid w:val="00757A3F"/>
    <w:rsid w:val="00757F97"/>
    <w:rsid w:val="007618A5"/>
    <w:rsid w:val="007628C9"/>
    <w:rsid w:val="00763D4B"/>
    <w:rsid w:val="00763F07"/>
    <w:rsid w:val="00763F22"/>
    <w:rsid w:val="00764503"/>
    <w:rsid w:val="00764EC4"/>
    <w:rsid w:val="00765EF7"/>
    <w:rsid w:val="00767443"/>
    <w:rsid w:val="00770334"/>
    <w:rsid w:val="00770545"/>
    <w:rsid w:val="0077078A"/>
    <w:rsid w:val="00770819"/>
    <w:rsid w:val="00770D55"/>
    <w:rsid w:val="007713D8"/>
    <w:rsid w:val="00771D3A"/>
    <w:rsid w:val="00771DAF"/>
    <w:rsid w:val="007722EA"/>
    <w:rsid w:val="00772DE8"/>
    <w:rsid w:val="00773A23"/>
    <w:rsid w:val="00773C3D"/>
    <w:rsid w:val="00773FA3"/>
    <w:rsid w:val="007741FE"/>
    <w:rsid w:val="0077492C"/>
    <w:rsid w:val="00774E29"/>
    <w:rsid w:val="007758DD"/>
    <w:rsid w:val="00775EFB"/>
    <w:rsid w:val="007769A2"/>
    <w:rsid w:val="00780135"/>
    <w:rsid w:val="0078063B"/>
    <w:rsid w:val="00780E45"/>
    <w:rsid w:val="0078162A"/>
    <w:rsid w:val="007830A5"/>
    <w:rsid w:val="007838A0"/>
    <w:rsid w:val="007859AE"/>
    <w:rsid w:val="00785E0E"/>
    <w:rsid w:val="00786255"/>
    <w:rsid w:val="007866C3"/>
    <w:rsid w:val="00787035"/>
    <w:rsid w:val="0078704B"/>
    <w:rsid w:val="007870A2"/>
    <w:rsid w:val="00790BE3"/>
    <w:rsid w:val="00792B73"/>
    <w:rsid w:val="00792FC4"/>
    <w:rsid w:val="0079344E"/>
    <w:rsid w:val="00793655"/>
    <w:rsid w:val="0079380F"/>
    <w:rsid w:val="00793A4F"/>
    <w:rsid w:val="00794FFA"/>
    <w:rsid w:val="00795ECA"/>
    <w:rsid w:val="00796006"/>
    <w:rsid w:val="00796924"/>
    <w:rsid w:val="00796A56"/>
    <w:rsid w:val="007A0CD6"/>
    <w:rsid w:val="007A0F1C"/>
    <w:rsid w:val="007A13FF"/>
    <w:rsid w:val="007A16BD"/>
    <w:rsid w:val="007A1FF4"/>
    <w:rsid w:val="007A2678"/>
    <w:rsid w:val="007A331C"/>
    <w:rsid w:val="007A37A1"/>
    <w:rsid w:val="007A4AC6"/>
    <w:rsid w:val="007A5CA1"/>
    <w:rsid w:val="007A6425"/>
    <w:rsid w:val="007A6F69"/>
    <w:rsid w:val="007A77D8"/>
    <w:rsid w:val="007A77DD"/>
    <w:rsid w:val="007B07BA"/>
    <w:rsid w:val="007B0E34"/>
    <w:rsid w:val="007B132E"/>
    <w:rsid w:val="007B174F"/>
    <w:rsid w:val="007B2262"/>
    <w:rsid w:val="007B2684"/>
    <w:rsid w:val="007B2754"/>
    <w:rsid w:val="007B29FD"/>
    <w:rsid w:val="007B2D52"/>
    <w:rsid w:val="007B323E"/>
    <w:rsid w:val="007B3603"/>
    <w:rsid w:val="007B3C20"/>
    <w:rsid w:val="007B452C"/>
    <w:rsid w:val="007B4BC6"/>
    <w:rsid w:val="007B4C81"/>
    <w:rsid w:val="007B4F2A"/>
    <w:rsid w:val="007B5105"/>
    <w:rsid w:val="007B5C7E"/>
    <w:rsid w:val="007B6F8F"/>
    <w:rsid w:val="007B759B"/>
    <w:rsid w:val="007B7857"/>
    <w:rsid w:val="007B79FF"/>
    <w:rsid w:val="007C0696"/>
    <w:rsid w:val="007C0781"/>
    <w:rsid w:val="007C0BEA"/>
    <w:rsid w:val="007C1128"/>
    <w:rsid w:val="007C1317"/>
    <w:rsid w:val="007C1F43"/>
    <w:rsid w:val="007C2162"/>
    <w:rsid w:val="007C2D24"/>
    <w:rsid w:val="007C3649"/>
    <w:rsid w:val="007C3E4D"/>
    <w:rsid w:val="007C4120"/>
    <w:rsid w:val="007C53C9"/>
    <w:rsid w:val="007C53F8"/>
    <w:rsid w:val="007C6981"/>
    <w:rsid w:val="007C7821"/>
    <w:rsid w:val="007C7E8D"/>
    <w:rsid w:val="007C7F52"/>
    <w:rsid w:val="007D1428"/>
    <w:rsid w:val="007D1BE7"/>
    <w:rsid w:val="007D23B2"/>
    <w:rsid w:val="007D271D"/>
    <w:rsid w:val="007D275D"/>
    <w:rsid w:val="007D5A46"/>
    <w:rsid w:val="007D5B8B"/>
    <w:rsid w:val="007D63D5"/>
    <w:rsid w:val="007D6566"/>
    <w:rsid w:val="007D6888"/>
    <w:rsid w:val="007D72BF"/>
    <w:rsid w:val="007E0402"/>
    <w:rsid w:val="007E07AE"/>
    <w:rsid w:val="007E0A0A"/>
    <w:rsid w:val="007E0D6E"/>
    <w:rsid w:val="007E10E7"/>
    <w:rsid w:val="007E209B"/>
    <w:rsid w:val="007E2D62"/>
    <w:rsid w:val="007E2E1F"/>
    <w:rsid w:val="007E2E42"/>
    <w:rsid w:val="007E3148"/>
    <w:rsid w:val="007E35AA"/>
    <w:rsid w:val="007E3A92"/>
    <w:rsid w:val="007E4EFB"/>
    <w:rsid w:val="007E62E7"/>
    <w:rsid w:val="007E6929"/>
    <w:rsid w:val="007E74E2"/>
    <w:rsid w:val="007E7754"/>
    <w:rsid w:val="007E7920"/>
    <w:rsid w:val="007F01B5"/>
    <w:rsid w:val="007F06A3"/>
    <w:rsid w:val="007F06AF"/>
    <w:rsid w:val="007F124B"/>
    <w:rsid w:val="007F1C0C"/>
    <w:rsid w:val="007F3926"/>
    <w:rsid w:val="007F4119"/>
    <w:rsid w:val="007F4813"/>
    <w:rsid w:val="007F4949"/>
    <w:rsid w:val="007F4DC0"/>
    <w:rsid w:val="007F4DD2"/>
    <w:rsid w:val="007F5B6F"/>
    <w:rsid w:val="007F5FDF"/>
    <w:rsid w:val="007F6792"/>
    <w:rsid w:val="007F6B2F"/>
    <w:rsid w:val="007F7F47"/>
    <w:rsid w:val="008004CE"/>
    <w:rsid w:val="00800759"/>
    <w:rsid w:val="0080127C"/>
    <w:rsid w:val="008019BC"/>
    <w:rsid w:val="008019F5"/>
    <w:rsid w:val="008021F8"/>
    <w:rsid w:val="00803682"/>
    <w:rsid w:val="0080386F"/>
    <w:rsid w:val="00804E85"/>
    <w:rsid w:val="008057FB"/>
    <w:rsid w:val="00806A22"/>
    <w:rsid w:val="008070C5"/>
    <w:rsid w:val="0080741C"/>
    <w:rsid w:val="008077F2"/>
    <w:rsid w:val="008103AF"/>
    <w:rsid w:val="00810C30"/>
    <w:rsid w:val="00811CA9"/>
    <w:rsid w:val="0081256D"/>
    <w:rsid w:val="008132BF"/>
    <w:rsid w:val="00813BA9"/>
    <w:rsid w:val="00813EBE"/>
    <w:rsid w:val="00814E37"/>
    <w:rsid w:val="008156DA"/>
    <w:rsid w:val="00815789"/>
    <w:rsid w:val="00815963"/>
    <w:rsid w:val="00815B7B"/>
    <w:rsid w:val="00815E37"/>
    <w:rsid w:val="008162D4"/>
    <w:rsid w:val="00816724"/>
    <w:rsid w:val="0081769B"/>
    <w:rsid w:val="0081788C"/>
    <w:rsid w:val="00817D88"/>
    <w:rsid w:val="008203BA"/>
    <w:rsid w:val="00820962"/>
    <w:rsid w:val="008209E9"/>
    <w:rsid w:val="00823007"/>
    <w:rsid w:val="00823765"/>
    <w:rsid w:val="0082387F"/>
    <w:rsid w:val="00824060"/>
    <w:rsid w:val="008248B5"/>
    <w:rsid w:val="00824F22"/>
    <w:rsid w:val="0082613F"/>
    <w:rsid w:val="00826497"/>
    <w:rsid w:val="00826C0F"/>
    <w:rsid w:val="0082700C"/>
    <w:rsid w:val="00827BF0"/>
    <w:rsid w:val="00827CC0"/>
    <w:rsid w:val="00827D0A"/>
    <w:rsid w:val="008307D6"/>
    <w:rsid w:val="00831A64"/>
    <w:rsid w:val="00831BD2"/>
    <w:rsid w:val="0083245D"/>
    <w:rsid w:val="00832883"/>
    <w:rsid w:val="0083329C"/>
    <w:rsid w:val="0083339B"/>
    <w:rsid w:val="00833646"/>
    <w:rsid w:val="0083364A"/>
    <w:rsid w:val="008340D8"/>
    <w:rsid w:val="008343BB"/>
    <w:rsid w:val="008348E9"/>
    <w:rsid w:val="00836002"/>
    <w:rsid w:val="008360A8"/>
    <w:rsid w:val="00836234"/>
    <w:rsid w:val="0083641D"/>
    <w:rsid w:val="00836E2B"/>
    <w:rsid w:val="00837FD2"/>
    <w:rsid w:val="00840136"/>
    <w:rsid w:val="00841610"/>
    <w:rsid w:val="0084176E"/>
    <w:rsid w:val="00841894"/>
    <w:rsid w:val="00841E0A"/>
    <w:rsid w:val="00842C3A"/>
    <w:rsid w:val="0084333A"/>
    <w:rsid w:val="00843FB1"/>
    <w:rsid w:val="00844569"/>
    <w:rsid w:val="008448A8"/>
    <w:rsid w:val="00844AC7"/>
    <w:rsid w:val="00844EBC"/>
    <w:rsid w:val="00846941"/>
    <w:rsid w:val="00846C5A"/>
    <w:rsid w:val="00847041"/>
    <w:rsid w:val="00847BA2"/>
    <w:rsid w:val="00847D9F"/>
    <w:rsid w:val="00850160"/>
    <w:rsid w:val="00850377"/>
    <w:rsid w:val="008504BD"/>
    <w:rsid w:val="0085071F"/>
    <w:rsid w:val="008507EF"/>
    <w:rsid w:val="00850C3F"/>
    <w:rsid w:val="008518B9"/>
    <w:rsid w:val="008518CB"/>
    <w:rsid w:val="00851923"/>
    <w:rsid w:val="00851E7E"/>
    <w:rsid w:val="00852547"/>
    <w:rsid w:val="00852F1F"/>
    <w:rsid w:val="0085340E"/>
    <w:rsid w:val="00854539"/>
    <w:rsid w:val="00854B89"/>
    <w:rsid w:val="00854F76"/>
    <w:rsid w:val="00854FFB"/>
    <w:rsid w:val="00855E08"/>
    <w:rsid w:val="0085674C"/>
    <w:rsid w:val="00856F49"/>
    <w:rsid w:val="008579D9"/>
    <w:rsid w:val="0086044B"/>
    <w:rsid w:val="00860482"/>
    <w:rsid w:val="008607D6"/>
    <w:rsid w:val="0086137B"/>
    <w:rsid w:val="00862159"/>
    <w:rsid w:val="00862305"/>
    <w:rsid w:val="008625B0"/>
    <w:rsid w:val="00863B42"/>
    <w:rsid w:val="00863E42"/>
    <w:rsid w:val="00863F14"/>
    <w:rsid w:val="00864076"/>
    <w:rsid w:val="0086525A"/>
    <w:rsid w:val="00865403"/>
    <w:rsid w:val="0086651D"/>
    <w:rsid w:val="00866624"/>
    <w:rsid w:val="008667F0"/>
    <w:rsid w:val="00866F60"/>
    <w:rsid w:val="00870CDD"/>
    <w:rsid w:val="008712DD"/>
    <w:rsid w:val="0087130B"/>
    <w:rsid w:val="0087149A"/>
    <w:rsid w:val="008720F3"/>
    <w:rsid w:val="00872B1D"/>
    <w:rsid w:val="00872BBD"/>
    <w:rsid w:val="008733E5"/>
    <w:rsid w:val="0087491E"/>
    <w:rsid w:val="008749D2"/>
    <w:rsid w:val="00874EBF"/>
    <w:rsid w:val="0087597C"/>
    <w:rsid w:val="00875E47"/>
    <w:rsid w:val="00875F17"/>
    <w:rsid w:val="00875F7E"/>
    <w:rsid w:val="00876086"/>
    <w:rsid w:val="00880676"/>
    <w:rsid w:val="00880730"/>
    <w:rsid w:val="00880AA0"/>
    <w:rsid w:val="008813AF"/>
    <w:rsid w:val="00881C87"/>
    <w:rsid w:val="00882307"/>
    <w:rsid w:val="0088289A"/>
    <w:rsid w:val="00882999"/>
    <w:rsid w:val="00882A6A"/>
    <w:rsid w:val="00882BB4"/>
    <w:rsid w:val="008839DC"/>
    <w:rsid w:val="00883DB7"/>
    <w:rsid w:val="00886B1B"/>
    <w:rsid w:val="00886B42"/>
    <w:rsid w:val="00886DAC"/>
    <w:rsid w:val="00887143"/>
    <w:rsid w:val="0088760B"/>
    <w:rsid w:val="00887C78"/>
    <w:rsid w:val="00887E3F"/>
    <w:rsid w:val="00887ED5"/>
    <w:rsid w:val="0089091F"/>
    <w:rsid w:val="00890D49"/>
    <w:rsid w:val="008919BE"/>
    <w:rsid w:val="00891AE2"/>
    <w:rsid w:val="00892CDC"/>
    <w:rsid w:val="008932EF"/>
    <w:rsid w:val="00893849"/>
    <w:rsid w:val="00893888"/>
    <w:rsid w:val="00893909"/>
    <w:rsid w:val="008942E9"/>
    <w:rsid w:val="00894CA0"/>
    <w:rsid w:val="00895AEE"/>
    <w:rsid w:val="00895E0F"/>
    <w:rsid w:val="008968C6"/>
    <w:rsid w:val="00896EC1"/>
    <w:rsid w:val="008A012A"/>
    <w:rsid w:val="008A029E"/>
    <w:rsid w:val="008A084F"/>
    <w:rsid w:val="008A114A"/>
    <w:rsid w:val="008A1945"/>
    <w:rsid w:val="008A1B0F"/>
    <w:rsid w:val="008A1C85"/>
    <w:rsid w:val="008A1F56"/>
    <w:rsid w:val="008A2754"/>
    <w:rsid w:val="008A27A0"/>
    <w:rsid w:val="008A29FE"/>
    <w:rsid w:val="008A2B48"/>
    <w:rsid w:val="008A50BB"/>
    <w:rsid w:val="008A677A"/>
    <w:rsid w:val="008A68E1"/>
    <w:rsid w:val="008A6C79"/>
    <w:rsid w:val="008A6EF2"/>
    <w:rsid w:val="008A7116"/>
    <w:rsid w:val="008A7214"/>
    <w:rsid w:val="008A7462"/>
    <w:rsid w:val="008A75EA"/>
    <w:rsid w:val="008A79CB"/>
    <w:rsid w:val="008B02AF"/>
    <w:rsid w:val="008B10F1"/>
    <w:rsid w:val="008B1C9A"/>
    <w:rsid w:val="008B21D7"/>
    <w:rsid w:val="008B2266"/>
    <w:rsid w:val="008B22B2"/>
    <w:rsid w:val="008B22DF"/>
    <w:rsid w:val="008B28EE"/>
    <w:rsid w:val="008B2AF7"/>
    <w:rsid w:val="008B2F0F"/>
    <w:rsid w:val="008B35FF"/>
    <w:rsid w:val="008B3688"/>
    <w:rsid w:val="008B3ADD"/>
    <w:rsid w:val="008B4345"/>
    <w:rsid w:val="008B5526"/>
    <w:rsid w:val="008B5E4C"/>
    <w:rsid w:val="008B7247"/>
    <w:rsid w:val="008B7674"/>
    <w:rsid w:val="008C0293"/>
    <w:rsid w:val="008C1771"/>
    <w:rsid w:val="008C2581"/>
    <w:rsid w:val="008C25F7"/>
    <w:rsid w:val="008C27BA"/>
    <w:rsid w:val="008C2EDB"/>
    <w:rsid w:val="008C3F89"/>
    <w:rsid w:val="008C4176"/>
    <w:rsid w:val="008C4B8A"/>
    <w:rsid w:val="008C56CD"/>
    <w:rsid w:val="008C653C"/>
    <w:rsid w:val="008C7898"/>
    <w:rsid w:val="008D0BD7"/>
    <w:rsid w:val="008D1D05"/>
    <w:rsid w:val="008D30E8"/>
    <w:rsid w:val="008D359D"/>
    <w:rsid w:val="008D399E"/>
    <w:rsid w:val="008D3B17"/>
    <w:rsid w:val="008D3EA8"/>
    <w:rsid w:val="008D3F8E"/>
    <w:rsid w:val="008D41C6"/>
    <w:rsid w:val="008D5FFA"/>
    <w:rsid w:val="008D660E"/>
    <w:rsid w:val="008D66DC"/>
    <w:rsid w:val="008D67CA"/>
    <w:rsid w:val="008D6BDA"/>
    <w:rsid w:val="008D782B"/>
    <w:rsid w:val="008D7F9D"/>
    <w:rsid w:val="008E03D0"/>
    <w:rsid w:val="008E0595"/>
    <w:rsid w:val="008E07AF"/>
    <w:rsid w:val="008E11AE"/>
    <w:rsid w:val="008E220E"/>
    <w:rsid w:val="008E2E9C"/>
    <w:rsid w:val="008E3561"/>
    <w:rsid w:val="008E35F2"/>
    <w:rsid w:val="008E42DA"/>
    <w:rsid w:val="008E49A1"/>
    <w:rsid w:val="008E5AC8"/>
    <w:rsid w:val="008E5BBC"/>
    <w:rsid w:val="008E613E"/>
    <w:rsid w:val="008E6304"/>
    <w:rsid w:val="008E70CE"/>
    <w:rsid w:val="008E743B"/>
    <w:rsid w:val="008E74CE"/>
    <w:rsid w:val="008E7CF1"/>
    <w:rsid w:val="008E7EAE"/>
    <w:rsid w:val="008F05B5"/>
    <w:rsid w:val="008F1113"/>
    <w:rsid w:val="008F13D3"/>
    <w:rsid w:val="008F18AD"/>
    <w:rsid w:val="008F20BB"/>
    <w:rsid w:val="008F25EA"/>
    <w:rsid w:val="008F39BE"/>
    <w:rsid w:val="008F3CEF"/>
    <w:rsid w:val="008F519A"/>
    <w:rsid w:val="008F628C"/>
    <w:rsid w:val="008F65BD"/>
    <w:rsid w:val="008F7B32"/>
    <w:rsid w:val="008F7F58"/>
    <w:rsid w:val="009002D2"/>
    <w:rsid w:val="009009D2"/>
    <w:rsid w:val="00901858"/>
    <w:rsid w:val="00901BD5"/>
    <w:rsid w:val="00902384"/>
    <w:rsid w:val="00902843"/>
    <w:rsid w:val="0090325C"/>
    <w:rsid w:val="009042A4"/>
    <w:rsid w:val="009045C1"/>
    <w:rsid w:val="00904CAB"/>
    <w:rsid w:val="00906EBA"/>
    <w:rsid w:val="009071E0"/>
    <w:rsid w:val="00910C08"/>
    <w:rsid w:val="00910FFA"/>
    <w:rsid w:val="009110B2"/>
    <w:rsid w:val="00911EB3"/>
    <w:rsid w:val="009120CC"/>
    <w:rsid w:val="00912635"/>
    <w:rsid w:val="009129B3"/>
    <w:rsid w:val="00913DF7"/>
    <w:rsid w:val="0091405C"/>
    <w:rsid w:val="00914D22"/>
    <w:rsid w:val="00915387"/>
    <w:rsid w:val="00917186"/>
    <w:rsid w:val="00917315"/>
    <w:rsid w:val="00917D6E"/>
    <w:rsid w:val="00920665"/>
    <w:rsid w:val="00921047"/>
    <w:rsid w:val="009221E0"/>
    <w:rsid w:val="00922B2C"/>
    <w:rsid w:val="00923C98"/>
    <w:rsid w:val="00924496"/>
    <w:rsid w:val="00926377"/>
    <w:rsid w:val="00926382"/>
    <w:rsid w:val="0092672B"/>
    <w:rsid w:val="00926918"/>
    <w:rsid w:val="00927EBD"/>
    <w:rsid w:val="0093013F"/>
    <w:rsid w:val="00930A1C"/>
    <w:rsid w:val="00930F31"/>
    <w:rsid w:val="00931CED"/>
    <w:rsid w:val="00933936"/>
    <w:rsid w:val="009339C9"/>
    <w:rsid w:val="009343DC"/>
    <w:rsid w:val="009369FD"/>
    <w:rsid w:val="009375FF"/>
    <w:rsid w:val="00937648"/>
    <w:rsid w:val="00937E6B"/>
    <w:rsid w:val="00940A84"/>
    <w:rsid w:val="00941072"/>
    <w:rsid w:val="00941505"/>
    <w:rsid w:val="00941D8A"/>
    <w:rsid w:val="00941EAB"/>
    <w:rsid w:val="00942690"/>
    <w:rsid w:val="0094279C"/>
    <w:rsid w:val="00942952"/>
    <w:rsid w:val="00942C21"/>
    <w:rsid w:val="00945798"/>
    <w:rsid w:val="009461F9"/>
    <w:rsid w:val="00946346"/>
    <w:rsid w:val="009463D5"/>
    <w:rsid w:val="00946B99"/>
    <w:rsid w:val="009472F2"/>
    <w:rsid w:val="00950AEF"/>
    <w:rsid w:val="00950EB4"/>
    <w:rsid w:val="0095272C"/>
    <w:rsid w:val="00952CF1"/>
    <w:rsid w:val="009533B1"/>
    <w:rsid w:val="0095421F"/>
    <w:rsid w:val="00954D98"/>
    <w:rsid w:val="009551EF"/>
    <w:rsid w:val="0095534A"/>
    <w:rsid w:val="00955DB6"/>
    <w:rsid w:val="00956C9E"/>
    <w:rsid w:val="00956EA9"/>
    <w:rsid w:val="00957599"/>
    <w:rsid w:val="00957793"/>
    <w:rsid w:val="0096034F"/>
    <w:rsid w:val="00960692"/>
    <w:rsid w:val="0096072A"/>
    <w:rsid w:val="00963393"/>
    <w:rsid w:val="009639C9"/>
    <w:rsid w:val="00964C40"/>
    <w:rsid w:val="00964D12"/>
    <w:rsid w:val="00965AA8"/>
    <w:rsid w:val="00966B0E"/>
    <w:rsid w:val="00966FCE"/>
    <w:rsid w:val="0096709A"/>
    <w:rsid w:val="009670E1"/>
    <w:rsid w:val="009673AA"/>
    <w:rsid w:val="009677D4"/>
    <w:rsid w:val="00967B15"/>
    <w:rsid w:val="00967DC9"/>
    <w:rsid w:val="00967F86"/>
    <w:rsid w:val="009703DA"/>
    <w:rsid w:val="00970EE5"/>
    <w:rsid w:val="00971700"/>
    <w:rsid w:val="00971F41"/>
    <w:rsid w:val="00972648"/>
    <w:rsid w:val="00972971"/>
    <w:rsid w:val="009742D2"/>
    <w:rsid w:val="00974355"/>
    <w:rsid w:val="00974541"/>
    <w:rsid w:val="00974655"/>
    <w:rsid w:val="00976836"/>
    <w:rsid w:val="009779D9"/>
    <w:rsid w:val="0098072A"/>
    <w:rsid w:val="0098119C"/>
    <w:rsid w:val="009824D1"/>
    <w:rsid w:val="00982761"/>
    <w:rsid w:val="009827A6"/>
    <w:rsid w:val="00983795"/>
    <w:rsid w:val="0098447F"/>
    <w:rsid w:val="00984C37"/>
    <w:rsid w:val="00984D3D"/>
    <w:rsid w:val="00986517"/>
    <w:rsid w:val="00986670"/>
    <w:rsid w:val="00986D11"/>
    <w:rsid w:val="00987482"/>
    <w:rsid w:val="00990CC5"/>
    <w:rsid w:val="00990EC4"/>
    <w:rsid w:val="009925AF"/>
    <w:rsid w:val="00992648"/>
    <w:rsid w:val="009926C7"/>
    <w:rsid w:val="00992AA2"/>
    <w:rsid w:val="00992C2A"/>
    <w:rsid w:val="00993552"/>
    <w:rsid w:val="0099369F"/>
    <w:rsid w:val="00993BF0"/>
    <w:rsid w:val="00993EF2"/>
    <w:rsid w:val="0099419E"/>
    <w:rsid w:val="009949A2"/>
    <w:rsid w:val="009949AB"/>
    <w:rsid w:val="00994D59"/>
    <w:rsid w:val="009952C1"/>
    <w:rsid w:val="009953ED"/>
    <w:rsid w:val="009959A3"/>
    <w:rsid w:val="009960F2"/>
    <w:rsid w:val="00996638"/>
    <w:rsid w:val="0099669D"/>
    <w:rsid w:val="00996B70"/>
    <w:rsid w:val="00996F7F"/>
    <w:rsid w:val="009977A3"/>
    <w:rsid w:val="00997F58"/>
    <w:rsid w:val="009A0872"/>
    <w:rsid w:val="009A15B1"/>
    <w:rsid w:val="009A197C"/>
    <w:rsid w:val="009A3003"/>
    <w:rsid w:val="009A32E3"/>
    <w:rsid w:val="009A331C"/>
    <w:rsid w:val="009A349E"/>
    <w:rsid w:val="009A39DE"/>
    <w:rsid w:val="009A3A99"/>
    <w:rsid w:val="009A46FC"/>
    <w:rsid w:val="009A508D"/>
    <w:rsid w:val="009A5DC2"/>
    <w:rsid w:val="009A6EEA"/>
    <w:rsid w:val="009A6FB7"/>
    <w:rsid w:val="009A7325"/>
    <w:rsid w:val="009B08F6"/>
    <w:rsid w:val="009B15DA"/>
    <w:rsid w:val="009B347F"/>
    <w:rsid w:val="009B3ACF"/>
    <w:rsid w:val="009B3F3B"/>
    <w:rsid w:val="009B410B"/>
    <w:rsid w:val="009B4844"/>
    <w:rsid w:val="009B5243"/>
    <w:rsid w:val="009B5318"/>
    <w:rsid w:val="009B5B7F"/>
    <w:rsid w:val="009B5DF8"/>
    <w:rsid w:val="009B5F1E"/>
    <w:rsid w:val="009B6202"/>
    <w:rsid w:val="009B64F7"/>
    <w:rsid w:val="009B794B"/>
    <w:rsid w:val="009C044E"/>
    <w:rsid w:val="009C04F2"/>
    <w:rsid w:val="009C0E1E"/>
    <w:rsid w:val="009C1863"/>
    <w:rsid w:val="009C295F"/>
    <w:rsid w:val="009C3880"/>
    <w:rsid w:val="009C3A5B"/>
    <w:rsid w:val="009C3EED"/>
    <w:rsid w:val="009C4BF8"/>
    <w:rsid w:val="009C6239"/>
    <w:rsid w:val="009C6B4A"/>
    <w:rsid w:val="009C76A5"/>
    <w:rsid w:val="009C7E7D"/>
    <w:rsid w:val="009D0D48"/>
    <w:rsid w:val="009D12BA"/>
    <w:rsid w:val="009D12F7"/>
    <w:rsid w:val="009D1A61"/>
    <w:rsid w:val="009D214B"/>
    <w:rsid w:val="009D23AF"/>
    <w:rsid w:val="009D3C32"/>
    <w:rsid w:val="009D3E82"/>
    <w:rsid w:val="009D4365"/>
    <w:rsid w:val="009D4D68"/>
    <w:rsid w:val="009D4DD0"/>
    <w:rsid w:val="009D5368"/>
    <w:rsid w:val="009D677F"/>
    <w:rsid w:val="009D6C0A"/>
    <w:rsid w:val="009D6C94"/>
    <w:rsid w:val="009E117A"/>
    <w:rsid w:val="009E13F1"/>
    <w:rsid w:val="009E1D3D"/>
    <w:rsid w:val="009E1E51"/>
    <w:rsid w:val="009E2AE0"/>
    <w:rsid w:val="009E2EFE"/>
    <w:rsid w:val="009E3A5F"/>
    <w:rsid w:val="009E3A87"/>
    <w:rsid w:val="009E3D16"/>
    <w:rsid w:val="009E47E9"/>
    <w:rsid w:val="009E550D"/>
    <w:rsid w:val="009E6021"/>
    <w:rsid w:val="009E7EB4"/>
    <w:rsid w:val="009F0286"/>
    <w:rsid w:val="009F06E0"/>
    <w:rsid w:val="009F1196"/>
    <w:rsid w:val="009F1615"/>
    <w:rsid w:val="009F1961"/>
    <w:rsid w:val="009F2804"/>
    <w:rsid w:val="009F3440"/>
    <w:rsid w:val="009F36EB"/>
    <w:rsid w:val="009F4448"/>
    <w:rsid w:val="009F4753"/>
    <w:rsid w:val="009F478E"/>
    <w:rsid w:val="009F49E3"/>
    <w:rsid w:val="009F5295"/>
    <w:rsid w:val="009F734D"/>
    <w:rsid w:val="009F7682"/>
    <w:rsid w:val="00A0049E"/>
    <w:rsid w:val="00A004AD"/>
    <w:rsid w:val="00A00B52"/>
    <w:rsid w:val="00A01C54"/>
    <w:rsid w:val="00A0228A"/>
    <w:rsid w:val="00A023A1"/>
    <w:rsid w:val="00A02F7A"/>
    <w:rsid w:val="00A035D1"/>
    <w:rsid w:val="00A0394D"/>
    <w:rsid w:val="00A03C54"/>
    <w:rsid w:val="00A04657"/>
    <w:rsid w:val="00A0567A"/>
    <w:rsid w:val="00A05785"/>
    <w:rsid w:val="00A06509"/>
    <w:rsid w:val="00A06A8F"/>
    <w:rsid w:val="00A07A1E"/>
    <w:rsid w:val="00A1045B"/>
    <w:rsid w:val="00A10501"/>
    <w:rsid w:val="00A10EBC"/>
    <w:rsid w:val="00A120E9"/>
    <w:rsid w:val="00A14872"/>
    <w:rsid w:val="00A14AF7"/>
    <w:rsid w:val="00A1636F"/>
    <w:rsid w:val="00A1641F"/>
    <w:rsid w:val="00A1704A"/>
    <w:rsid w:val="00A17063"/>
    <w:rsid w:val="00A235C6"/>
    <w:rsid w:val="00A23603"/>
    <w:rsid w:val="00A23849"/>
    <w:rsid w:val="00A24CB2"/>
    <w:rsid w:val="00A24D66"/>
    <w:rsid w:val="00A2501A"/>
    <w:rsid w:val="00A251E3"/>
    <w:rsid w:val="00A26889"/>
    <w:rsid w:val="00A271A0"/>
    <w:rsid w:val="00A276BB"/>
    <w:rsid w:val="00A30148"/>
    <w:rsid w:val="00A308DE"/>
    <w:rsid w:val="00A30962"/>
    <w:rsid w:val="00A30C6E"/>
    <w:rsid w:val="00A31308"/>
    <w:rsid w:val="00A317A4"/>
    <w:rsid w:val="00A322B5"/>
    <w:rsid w:val="00A32551"/>
    <w:rsid w:val="00A32FBC"/>
    <w:rsid w:val="00A33505"/>
    <w:rsid w:val="00A3405E"/>
    <w:rsid w:val="00A351D8"/>
    <w:rsid w:val="00A362C2"/>
    <w:rsid w:val="00A37892"/>
    <w:rsid w:val="00A40302"/>
    <w:rsid w:val="00A404E0"/>
    <w:rsid w:val="00A418C2"/>
    <w:rsid w:val="00A4199A"/>
    <w:rsid w:val="00A42AFE"/>
    <w:rsid w:val="00A42E6B"/>
    <w:rsid w:val="00A435D7"/>
    <w:rsid w:val="00A43A26"/>
    <w:rsid w:val="00A43FE6"/>
    <w:rsid w:val="00A44624"/>
    <w:rsid w:val="00A44C67"/>
    <w:rsid w:val="00A44EE5"/>
    <w:rsid w:val="00A45384"/>
    <w:rsid w:val="00A45D57"/>
    <w:rsid w:val="00A46504"/>
    <w:rsid w:val="00A46CC7"/>
    <w:rsid w:val="00A46EF9"/>
    <w:rsid w:val="00A46FC6"/>
    <w:rsid w:val="00A4708A"/>
    <w:rsid w:val="00A476EF"/>
    <w:rsid w:val="00A47AE2"/>
    <w:rsid w:val="00A50D7C"/>
    <w:rsid w:val="00A510FA"/>
    <w:rsid w:val="00A517AA"/>
    <w:rsid w:val="00A51840"/>
    <w:rsid w:val="00A5185A"/>
    <w:rsid w:val="00A52B29"/>
    <w:rsid w:val="00A52DC5"/>
    <w:rsid w:val="00A538CC"/>
    <w:rsid w:val="00A54980"/>
    <w:rsid w:val="00A54A40"/>
    <w:rsid w:val="00A54C8C"/>
    <w:rsid w:val="00A54CE5"/>
    <w:rsid w:val="00A55065"/>
    <w:rsid w:val="00A55309"/>
    <w:rsid w:val="00A55864"/>
    <w:rsid w:val="00A562F6"/>
    <w:rsid w:val="00A57679"/>
    <w:rsid w:val="00A6151E"/>
    <w:rsid w:val="00A619DE"/>
    <w:rsid w:val="00A62AE2"/>
    <w:rsid w:val="00A62E80"/>
    <w:rsid w:val="00A63D9E"/>
    <w:rsid w:val="00A64E93"/>
    <w:rsid w:val="00A6509D"/>
    <w:rsid w:val="00A6596E"/>
    <w:rsid w:val="00A65A3D"/>
    <w:rsid w:val="00A65F60"/>
    <w:rsid w:val="00A67092"/>
    <w:rsid w:val="00A67757"/>
    <w:rsid w:val="00A70988"/>
    <w:rsid w:val="00A72A73"/>
    <w:rsid w:val="00A72DBA"/>
    <w:rsid w:val="00A72F2C"/>
    <w:rsid w:val="00A731AE"/>
    <w:rsid w:val="00A73692"/>
    <w:rsid w:val="00A73CCE"/>
    <w:rsid w:val="00A74149"/>
    <w:rsid w:val="00A749C4"/>
    <w:rsid w:val="00A75036"/>
    <w:rsid w:val="00A75094"/>
    <w:rsid w:val="00A75E3D"/>
    <w:rsid w:val="00A7610B"/>
    <w:rsid w:val="00A76EB3"/>
    <w:rsid w:val="00A77272"/>
    <w:rsid w:val="00A7727D"/>
    <w:rsid w:val="00A778CD"/>
    <w:rsid w:val="00A806B4"/>
    <w:rsid w:val="00A83DE7"/>
    <w:rsid w:val="00A83E84"/>
    <w:rsid w:val="00A84064"/>
    <w:rsid w:val="00A840F8"/>
    <w:rsid w:val="00A848E3"/>
    <w:rsid w:val="00A84CCE"/>
    <w:rsid w:val="00A86387"/>
    <w:rsid w:val="00A86A53"/>
    <w:rsid w:val="00A87735"/>
    <w:rsid w:val="00A922BB"/>
    <w:rsid w:val="00A9245C"/>
    <w:rsid w:val="00A925F1"/>
    <w:rsid w:val="00A92670"/>
    <w:rsid w:val="00A9277D"/>
    <w:rsid w:val="00A932B3"/>
    <w:rsid w:val="00A9390C"/>
    <w:rsid w:val="00A94556"/>
    <w:rsid w:val="00A95525"/>
    <w:rsid w:val="00A95955"/>
    <w:rsid w:val="00AA0301"/>
    <w:rsid w:val="00AA09FF"/>
    <w:rsid w:val="00AA0CDC"/>
    <w:rsid w:val="00AA0E48"/>
    <w:rsid w:val="00AA2678"/>
    <w:rsid w:val="00AA2763"/>
    <w:rsid w:val="00AA2C00"/>
    <w:rsid w:val="00AA3073"/>
    <w:rsid w:val="00AA3174"/>
    <w:rsid w:val="00AA3714"/>
    <w:rsid w:val="00AA3DF0"/>
    <w:rsid w:val="00AA3F70"/>
    <w:rsid w:val="00AA4418"/>
    <w:rsid w:val="00AA4B36"/>
    <w:rsid w:val="00AA58BF"/>
    <w:rsid w:val="00AA5C83"/>
    <w:rsid w:val="00AA6636"/>
    <w:rsid w:val="00AA6BE9"/>
    <w:rsid w:val="00AA6E73"/>
    <w:rsid w:val="00AB11FA"/>
    <w:rsid w:val="00AB1360"/>
    <w:rsid w:val="00AB162A"/>
    <w:rsid w:val="00AB17B1"/>
    <w:rsid w:val="00AB1918"/>
    <w:rsid w:val="00AB1F1F"/>
    <w:rsid w:val="00AB307F"/>
    <w:rsid w:val="00AB39B6"/>
    <w:rsid w:val="00AB3C19"/>
    <w:rsid w:val="00AB3E06"/>
    <w:rsid w:val="00AB3F30"/>
    <w:rsid w:val="00AB41A0"/>
    <w:rsid w:val="00AB4515"/>
    <w:rsid w:val="00AB4E8A"/>
    <w:rsid w:val="00AB51CA"/>
    <w:rsid w:val="00AB69C1"/>
    <w:rsid w:val="00AB6CC8"/>
    <w:rsid w:val="00AB72D2"/>
    <w:rsid w:val="00AC011B"/>
    <w:rsid w:val="00AC0559"/>
    <w:rsid w:val="00AC0B90"/>
    <w:rsid w:val="00AC105F"/>
    <w:rsid w:val="00AC17B1"/>
    <w:rsid w:val="00AC1D32"/>
    <w:rsid w:val="00AC3139"/>
    <w:rsid w:val="00AC33A4"/>
    <w:rsid w:val="00AC3897"/>
    <w:rsid w:val="00AC4193"/>
    <w:rsid w:val="00AC4297"/>
    <w:rsid w:val="00AC46D8"/>
    <w:rsid w:val="00AC46EC"/>
    <w:rsid w:val="00AC473D"/>
    <w:rsid w:val="00AC5CA0"/>
    <w:rsid w:val="00AC5D7D"/>
    <w:rsid w:val="00AC6307"/>
    <w:rsid w:val="00AC6381"/>
    <w:rsid w:val="00AC67AA"/>
    <w:rsid w:val="00AC6986"/>
    <w:rsid w:val="00AC7EBF"/>
    <w:rsid w:val="00AD184F"/>
    <w:rsid w:val="00AD1B4B"/>
    <w:rsid w:val="00AD26A4"/>
    <w:rsid w:val="00AD331D"/>
    <w:rsid w:val="00AD36B6"/>
    <w:rsid w:val="00AD47D8"/>
    <w:rsid w:val="00AD4850"/>
    <w:rsid w:val="00AD54CD"/>
    <w:rsid w:val="00AD6014"/>
    <w:rsid w:val="00AD645F"/>
    <w:rsid w:val="00AD64BB"/>
    <w:rsid w:val="00AD6897"/>
    <w:rsid w:val="00AD6ADF"/>
    <w:rsid w:val="00AE0044"/>
    <w:rsid w:val="00AE0AB0"/>
    <w:rsid w:val="00AE10B5"/>
    <w:rsid w:val="00AE25E0"/>
    <w:rsid w:val="00AE393E"/>
    <w:rsid w:val="00AE4C7D"/>
    <w:rsid w:val="00AE4FB3"/>
    <w:rsid w:val="00AE51F1"/>
    <w:rsid w:val="00AE5E14"/>
    <w:rsid w:val="00AE5F98"/>
    <w:rsid w:val="00AE5FBA"/>
    <w:rsid w:val="00AE66F0"/>
    <w:rsid w:val="00AE7F1A"/>
    <w:rsid w:val="00AF02F3"/>
    <w:rsid w:val="00AF11CB"/>
    <w:rsid w:val="00AF1232"/>
    <w:rsid w:val="00AF1D0C"/>
    <w:rsid w:val="00AF2590"/>
    <w:rsid w:val="00AF261D"/>
    <w:rsid w:val="00AF4611"/>
    <w:rsid w:val="00AF5335"/>
    <w:rsid w:val="00AF5449"/>
    <w:rsid w:val="00AF5933"/>
    <w:rsid w:val="00AF6C43"/>
    <w:rsid w:val="00AF6E6B"/>
    <w:rsid w:val="00AF759A"/>
    <w:rsid w:val="00B0087A"/>
    <w:rsid w:val="00B009DB"/>
    <w:rsid w:val="00B00AED"/>
    <w:rsid w:val="00B00C20"/>
    <w:rsid w:val="00B01164"/>
    <w:rsid w:val="00B019F9"/>
    <w:rsid w:val="00B03097"/>
    <w:rsid w:val="00B036A8"/>
    <w:rsid w:val="00B04159"/>
    <w:rsid w:val="00B0434D"/>
    <w:rsid w:val="00B043F9"/>
    <w:rsid w:val="00B050C4"/>
    <w:rsid w:val="00B052BB"/>
    <w:rsid w:val="00B05402"/>
    <w:rsid w:val="00B0591E"/>
    <w:rsid w:val="00B06F60"/>
    <w:rsid w:val="00B079F7"/>
    <w:rsid w:val="00B10575"/>
    <w:rsid w:val="00B10626"/>
    <w:rsid w:val="00B10958"/>
    <w:rsid w:val="00B11A00"/>
    <w:rsid w:val="00B11BFC"/>
    <w:rsid w:val="00B12066"/>
    <w:rsid w:val="00B1237E"/>
    <w:rsid w:val="00B13472"/>
    <w:rsid w:val="00B1363E"/>
    <w:rsid w:val="00B13BB7"/>
    <w:rsid w:val="00B14093"/>
    <w:rsid w:val="00B143EF"/>
    <w:rsid w:val="00B14716"/>
    <w:rsid w:val="00B14A81"/>
    <w:rsid w:val="00B16026"/>
    <w:rsid w:val="00B16AF2"/>
    <w:rsid w:val="00B17A60"/>
    <w:rsid w:val="00B202C9"/>
    <w:rsid w:val="00B2103B"/>
    <w:rsid w:val="00B21522"/>
    <w:rsid w:val="00B21628"/>
    <w:rsid w:val="00B21DCC"/>
    <w:rsid w:val="00B21F0A"/>
    <w:rsid w:val="00B2210E"/>
    <w:rsid w:val="00B22535"/>
    <w:rsid w:val="00B234C2"/>
    <w:rsid w:val="00B23A38"/>
    <w:rsid w:val="00B23B7D"/>
    <w:rsid w:val="00B23D4C"/>
    <w:rsid w:val="00B242E1"/>
    <w:rsid w:val="00B24AC9"/>
    <w:rsid w:val="00B24B33"/>
    <w:rsid w:val="00B25B39"/>
    <w:rsid w:val="00B25D7D"/>
    <w:rsid w:val="00B25F51"/>
    <w:rsid w:val="00B267C4"/>
    <w:rsid w:val="00B26ACE"/>
    <w:rsid w:val="00B27123"/>
    <w:rsid w:val="00B273A4"/>
    <w:rsid w:val="00B276E3"/>
    <w:rsid w:val="00B27C81"/>
    <w:rsid w:val="00B27D9F"/>
    <w:rsid w:val="00B27EAA"/>
    <w:rsid w:val="00B31163"/>
    <w:rsid w:val="00B31858"/>
    <w:rsid w:val="00B31B2F"/>
    <w:rsid w:val="00B327C7"/>
    <w:rsid w:val="00B32A26"/>
    <w:rsid w:val="00B32A6B"/>
    <w:rsid w:val="00B33F2C"/>
    <w:rsid w:val="00B349BD"/>
    <w:rsid w:val="00B34C73"/>
    <w:rsid w:val="00B357BB"/>
    <w:rsid w:val="00B3633F"/>
    <w:rsid w:val="00B36755"/>
    <w:rsid w:val="00B36B22"/>
    <w:rsid w:val="00B40A5E"/>
    <w:rsid w:val="00B41B4E"/>
    <w:rsid w:val="00B42297"/>
    <w:rsid w:val="00B4280F"/>
    <w:rsid w:val="00B42C33"/>
    <w:rsid w:val="00B43DDB"/>
    <w:rsid w:val="00B44B30"/>
    <w:rsid w:val="00B44BD0"/>
    <w:rsid w:val="00B44C12"/>
    <w:rsid w:val="00B457F5"/>
    <w:rsid w:val="00B45A6A"/>
    <w:rsid w:val="00B4648D"/>
    <w:rsid w:val="00B477F2"/>
    <w:rsid w:val="00B478A1"/>
    <w:rsid w:val="00B5020C"/>
    <w:rsid w:val="00B50883"/>
    <w:rsid w:val="00B50BFF"/>
    <w:rsid w:val="00B51435"/>
    <w:rsid w:val="00B51C73"/>
    <w:rsid w:val="00B52E5E"/>
    <w:rsid w:val="00B538B1"/>
    <w:rsid w:val="00B546D9"/>
    <w:rsid w:val="00B54FEE"/>
    <w:rsid w:val="00B551E3"/>
    <w:rsid w:val="00B55845"/>
    <w:rsid w:val="00B558F6"/>
    <w:rsid w:val="00B55E5C"/>
    <w:rsid w:val="00B56316"/>
    <w:rsid w:val="00B5637F"/>
    <w:rsid w:val="00B56AB1"/>
    <w:rsid w:val="00B56B55"/>
    <w:rsid w:val="00B57822"/>
    <w:rsid w:val="00B57895"/>
    <w:rsid w:val="00B57966"/>
    <w:rsid w:val="00B57F85"/>
    <w:rsid w:val="00B60075"/>
    <w:rsid w:val="00B600A4"/>
    <w:rsid w:val="00B600C8"/>
    <w:rsid w:val="00B600CA"/>
    <w:rsid w:val="00B60131"/>
    <w:rsid w:val="00B60927"/>
    <w:rsid w:val="00B6092C"/>
    <w:rsid w:val="00B61A09"/>
    <w:rsid w:val="00B61C8B"/>
    <w:rsid w:val="00B61ED7"/>
    <w:rsid w:val="00B6275F"/>
    <w:rsid w:val="00B62C48"/>
    <w:rsid w:val="00B636B1"/>
    <w:rsid w:val="00B640CE"/>
    <w:rsid w:val="00B64D6E"/>
    <w:rsid w:val="00B64FAD"/>
    <w:rsid w:val="00B65126"/>
    <w:rsid w:val="00B6544D"/>
    <w:rsid w:val="00B65959"/>
    <w:rsid w:val="00B701B3"/>
    <w:rsid w:val="00B70455"/>
    <w:rsid w:val="00B71BEB"/>
    <w:rsid w:val="00B725CE"/>
    <w:rsid w:val="00B728F3"/>
    <w:rsid w:val="00B72B44"/>
    <w:rsid w:val="00B7342E"/>
    <w:rsid w:val="00B73DFE"/>
    <w:rsid w:val="00B73F3F"/>
    <w:rsid w:val="00B74399"/>
    <w:rsid w:val="00B7463F"/>
    <w:rsid w:val="00B74B36"/>
    <w:rsid w:val="00B7557A"/>
    <w:rsid w:val="00B75E02"/>
    <w:rsid w:val="00B75F0C"/>
    <w:rsid w:val="00B7698B"/>
    <w:rsid w:val="00B771AA"/>
    <w:rsid w:val="00B7767A"/>
    <w:rsid w:val="00B77AC1"/>
    <w:rsid w:val="00B80492"/>
    <w:rsid w:val="00B80B34"/>
    <w:rsid w:val="00B80BFF"/>
    <w:rsid w:val="00B81FD5"/>
    <w:rsid w:val="00B825E8"/>
    <w:rsid w:val="00B83D5F"/>
    <w:rsid w:val="00B84027"/>
    <w:rsid w:val="00B843E0"/>
    <w:rsid w:val="00B84775"/>
    <w:rsid w:val="00B84A20"/>
    <w:rsid w:val="00B84C30"/>
    <w:rsid w:val="00B84EBC"/>
    <w:rsid w:val="00B85377"/>
    <w:rsid w:val="00B85AF7"/>
    <w:rsid w:val="00B86CDE"/>
    <w:rsid w:val="00B870C6"/>
    <w:rsid w:val="00B8730F"/>
    <w:rsid w:val="00B90AD0"/>
    <w:rsid w:val="00B911EA"/>
    <w:rsid w:val="00B92186"/>
    <w:rsid w:val="00B92B5D"/>
    <w:rsid w:val="00B94F1D"/>
    <w:rsid w:val="00B94F64"/>
    <w:rsid w:val="00B956F4"/>
    <w:rsid w:val="00B9668F"/>
    <w:rsid w:val="00B9693D"/>
    <w:rsid w:val="00B96993"/>
    <w:rsid w:val="00B96AE9"/>
    <w:rsid w:val="00B96B3E"/>
    <w:rsid w:val="00B97009"/>
    <w:rsid w:val="00B9772C"/>
    <w:rsid w:val="00BA0F8B"/>
    <w:rsid w:val="00BA16A9"/>
    <w:rsid w:val="00BA1D1B"/>
    <w:rsid w:val="00BA22FC"/>
    <w:rsid w:val="00BA262B"/>
    <w:rsid w:val="00BA266E"/>
    <w:rsid w:val="00BA298E"/>
    <w:rsid w:val="00BA4236"/>
    <w:rsid w:val="00BA4D70"/>
    <w:rsid w:val="00BA5204"/>
    <w:rsid w:val="00BA76F0"/>
    <w:rsid w:val="00BB01CE"/>
    <w:rsid w:val="00BB0B39"/>
    <w:rsid w:val="00BB2516"/>
    <w:rsid w:val="00BB4621"/>
    <w:rsid w:val="00BB477C"/>
    <w:rsid w:val="00BB4810"/>
    <w:rsid w:val="00BB4835"/>
    <w:rsid w:val="00BB4AD5"/>
    <w:rsid w:val="00BB4D47"/>
    <w:rsid w:val="00BB4E28"/>
    <w:rsid w:val="00BB52DE"/>
    <w:rsid w:val="00BB6F96"/>
    <w:rsid w:val="00BB768D"/>
    <w:rsid w:val="00BC0E8F"/>
    <w:rsid w:val="00BC11DA"/>
    <w:rsid w:val="00BC1516"/>
    <w:rsid w:val="00BC186D"/>
    <w:rsid w:val="00BC1C7B"/>
    <w:rsid w:val="00BC217B"/>
    <w:rsid w:val="00BC24F9"/>
    <w:rsid w:val="00BC2822"/>
    <w:rsid w:val="00BC29B4"/>
    <w:rsid w:val="00BC2CAC"/>
    <w:rsid w:val="00BC36E9"/>
    <w:rsid w:val="00BC37EB"/>
    <w:rsid w:val="00BC3DFD"/>
    <w:rsid w:val="00BC4086"/>
    <w:rsid w:val="00BC43AE"/>
    <w:rsid w:val="00BC469A"/>
    <w:rsid w:val="00BC4840"/>
    <w:rsid w:val="00BC4BF1"/>
    <w:rsid w:val="00BC4DC4"/>
    <w:rsid w:val="00BC4EBD"/>
    <w:rsid w:val="00BC5667"/>
    <w:rsid w:val="00BC5AD3"/>
    <w:rsid w:val="00BC5DE9"/>
    <w:rsid w:val="00BC64A9"/>
    <w:rsid w:val="00BC6982"/>
    <w:rsid w:val="00BC6A52"/>
    <w:rsid w:val="00BC6F4A"/>
    <w:rsid w:val="00BD073F"/>
    <w:rsid w:val="00BD128A"/>
    <w:rsid w:val="00BD1DFA"/>
    <w:rsid w:val="00BD272F"/>
    <w:rsid w:val="00BD2B65"/>
    <w:rsid w:val="00BD3B10"/>
    <w:rsid w:val="00BD4599"/>
    <w:rsid w:val="00BD4B54"/>
    <w:rsid w:val="00BD4F18"/>
    <w:rsid w:val="00BD5505"/>
    <w:rsid w:val="00BD5B60"/>
    <w:rsid w:val="00BD5D95"/>
    <w:rsid w:val="00BD617F"/>
    <w:rsid w:val="00BD64C0"/>
    <w:rsid w:val="00BD67E2"/>
    <w:rsid w:val="00BD7FE2"/>
    <w:rsid w:val="00BE0E27"/>
    <w:rsid w:val="00BE13B0"/>
    <w:rsid w:val="00BE17FB"/>
    <w:rsid w:val="00BE1D66"/>
    <w:rsid w:val="00BE1FAE"/>
    <w:rsid w:val="00BE2385"/>
    <w:rsid w:val="00BE2C18"/>
    <w:rsid w:val="00BE3037"/>
    <w:rsid w:val="00BE336A"/>
    <w:rsid w:val="00BE3EB7"/>
    <w:rsid w:val="00BE4A51"/>
    <w:rsid w:val="00BE560F"/>
    <w:rsid w:val="00BE5F79"/>
    <w:rsid w:val="00BE634D"/>
    <w:rsid w:val="00BE6E38"/>
    <w:rsid w:val="00BE7331"/>
    <w:rsid w:val="00BE74F2"/>
    <w:rsid w:val="00BE7536"/>
    <w:rsid w:val="00BF0BF2"/>
    <w:rsid w:val="00BF18E5"/>
    <w:rsid w:val="00BF2443"/>
    <w:rsid w:val="00BF26AB"/>
    <w:rsid w:val="00BF2D8E"/>
    <w:rsid w:val="00BF4ADA"/>
    <w:rsid w:val="00BF508F"/>
    <w:rsid w:val="00BF5184"/>
    <w:rsid w:val="00BF52BC"/>
    <w:rsid w:val="00BF55AD"/>
    <w:rsid w:val="00BF5A0B"/>
    <w:rsid w:val="00BF5A8E"/>
    <w:rsid w:val="00BF5C0D"/>
    <w:rsid w:val="00BF622B"/>
    <w:rsid w:val="00BF65E7"/>
    <w:rsid w:val="00C007EB"/>
    <w:rsid w:val="00C00C0C"/>
    <w:rsid w:val="00C00CBF"/>
    <w:rsid w:val="00C0268A"/>
    <w:rsid w:val="00C02BD2"/>
    <w:rsid w:val="00C056F6"/>
    <w:rsid w:val="00C05CA8"/>
    <w:rsid w:val="00C060B9"/>
    <w:rsid w:val="00C06B19"/>
    <w:rsid w:val="00C104B6"/>
    <w:rsid w:val="00C10B12"/>
    <w:rsid w:val="00C11FA7"/>
    <w:rsid w:val="00C12BC7"/>
    <w:rsid w:val="00C1414B"/>
    <w:rsid w:val="00C1415F"/>
    <w:rsid w:val="00C146DE"/>
    <w:rsid w:val="00C1481F"/>
    <w:rsid w:val="00C14ACD"/>
    <w:rsid w:val="00C156F1"/>
    <w:rsid w:val="00C15B0F"/>
    <w:rsid w:val="00C15C3C"/>
    <w:rsid w:val="00C17582"/>
    <w:rsid w:val="00C17B56"/>
    <w:rsid w:val="00C207BD"/>
    <w:rsid w:val="00C2081A"/>
    <w:rsid w:val="00C210A5"/>
    <w:rsid w:val="00C21886"/>
    <w:rsid w:val="00C219A2"/>
    <w:rsid w:val="00C21BB2"/>
    <w:rsid w:val="00C21D70"/>
    <w:rsid w:val="00C22004"/>
    <w:rsid w:val="00C22491"/>
    <w:rsid w:val="00C22D96"/>
    <w:rsid w:val="00C22DC2"/>
    <w:rsid w:val="00C233BB"/>
    <w:rsid w:val="00C234C8"/>
    <w:rsid w:val="00C23B68"/>
    <w:rsid w:val="00C23E38"/>
    <w:rsid w:val="00C249B7"/>
    <w:rsid w:val="00C24D28"/>
    <w:rsid w:val="00C253E1"/>
    <w:rsid w:val="00C25A4B"/>
    <w:rsid w:val="00C268EE"/>
    <w:rsid w:val="00C27299"/>
    <w:rsid w:val="00C276FE"/>
    <w:rsid w:val="00C305B2"/>
    <w:rsid w:val="00C3135E"/>
    <w:rsid w:val="00C31589"/>
    <w:rsid w:val="00C33970"/>
    <w:rsid w:val="00C33EE1"/>
    <w:rsid w:val="00C341AC"/>
    <w:rsid w:val="00C345DA"/>
    <w:rsid w:val="00C34A35"/>
    <w:rsid w:val="00C34F82"/>
    <w:rsid w:val="00C357D0"/>
    <w:rsid w:val="00C366E1"/>
    <w:rsid w:val="00C37312"/>
    <w:rsid w:val="00C378A5"/>
    <w:rsid w:val="00C37DEC"/>
    <w:rsid w:val="00C40085"/>
    <w:rsid w:val="00C40728"/>
    <w:rsid w:val="00C415F8"/>
    <w:rsid w:val="00C4171A"/>
    <w:rsid w:val="00C41B59"/>
    <w:rsid w:val="00C422F5"/>
    <w:rsid w:val="00C425D0"/>
    <w:rsid w:val="00C43624"/>
    <w:rsid w:val="00C44C3D"/>
    <w:rsid w:val="00C45058"/>
    <w:rsid w:val="00C455D8"/>
    <w:rsid w:val="00C45A05"/>
    <w:rsid w:val="00C45AFC"/>
    <w:rsid w:val="00C45BA5"/>
    <w:rsid w:val="00C45EFC"/>
    <w:rsid w:val="00C46036"/>
    <w:rsid w:val="00C46082"/>
    <w:rsid w:val="00C46952"/>
    <w:rsid w:val="00C46DE7"/>
    <w:rsid w:val="00C4744E"/>
    <w:rsid w:val="00C47EFE"/>
    <w:rsid w:val="00C47F48"/>
    <w:rsid w:val="00C503AC"/>
    <w:rsid w:val="00C50667"/>
    <w:rsid w:val="00C50BA7"/>
    <w:rsid w:val="00C50F0A"/>
    <w:rsid w:val="00C51C1A"/>
    <w:rsid w:val="00C51C5D"/>
    <w:rsid w:val="00C524BC"/>
    <w:rsid w:val="00C52AC7"/>
    <w:rsid w:val="00C52DB7"/>
    <w:rsid w:val="00C531CC"/>
    <w:rsid w:val="00C53401"/>
    <w:rsid w:val="00C53833"/>
    <w:rsid w:val="00C54A2B"/>
    <w:rsid w:val="00C550DA"/>
    <w:rsid w:val="00C555BC"/>
    <w:rsid w:val="00C557A1"/>
    <w:rsid w:val="00C55DCA"/>
    <w:rsid w:val="00C560ED"/>
    <w:rsid w:val="00C56841"/>
    <w:rsid w:val="00C569E6"/>
    <w:rsid w:val="00C56D61"/>
    <w:rsid w:val="00C57BCA"/>
    <w:rsid w:val="00C603AF"/>
    <w:rsid w:val="00C60660"/>
    <w:rsid w:val="00C60899"/>
    <w:rsid w:val="00C614D3"/>
    <w:rsid w:val="00C6152E"/>
    <w:rsid w:val="00C61729"/>
    <w:rsid w:val="00C61767"/>
    <w:rsid w:val="00C61C35"/>
    <w:rsid w:val="00C620FD"/>
    <w:rsid w:val="00C623E3"/>
    <w:rsid w:val="00C62894"/>
    <w:rsid w:val="00C6355F"/>
    <w:rsid w:val="00C63800"/>
    <w:rsid w:val="00C63C74"/>
    <w:rsid w:val="00C6468F"/>
    <w:rsid w:val="00C65043"/>
    <w:rsid w:val="00C6576F"/>
    <w:rsid w:val="00C66631"/>
    <w:rsid w:val="00C66F0C"/>
    <w:rsid w:val="00C675FD"/>
    <w:rsid w:val="00C67644"/>
    <w:rsid w:val="00C676B3"/>
    <w:rsid w:val="00C67A2C"/>
    <w:rsid w:val="00C70EDD"/>
    <w:rsid w:val="00C71041"/>
    <w:rsid w:val="00C72998"/>
    <w:rsid w:val="00C729FF"/>
    <w:rsid w:val="00C72CE2"/>
    <w:rsid w:val="00C73697"/>
    <w:rsid w:val="00C73BB6"/>
    <w:rsid w:val="00C759EF"/>
    <w:rsid w:val="00C75A14"/>
    <w:rsid w:val="00C75A41"/>
    <w:rsid w:val="00C75E77"/>
    <w:rsid w:val="00C75FBF"/>
    <w:rsid w:val="00C76131"/>
    <w:rsid w:val="00C762F0"/>
    <w:rsid w:val="00C76825"/>
    <w:rsid w:val="00C76D28"/>
    <w:rsid w:val="00C77334"/>
    <w:rsid w:val="00C802C1"/>
    <w:rsid w:val="00C815C1"/>
    <w:rsid w:val="00C818A7"/>
    <w:rsid w:val="00C8274A"/>
    <w:rsid w:val="00C82CA2"/>
    <w:rsid w:val="00C84181"/>
    <w:rsid w:val="00C84C95"/>
    <w:rsid w:val="00C84EE6"/>
    <w:rsid w:val="00C85A30"/>
    <w:rsid w:val="00C85D4A"/>
    <w:rsid w:val="00C85DDA"/>
    <w:rsid w:val="00C86489"/>
    <w:rsid w:val="00C87625"/>
    <w:rsid w:val="00C9003B"/>
    <w:rsid w:val="00C90114"/>
    <w:rsid w:val="00C9012A"/>
    <w:rsid w:val="00C912B3"/>
    <w:rsid w:val="00C922D7"/>
    <w:rsid w:val="00C92906"/>
    <w:rsid w:val="00C940F3"/>
    <w:rsid w:val="00C948AC"/>
    <w:rsid w:val="00C949DB"/>
    <w:rsid w:val="00C94EC8"/>
    <w:rsid w:val="00C95BF6"/>
    <w:rsid w:val="00C95FFC"/>
    <w:rsid w:val="00C9654C"/>
    <w:rsid w:val="00C96758"/>
    <w:rsid w:val="00C975EE"/>
    <w:rsid w:val="00C9773B"/>
    <w:rsid w:val="00C9793D"/>
    <w:rsid w:val="00C97B55"/>
    <w:rsid w:val="00C97DA2"/>
    <w:rsid w:val="00CA0513"/>
    <w:rsid w:val="00CA0B30"/>
    <w:rsid w:val="00CA0DB6"/>
    <w:rsid w:val="00CA1714"/>
    <w:rsid w:val="00CA1748"/>
    <w:rsid w:val="00CA1CB2"/>
    <w:rsid w:val="00CA1D35"/>
    <w:rsid w:val="00CA2314"/>
    <w:rsid w:val="00CA303C"/>
    <w:rsid w:val="00CA346F"/>
    <w:rsid w:val="00CA3B30"/>
    <w:rsid w:val="00CA406D"/>
    <w:rsid w:val="00CA463D"/>
    <w:rsid w:val="00CA4AEA"/>
    <w:rsid w:val="00CA4B97"/>
    <w:rsid w:val="00CA4DFD"/>
    <w:rsid w:val="00CA59CE"/>
    <w:rsid w:val="00CA5D8F"/>
    <w:rsid w:val="00CA6175"/>
    <w:rsid w:val="00CA7DC1"/>
    <w:rsid w:val="00CB061D"/>
    <w:rsid w:val="00CB0AF2"/>
    <w:rsid w:val="00CB1032"/>
    <w:rsid w:val="00CB127C"/>
    <w:rsid w:val="00CB13E7"/>
    <w:rsid w:val="00CB14C7"/>
    <w:rsid w:val="00CB14DF"/>
    <w:rsid w:val="00CB1C71"/>
    <w:rsid w:val="00CB1FBF"/>
    <w:rsid w:val="00CB38FA"/>
    <w:rsid w:val="00CB3D5E"/>
    <w:rsid w:val="00CB61EB"/>
    <w:rsid w:val="00CB62A4"/>
    <w:rsid w:val="00CB6782"/>
    <w:rsid w:val="00CB6956"/>
    <w:rsid w:val="00CB6D0E"/>
    <w:rsid w:val="00CC03BD"/>
    <w:rsid w:val="00CC044B"/>
    <w:rsid w:val="00CC0546"/>
    <w:rsid w:val="00CC0715"/>
    <w:rsid w:val="00CC0CF9"/>
    <w:rsid w:val="00CC2483"/>
    <w:rsid w:val="00CC2779"/>
    <w:rsid w:val="00CC2EDF"/>
    <w:rsid w:val="00CC33DE"/>
    <w:rsid w:val="00CC3B94"/>
    <w:rsid w:val="00CC3C48"/>
    <w:rsid w:val="00CC3EA5"/>
    <w:rsid w:val="00CC3F39"/>
    <w:rsid w:val="00CC48CB"/>
    <w:rsid w:val="00CC4C5C"/>
    <w:rsid w:val="00CC50CE"/>
    <w:rsid w:val="00CC5A8B"/>
    <w:rsid w:val="00CC5E6C"/>
    <w:rsid w:val="00CC631E"/>
    <w:rsid w:val="00CC65B3"/>
    <w:rsid w:val="00CC6C03"/>
    <w:rsid w:val="00CC6C97"/>
    <w:rsid w:val="00CC6EAC"/>
    <w:rsid w:val="00CC7C6F"/>
    <w:rsid w:val="00CD005C"/>
    <w:rsid w:val="00CD1DEF"/>
    <w:rsid w:val="00CD2559"/>
    <w:rsid w:val="00CD2C1C"/>
    <w:rsid w:val="00CD305C"/>
    <w:rsid w:val="00CD3D27"/>
    <w:rsid w:val="00CD3F98"/>
    <w:rsid w:val="00CD445D"/>
    <w:rsid w:val="00CD56FE"/>
    <w:rsid w:val="00CD60B6"/>
    <w:rsid w:val="00CD643F"/>
    <w:rsid w:val="00CD6D2A"/>
    <w:rsid w:val="00CD7F2E"/>
    <w:rsid w:val="00CE0577"/>
    <w:rsid w:val="00CE0B36"/>
    <w:rsid w:val="00CE0BA7"/>
    <w:rsid w:val="00CE0E02"/>
    <w:rsid w:val="00CE1E90"/>
    <w:rsid w:val="00CE2824"/>
    <w:rsid w:val="00CE2D8F"/>
    <w:rsid w:val="00CE32AE"/>
    <w:rsid w:val="00CE495D"/>
    <w:rsid w:val="00CE53AF"/>
    <w:rsid w:val="00CE5732"/>
    <w:rsid w:val="00CE6F59"/>
    <w:rsid w:val="00CE766C"/>
    <w:rsid w:val="00CE7A05"/>
    <w:rsid w:val="00CE7A83"/>
    <w:rsid w:val="00CE7CCC"/>
    <w:rsid w:val="00CE7D8D"/>
    <w:rsid w:val="00CF0A0A"/>
    <w:rsid w:val="00CF0BFC"/>
    <w:rsid w:val="00CF17C1"/>
    <w:rsid w:val="00CF2C3A"/>
    <w:rsid w:val="00CF3281"/>
    <w:rsid w:val="00CF4C65"/>
    <w:rsid w:val="00CF51AC"/>
    <w:rsid w:val="00CF6F5E"/>
    <w:rsid w:val="00CF7298"/>
    <w:rsid w:val="00CF78F6"/>
    <w:rsid w:val="00D000BC"/>
    <w:rsid w:val="00D00758"/>
    <w:rsid w:val="00D01137"/>
    <w:rsid w:val="00D013DA"/>
    <w:rsid w:val="00D02F1C"/>
    <w:rsid w:val="00D035FD"/>
    <w:rsid w:val="00D03A3B"/>
    <w:rsid w:val="00D042A3"/>
    <w:rsid w:val="00D0479B"/>
    <w:rsid w:val="00D048F2"/>
    <w:rsid w:val="00D04E81"/>
    <w:rsid w:val="00D050DB"/>
    <w:rsid w:val="00D052EA"/>
    <w:rsid w:val="00D119EB"/>
    <w:rsid w:val="00D120A8"/>
    <w:rsid w:val="00D12973"/>
    <w:rsid w:val="00D12C10"/>
    <w:rsid w:val="00D12CCF"/>
    <w:rsid w:val="00D12FA6"/>
    <w:rsid w:val="00D133F5"/>
    <w:rsid w:val="00D13597"/>
    <w:rsid w:val="00D13A2F"/>
    <w:rsid w:val="00D13BF3"/>
    <w:rsid w:val="00D13D4F"/>
    <w:rsid w:val="00D13E79"/>
    <w:rsid w:val="00D14E53"/>
    <w:rsid w:val="00D15180"/>
    <w:rsid w:val="00D15A7F"/>
    <w:rsid w:val="00D16692"/>
    <w:rsid w:val="00D16F87"/>
    <w:rsid w:val="00D20510"/>
    <w:rsid w:val="00D210E8"/>
    <w:rsid w:val="00D217AB"/>
    <w:rsid w:val="00D21DD5"/>
    <w:rsid w:val="00D221AE"/>
    <w:rsid w:val="00D22315"/>
    <w:rsid w:val="00D22547"/>
    <w:rsid w:val="00D22925"/>
    <w:rsid w:val="00D22A9B"/>
    <w:rsid w:val="00D2394A"/>
    <w:rsid w:val="00D23CBB"/>
    <w:rsid w:val="00D240AC"/>
    <w:rsid w:val="00D243A2"/>
    <w:rsid w:val="00D2474D"/>
    <w:rsid w:val="00D249E8"/>
    <w:rsid w:val="00D25B75"/>
    <w:rsid w:val="00D2616B"/>
    <w:rsid w:val="00D262DA"/>
    <w:rsid w:val="00D26545"/>
    <w:rsid w:val="00D26735"/>
    <w:rsid w:val="00D30127"/>
    <w:rsid w:val="00D30ABF"/>
    <w:rsid w:val="00D30E6E"/>
    <w:rsid w:val="00D3114F"/>
    <w:rsid w:val="00D31A3E"/>
    <w:rsid w:val="00D32148"/>
    <w:rsid w:val="00D326EB"/>
    <w:rsid w:val="00D32A89"/>
    <w:rsid w:val="00D33057"/>
    <w:rsid w:val="00D33350"/>
    <w:rsid w:val="00D337B7"/>
    <w:rsid w:val="00D34027"/>
    <w:rsid w:val="00D340DE"/>
    <w:rsid w:val="00D34999"/>
    <w:rsid w:val="00D34C19"/>
    <w:rsid w:val="00D3542D"/>
    <w:rsid w:val="00D363A5"/>
    <w:rsid w:val="00D36899"/>
    <w:rsid w:val="00D36E94"/>
    <w:rsid w:val="00D3730C"/>
    <w:rsid w:val="00D37608"/>
    <w:rsid w:val="00D40F5F"/>
    <w:rsid w:val="00D40F95"/>
    <w:rsid w:val="00D434D1"/>
    <w:rsid w:val="00D43687"/>
    <w:rsid w:val="00D4424F"/>
    <w:rsid w:val="00D4445F"/>
    <w:rsid w:val="00D44C80"/>
    <w:rsid w:val="00D45B63"/>
    <w:rsid w:val="00D4653C"/>
    <w:rsid w:val="00D46BD4"/>
    <w:rsid w:val="00D474A6"/>
    <w:rsid w:val="00D474E4"/>
    <w:rsid w:val="00D47951"/>
    <w:rsid w:val="00D47BD1"/>
    <w:rsid w:val="00D501F3"/>
    <w:rsid w:val="00D516C7"/>
    <w:rsid w:val="00D51E4F"/>
    <w:rsid w:val="00D52C4E"/>
    <w:rsid w:val="00D539F2"/>
    <w:rsid w:val="00D55AE0"/>
    <w:rsid w:val="00D55E1C"/>
    <w:rsid w:val="00D568AD"/>
    <w:rsid w:val="00D56A3A"/>
    <w:rsid w:val="00D572FF"/>
    <w:rsid w:val="00D60988"/>
    <w:rsid w:val="00D60D6D"/>
    <w:rsid w:val="00D60E39"/>
    <w:rsid w:val="00D610A4"/>
    <w:rsid w:val="00D61A09"/>
    <w:rsid w:val="00D61D7A"/>
    <w:rsid w:val="00D61FEB"/>
    <w:rsid w:val="00D62948"/>
    <w:rsid w:val="00D63381"/>
    <w:rsid w:val="00D635A3"/>
    <w:rsid w:val="00D63644"/>
    <w:rsid w:val="00D63C31"/>
    <w:rsid w:val="00D63D78"/>
    <w:rsid w:val="00D63F3C"/>
    <w:rsid w:val="00D6476E"/>
    <w:rsid w:val="00D64980"/>
    <w:rsid w:val="00D65193"/>
    <w:rsid w:val="00D658AD"/>
    <w:rsid w:val="00D6598B"/>
    <w:rsid w:val="00D65DE8"/>
    <w:rsid w:val="00D6637F"/>
    <w:rsid w:val="00D67368"/>
    <w:rsid w:val="00D67584"/>
    <w:rsid w:val="00D67752"/>
    <w:rsid w:val="00D67B7B"/>
    <w:rsid w:val="00D73375"/>
    <w:rsid w:val="00D7341F"/>
    <w:rsid w:val="00D737D7"/>
    <w:rsid w:val="00D7386F"/>
    <w:rsid w:val="00D74551"/>
    <w:rsid w:val="00D756DB"/>
    <w:rsid w:val="00D756E8"/>
    <w:rsid w:val="00D75A66"/>
    <w:rsid w:val="00D7726E"/>
    <w:rsid w:val="00D80550"/>
    <w:rsid w:val="00D81263"/>
    <w:rsid w:val="00D81E40"/>
    <w:rsid w:val="00D81F64"/>
    <w:rsid w:val="00D829B5"/>
    <w:rsid w:val="00D83108"/>
    <w:rsid w:val="00D83320"/>
    <w:rsid w:val="00D83FDF"/>
    <w:rsid w:val="00D8448D"/>
    <w:rsid w:val="00D844FE"/>
    <w:rsid w:val="00D849AC"/>
    <w:rsid w:val="00D8512F"/>
    <w:rsid w:val="00D85849"/>
    <w:rsid w:val="00D86160"/>
    <w:rsid w:val="00D87D3C"/>
    <w:rsid w:val="00D906D4"/>
    <w:rsid w:val="00D90C19"/>
    <w:rsid w:val="00D90E5A"/>
    <w:rsid w:val="00D91C39"/>
    <w:rsid w:val="00D9231D"/>
    <w:rsid w:val="00D92DBA"/>
    <w:rsid w:val="00D94152"/>
    <w:rsid w:val="00D94231"/>
    <w:rsid w:val="00D9712B"/>
    <w:rsid w:val="00D974CC"/>
    <w:rsid w:val="00D97636"/>
    <w:rsid w:val="00D97BB4"/>
    <w:rsid w:val="00D97F72"/>
    <w:rsid w:val="00DA0AC6"/>
    <w:rsid w:val="00DA0B84"/>
    <w:rsid w:val="00DA1833"/>
    <w:rsid w:val="00DA273B"/>
    <w:rsid w:val="00DA2A0C"/>
    <w:rsid w:val="00DA2D72"/>
    <w:rsid w:val="00DA49DB"/>
    <w:rsid w:val="00DA49EF"/>
    <w:rsid w:val="00DA7A89"/>
    <w:rsid w:val="00DB0E12"/>
    <w:rsid w:val="00DB0EDD"/>
    <w:rsid w:val="00DB2039"/>
    <w:rsid w:val="00DB2C14"/>
    <w:rsid w:val="00DB2C88"/>
    <w:rsid w:val="00DB418C"/>
    <w:rsid w:val="00DB43BF"/>
    <w:rsid w:val="00DB4523"/>
    <w:rsid w:val="00DB5281"/>
    <w:rsid w:val="00DB57D4"/>
    <w:rsid w:val="00DB58EA"/>
    <w:rsid w:val="00DB74BD"/>
    <w:rsid w:val="00DB74C0"/>
    <w:rsid w:val="00DB7565"/>
    <w:rsid w:val="00DB7BA7"/>
    <w:rsid w:val="00DB7DA7"/>
    <w:rsid w:val="00DC003C"/>
    <w:rsid w:val="00DC01F0"/>
    <w:rsid w:val="00DC0C15"/>
    <w:rsid w:val="00DC12E1"/>
    <w:rsid w:val="00DC2087"/>
    <w:rsid w:val="00DC2A19"/>
    <w:rsid w:val="00DC2AFE"/>
    <w:rsid w:val="00DC2C99"/>
    <w:rsid w:val="00DC2DA0"/>
    <w:rsid w:val="00DC3889"/>
    <w:rsid w:val="00DC3C93"/>
    <w:rsid w:val="00DC541A"/>
    <w:rsid w:val="00DC56EA"/>
    <w:rsid w:val="00DC63D4"/>
    <w:rsid w:val="00DC6EC3"/>
    <w:rsid w:val="00DC7089"/>
    <w:rsid w:val="00DC70ED"/>
    <w:rsid w:val="00DC75AA"/>
    <w:rsid w:val="00DC7906"/>
    <w:rsid w:val="00DD023D"/>
    <w:rsid w:val="00DD07D6"/>
    <w:rsid w:val="00DD0BC6"/>
    <w:rsid w:val="00DD1177"/>
    <w:rsid w:val="00DD1968"/>
    <w:rsid w:val="00DD318E"/>
    <w:rsid w:val="00DD34DC"/>
    <w:rsid w:val="00DD402A"/>
    <w:rsid w:val="00DD4031"/>
    <w:rsid w:val="00DD47BD"/>
    <w:rsid w:val="00DD4F79"/>
    <w:rsid w:val="00DD5815"/>
    <w:rsid w:val="00DD5DDC"/>
    <w:rsid w:val="00DD6302"/>
    <w:rsid w:val="00DD7571"/>
    <w:rsid w:val="00DD75A4"/>
    <w:rsid w:val="00DD782B"/>
    <w:rsid w:val="00DE0094"/>
    <w:rsid w:val="00DE1253"/>
    <w:rsid w:val="00DE1443"/>
    <w:rsid w:val="00DE376A"/>
    <w:rsid w:val="00DE38F9"/>
    <w:rsid w:val="00DE3ABA"/>
    <w:rsid w:val="00DE3D33"/>
    <w:rsid w:val="00DE4261"/>
    <w:rsid w:val="00DE46E4"/>
    <w:rsid w:val="00DE4B54"/>
    <w:rsid w:val="00DE5042"/>
    <w:rsid w:val="00DE588E"/>
    <w:rsid w:val="00DE598C"/>
    <w:rsid w:val="00DE5B12"/>
    <w:rsid w:val="00DE6DD5"/>
    <w:rsid w:val="00DE6F10"/>
    <w:rsid w:val="00DF06DC"/>
    <w:rsid w:val="00DF0D35"/>
    <w:rsid w:val="00DF1566"/>
    <w:rsid w:val="00DF1AED"/>
    <w:rsid w:val="00DF2619"/>
    <w:rsid w:val="00DF38A8"/>
    <w:rsid w:val="00DF3B51"/>
    <w:rsid w:val="00DF3CE6"/>
    <w:rsid w:val="00DF3E12"/>
    <w:rsid w:val="00DF4001"/>
    <w:rsid w:val="00DF44B8"/>
    <w:rsid w:val="00DF459A"/>
    <w:rsid w:val="00DF5237"/>
    <w:rsid w:val="00DF52AE"/>
    <w:rsid w:val="00DF5A67"/>
    <w:rsid w:val="00DF618D"/>
    <w:rsid w:val="00DF6871"/>
    <w:rsid w:val="00DF69E5"/>
    <w:rsid w:val="00DF6A51"/>
    <w:rsid w:val="00DF6DA6"/>
    <w:rsid w:val="00DF6EEE"/>
    <w:rsid w:val="00DF7869"/>
    <w:rsid w:val="00E0004A"/>
    <w:rsid w:val="00E0042E"/>
    <w:rsid w:val="00E010D1"/>
    <w:rsid w:val="00E010F1"/>
    <w:rsid w:val="00E01283"/>
    <w:rsid w:val="00E01955"/>
    <w:rsid w:val="00E01C7A"/>
    <w:rsid w:val="00E021D4"/>
    <w:rsid w:val="00E02DF7"/>
    <w:rsid w:val="00E033CE"/>
    <w:rsid w:val="00E03598"/>
    <w:rsid w:val="00E03A7B"/>
    <w:rsid w:val="00E0404B"/>
    <w:rsid w:val="00E049F7"/>
    <w:rsid w:val="00E05A27"/>
    <w:rsid w:val="00E05BF7"/>
    <w:rsid w:val="00E06529"/>
    <w:rsid w:val="00E0686B"/>
    <w:rsid w:val="00E06A80"/>
    <w:rsid w:val="00E0702D"/>
    <w:rsid w:val="00E11588"/>
    <w:rsid w:val="00E11C49"/>
    <w:rsid w:val="00E12455"/>
    <w:rsid w:val="00E128C1"/>
    <w:rsid w:val="00E13B8A"/>
    <w:rsid w:val="00E1538F"/>
    <w:rsid w:val="00E1595D"/>
    <w:rsid w:val="00E15BB8"/>
    <w:rsid w:val="00E1628E"/>
    <w:rsid w:val="00E16C1E"/>
    <w:rsid w:val="00E17DDD"/>
    <w:rsid w:val="00E17E3D"/>
    <w:rsid w:val="00E202DF"/>
    <w:rsid w:val="00E20321"/>
    <w:rsid w:val="00E2069D"/>
    <w:rsid w:val="00E208A5"/>
    <w:rsid w:val="00E20DE9"/>
    <w:rsid w:val="00E20FA3"/>
    <w:rsid w:val="00E23C03"/>
    <w:rsid w:val="00E240B8"/>
    <w:rsid w:val="00E247E6"/>
    <w:rsid w:val="00E24D26"/>
    <w:rsid w:val="00E24F51"/>
    <w:rsid w:val="00E262C6"/>
    <w:rsid w:val="00E26F50"/>
    <w:rsid w:val="00E270AC"/>
    <w:rsid w:val="00E273C9"/>
    <w:rsid w:val="00E30703"/>
    <w:rsid w:val="00E307FF"/>
    <w:rsid w:val="00E31FAC"/>
    <w:rsid w:val="00E32983"/>
    <w:rsid w:val="00E330E5"/>
    <w:rsid w:val="00E33DFB"/>
    <w:rsid w:val="00E34B9A"/>
    <w:rsid w:val="00E351C7"/>
    <w:rsid w:val="00E36438"/>
    <w:rsid w:val="00E37396"/>
    <w:rsid w:val="00E4034A"/>
    <w:rsid w:val="00E4087D"/>
    <w:rsid w:val="00E40FFC"/>
    <w:rsid w:val="00E417FF"/>
    <w:rsid w:val="00E428EB"/>
    <w:rsid w:val="00E42DD5"/>
    <w:rsid w:val="00E43022"/>
    <w:rsid w:val="00E43861"/>
    <w:rsid w:val="00E43FC9"/>
    <w:rsid w:val="00E445A1"/>
    <w:rsid w:val="00E449C6"/>
    <w:rsid w:val="00E44A00"/>
    <w:rsid w:val="00E44BDD"/>
    <w:rsid w:val="00E44D58"/>
    <w:rsid w:val="00E44DD8"/>
    <w:rsid w:val="00E45B56"/>
    <w:rsid w:val="00E464E4"/>
    <w:rsid w:val="00E472D4"/>
    <w:rsid w:val="00E474F9"/>
    <w:rsid w:val="00E500D5"/>
    <w:rsid w:val="00E502B9"/>
    <w:rsid w:val="00E503DC"/>
    <w:rsid w:val="00E50A74"/>
    <w:rsid w:val="00E51194"/>
    <w:rsid w:val="00E518E6"/>
    <w:rsid w:val="00E533E4"/>
    <w:rsid w:val="00E53750"/>
    <w:rsid w:val="00E54B6B"/>
    <w:rsid w:val="00E55C3E"/>
    <w:rsid w:val="00E5667A"/>
    <w:rsid w:val="00E56C28"/>
    <w:rsid w:val="00E57277"/>
    <w:rsid w:val="00E5742A"/>
    <w:rsid w:val="00E60521"/>
    <w:rsid w:val="00E6098F"/>
    <w:rsid w:val="00E61470"/>
    <w:rsid w:val="00E61AF3"/>
    <w:rsid w:val="00E62B43"/>
    <w:rsid w:val="00E63568"/>
    <w:rsid w:val="00E649AA"/>
    <w:rsid w:val="00E64AD7"/>
    <w:rsid w:val="00E64C3D"/>
    <w:rsid w:val="00E652AA"/>
    <w:rsid w:val="00E65A47"/>
    <w:rsid w:val="00E65D54"/>
    <w:rsid w:val="00E668B9"/>
    <w:rsid w:val="00E66A6D"/>
    <w:rsid w:val="00E66BDE"/>
    <w:rsid w:val="00E66F7C"/>
    <w:rsid w:val="00E678FB"/>
    <w:rsid w:val="00E67AA2"/>
    <w:rsid w:val="00E67DED"/>
    <w:rsid w:val="00E67FE8"/>
    <w:rsid w:val="00E711BE"/>
    <w:rsid w:val="00E71D75"/>
    <w:rsid w:val="00E72B94"/>
    <w:rsid w:val="00E731C4"/>
    <w:rsid w:val="00E738E7"/>
    <w:rsid w:val="00E73ECF"/>
    <w:rsid w:val="00E74580"/>
    <w:rsid w:val="00E755A1"/>
    <w:rsid w:val="00E758EC"/>
    <w:rsid w:val="00E75AE1"/>
    <w:rsid w:val="00E75C5F"/>
    <w:rsid w:val="00E7631A"/>
    <w:rsid w:val="00E76A9C"/>
    <w:rsid w:val="00E76F69"/>
    <w:rsid w:val="00E772A5"/>
    <w:rsid w:val="00E776BC"/>
    <w:rsid w:val="00E778C5"/>
    <w:rsid w:val="00E80787"/>
    <w:rsid w:val="00E80900"/>
    <w:rsid w:val="00E8128E"/>
    <w:rsid w:val="00E81517"/>
    <w:rsid w:val="00E81AEE"/>
    <w:rsid w:val="00E82B46"/>
    <w:rsid w:val="00E84B04"/>
    <w:rsid w:val="00E85720"/>
    <w:rsid w:val="00E86D29"/>
    <w:rsid w:val="00E8727E"/>
    <w:rsid w:val="00E876E4"/>
    <w:rsid w:val="00E87B33"/>
    <w:rsid w:val="00E904FD"/>
    <w:rsid w:val="00E90909"/>
    <w:rsid w:val="00E909C7"/>
    <w:rsid w:val="00E90B4A"/>
    <w:rsid w:val="00E90C8C"/>
    <w:rsid w:val="00E91D6D"/>
    <w:rsid w:val="00E92A4D"/>
    <w:rsid w:val="00E9408F"/>
    <w:rsid w:val="00E94475"/>
    <w:rsid w:val="00E94990"/>
    <w:rsid w:val="00E95145"/>
    <w:rsid w:val="00E95B2D"/>
    <w:rsid w:val="00E965B8"/>
    <w:rsid w:val="00E96D7B"/>
    <w:rsid w:val="00E974DE"/>
    <w:rsid w:val="00E97F33"/>
    <w:rsid w:val="00EA0884"/>
    <w:rsid w:val="00EA0EC3"/>
    <w:rsid w:val="00EA125D"/>
    <w:rsid w:val="00EA155C"/>
    <w:rsid w:val="00EA1B2D"/>
    <w:rsid w:val="00EA1F9B"/>
    <w:rsid w:val="00EA204C"/>
    <w:rsid w:val="00EA2717"/>
    <w:rsid w:val="00EA2D7A"/>
    <w:rsid w:val="00EA2E63"/>
    <w:rsid w:val="00EA304F"/>
    <w:rsid w:val="00EA3C86"/>
    <w:rsid w:val="00EA3D73"/>
    <w:rsid w:val="00EA48EF"/>
    <w:rsid w:val="00EA59F7"/>
    <w:rsid w:val="00EA6013"/>
    <w:rsid w:val="00EA6151"/>
    <w:rsid w:val="00EA646D"/>
    <w:rsid w:val="00EA72A6"/>
    <w:rsid w:val="00EA7527"/>
    <w:rsid w:val="00EA75DA"/>
    <w:rsid w:val="00EB04B2"/>
    <w:rsid w:val="00EB06F2"/>
    <w:rsid w:val="00EB083C"/>
    <w:rsid w:val="00EB0C5C"/>
    <w:rsid w:val="00EB0DF0"/>
    <w:rsid w:val="00EB2700"/>
    <w:rsid w:val="00EB28CC"/>
    <w:rsid w:val="00EB3330"/>
    <w:rsid w:val="00EB3A96"/>
    <w:rsid w:val="00EB3B4A"/>
    <w:rsid w:val="00EB3D0F"/>
    <w:rsid w:val="00EB408E"/>
    <w:rsid w:val="00EB4AF7"/>
    <w:rsid w:val="00EB536F"/>
    <w:rsid w:val="00EB5D78"/>
    <w:rsid w:val="00EC0477"/>
    <w:rsid w:val="00EC0A71"/>
    <w:rsid w:val="00EC0B7D"/>
    <w:rsid w:val="00EC0FB8"/>
    <w:rsid w:val="00EC104A"/>
    <w:rsid w:val="00EC2487"/>
    <w:rsid w:val="00EC3652"/>
    <w:rsid w:val="00EC40C1"/>
    <w:rsid w:val="00EC44D0"/>
    <w:rsid w:val="00EC4CAA"/>
    <w:rsid w:val="00EC4EE0"/>
    <w:rsid w:val="00EC5B6B"/>
    <w:rsid w:val="00EC6A9A"/>
    <w:rsid w:val="00ED0488"/>
    <w:rsid w:val="00ED08F0"/>
    <w:rsid w:val="00ED0FE1"/>
    <w:rsid w:val="00ED2B6D"/>
    <w:rsid w:val="00ED2E8C"/>
    <w:rsid w:val="00ED39CF"/>
    <w:rsid w:val="00ED3AEC"/>
    <w:rsid w:val="00ED3EC9"/>
    <w:rsid w:val="00ED473E"/>
    <w:rsid w:val="00ED4FCB"/>
    <w:rsid w:val="00ED5D8C"/>
    <w:rsid w:val="00ED5DCD"/>
    <w:rsid w:val="00ED675E"/>
    <w:rsid w:val="00ED6A07"/>
    <w:rsid w:val="00ED6E4F"/>
    <w:rsid w:val="00ED74F7"/>
    <w:rsid w:val="00ED7CC2"/>
    <w:rsid w:val="00EE0460"/>
    <w:rsid w:val="00EE05B4"/>
    <w:rsid w:val="00EE05BB"/>
    <w:rsid w:val="00EE0807"/>
    <w:rsid w:val="00EE18E6"/>
    <w:rsid w:val="00EE33C9"/>
    <w:rsid w:val="00EE467E"/>
    <w:rsid w:val="00EE4892"/>
    <w:rsid w:val="00EE4B52"/>
    <w:rsid w:val="00EE5529"/>
    <w:rsid w:val="00EE5640"/>
    <w:rsid w:val="00EE644D"/>
    <w:rsid w:val="00EE64ED"/>
    <w:rsid w:val="00EF0202"/>
    <w:rsid w:val="00EF0385"/>
    <w:rsid w:val="00EF03D8"/>
    <w:rsid w:val="00EF1746"/>
    <w:rsid w:val="00EF1DFC"/>
    <w:rsid w:val="00EF1E3C"/>
    <w:rsid w:val="00EF1F57"/>
    <w:rsid w:val="00EF202F"/>
    <w:rsid w:val="00EF33D0"/>
    <w:rsid w:val="00EF3918"/>
    <w:rsid w:val="00EF4CFD"/>
    <w:rsid w:val="00EF4F56"/>
    <w:rsid w:val="00EF55C2"/>
    <w:rsid w:val="00EF5D4D"/>
    <w:rsid w:val="00EF5EAC"/>
    <w:rsid w:val="00EF6A5B"/>
    <w:rsid w:val="00EF6B3F"/>
    <w:rsid w:val="00EF7830"/>
    <w:rsid w:val="00EF7981"/>
    <w:rsid w:val="00EF79B9"/>
    <w:rsid w:val="00F005DA"/>
    <w:rsid w:val="00F00A2B"/>
    <w:rsid w:val="00F00E72"/>
    <w:rsid w:val="00F01384"/>
    <w:rsid w:val="00F014DC"/>
    <w:rsid w:val="00F017A7"/>
    <w:rsid w:val="00F01BBD"/>
    <w:rsid w:val="00F01F78"/>
    <w:rsid w:val="00F023C3"/>
    <w:rsid w:val="00F02989"/>
    <w:rsid w:val="00F03E0C"/>
    <w:rsid w:val="00F04849"/>
    <w:rsid w:val="00F0493B"/>
    <w:rsid w:val="00F04BA4"/>
    <w:rsid w:val="00F06525"/>
    <w:rsid w:val="00F06771"/>
    <w:rsid w:val="00F06981"/>
    <w:rsid w:val="00F06FE4"/>
    <w:rsid w:val="00F07523"/>
    <w:rsid w:val="00F0791E"/>
    <w:rsid w:val="00F105AA"/>
    <w:rsid w:val="00F10CF7"/>
    <w:rsid w:val="00F1147F"/>
    <w:rsid w:val="00F118F4"/>
    <w:rsid w:val="00F11F71"/>
    <w:rsid w:val="00F1370F"/>
    <w:rsid w:val="00F1399F"/>
    <w:rsid w:val="00F14A2A"/>
    <w:rsid w:val="00F14F75"/>
    <w:rsid w:val="00F163B6"/>
    <w:rsid w:val="00F1770B"/>
    <w:rsid w:val="00F179B3"/>
    <w:rsid w:val="00F211C8"/>
    <w:rsid w:val="00F21212"/>
    <w:rsid w:val="00F2235A"/>
    <w:rsid w:val="00F2302D"/>
    <w:rsid w:val="00F239D0"/>
    <w:rsid w:val="00F23BAE"/>
    <w:rsid w:val="00F243FD"/>
    <w:rsid w:val="00F2498B"/>
    <w:rsid w:val="00F256DE"/>
    <w:rsid w:val="00F25E48"/>
    <w:rsid w:val="00F261D6"/>
    <w:rsid w:val="00F270ED"/>
    <w:rsid w:val="00F27F3C"/>
    <w:rsid w:val="00F3043D"/>
    <w:rsid w:val="00F3066C"/>
    <w:rsid w:val="00F3077D"/>
    <w:rsid w:val="00F31169"/>
    <w:rsid w:val="00F313C0"/>
    <w:rsid w:val="00F31525"/>
    <w:rsid w:val="00F31763"/>
    <w:rsid w:val="00F31F82"/>
    <w:rsid w:val="00F32655"/>
    <w:rsid w:val="00F32669"/>
    <w:rsid w:val="00F32C5E"/>
    <w:rsid w:val="00F33236"/>
    <w:rsid w:val="00F33A11"/>
    <w:rsid w:val="00F343C0"/>
    <w:rsid w:val="00F34956"/>
    <w:rsid w:val="00F34F8D"/>
    <w:rsid w:val="00F3559F"/>
    <w:rsid w:val="00F35789"/>
    <w:rsid w:val="00F35967"/>
    <w:rsid w:val="00F3609A"/>
    <w:rsid w:val="00F36335"/>
    <w:rsid w:val="00F36C2F"/>
    <w:rsid w:val="00F37D97"/>
    <w:rsid w:val="00F37E80"/>
    <w:rsid w:val="00F402D6"/>
    <w:rsid w:val="00F40BE1"/>
    <w:rsid w:val="00F4279C"/>
    <w:rsid w:val="00F42AF6"/>
    <w:rsid w:val="00F42C1D"/>
    <w:rsid w:val="00F434E3"/>
    <w:rsid w:val="00F44AC6"/>
    <w:rsid w:val="00F44D85"/>
    <w:rsid w:val="00F461CC"/>
    <w:rsid w:val="00F46468"/>
    <w:rsid w:val="00F46A64"/>
    <w:rsid w:val="00F476D3"/>
    <w:rsid w:val="00F47877"/>
    <w:rsid w:val="00F50344"/>
    <w:rsid w:val="00F50FC5"/>
    <w:rsid w:val="00F5176A"/>
    <w:rsid w:val="00F51ABB"/>
    <w:rsid w:val="00F5216E"/>
    <w:rsid w:val="00F53BD2"/>
    <w:rsid w:val="00F53CC2"/>
    <w:rsid w:val="00F540A2"/>
    <w:rsid w:val="00F54121"/>
    <w:rsid w:val="00F54AB0"/>
    <w:rsid w:val="00F54B4A"/>
    <w:rsid w:val="00F55856"/>
    <w:rsid w:val="00F55E9C"/>
    <w:rsid w:val="00F56D29"/>
    <w:rsid w:val="00F576E9"/>
    <w:rsid w:val="00F6160A"/>
    <w:rsid w:val="00F61E78"/>
    <w:rsid w:val="00F61EC3"/>
    <w:rsid w:val="00F61F13"/>
    <w:rsid w:val="00F636BD"/>
    <w:rsid w:val="00F64509"/>
    <w:rsid w:val="00F64A84"/>
    <w:rsid w:val="00F6588F"/>
    <w:rsid w:val="00F66782"/>
    <w:rsid w:val="00F706D8"/>
    <w:rsid w:val="00F709CD"/>
    <w:rsid w:val="00F71D28"/>
    <w:rsid w:val="00F71E75"/>
    <w:rsid w:val="00F71EB5"/>
    <w:rsid w:val="00F72C49"/>
    <w:rsid w:val="00F73436"/>
    <w:rsid w:val="00F734A5"/>
    <w:rsid w:val="00F7478F"/>
    <w:rsid w:val="00F74D89"/>
    <w:rsid w:val="00F7592C"/>
    <w:rsid w:val="00F762CB"/>
    <w:rsid w:val="00F762EB"/>
    <w:rsid w:val="00F8206E"/>
    <w:rsid w:val="00F8304E"/>
    <w:rsid w:val="00F838F5"/>
    <w:rsid w:val="00F83B49"/>
    <w:rsid w:val="00F840AF"/>
    <w:rsid w:val="00F84182"/>
    <w:rsid w:val="00F84390"/>
    <w:rsid w:val="00F84AF1"/>
    <w:rsid w:val="00F84D51"/>
    <w:rsid w:val="00F86202"/>
    <w:rsid w:val="00F86776"/>
    <w:rsid w:val="00F86D25"/>
    <w:rsid w:val="00F90132"/>
    <w:rsid w:val="00F90B34"/>
    <w:rsid w:val="00F91004"/>
    <w:rsid w:val="00F916BE"/>
    <w:rsid w:val="00F928C8"/>
    <w:rsid w:val="00F92A21"/>
    <w:rsid w:val="00F92C94"/>
    <w:rsid w:val="00F93F5B"/>
    <w:rsid w:val="00F948FD"/>
    <w:rsid w:val="00F94D9A"/>
    <w:rsid w:val="00F94F98"/>
    <w:rsid w:val="00F95FDD"/>
    <w:rsid w:val="00F96C6A"/>
    <w:rsid w:val="00F96C7B"/>
    <w:rsid w:val="00F977D5"/>
    <w:rsid w:val="00FA0601"/>
    <w:rsid w:val="00FA08BF"/>
    <w:rsid w:val="00FA145A"/>
    <w:rsid w:val="00FA1C5C"/>
    <w:rsid w:val="00FA2788"/>
    <w:rsid w:val="00FA396D"/>
    <w:rsid w:val="00FA4964"/>
    <w:rsid w:val="00FA4CD8"/>
    <w:rsid w:val="00FA5B36"/>
    <w:rsid w:val="00FA6248"/>
    <w:rsid w:val="00FA71A5"/>
    <w:rsid w:val="00FB046F"/>
    <w:rsid w:val="00FB084B"/>
    <w:rsid w:val="00FB0A60"/>
    <w:rsid w:val="00FB0D91"/>
    <w:rsid w:val="00FB0F99"/>
    <w:rsid w:val="00FB102E"/>
    <w:rsid w:val="00FB18E8"/>
    <w:rsid w:val="00FB19DB"/>
    <w:rsid w:val="00FB1ADC"/>
    <w:rsid w:val="00FB30B3"/>
    <w:rsid w:val="00FB35AD"/>
    <w:rsid w:val="00FB41FA"/>
    <w:rsid w:val="00FB4658"/>
    <w:rsid w:val="00FB4A68"/>
    <w:rsid w:val="00FB4D91"/>
    <w:rsid w:val="00FB57A1"/>
    <w:rsid w:val="00FB58AC"/>
    <w:rsid w:val="00FB6C0C"/>
    <w:rsid w:val="00FB7046"/>
    <w:rsid w:val="00FC0DEA"/>
    <w:rsid w:val="00FC10DF"/>
    <w:rsid w:val="00FC1360"/>
    <w:rsid w:val="00FC2594"/>
    <w:rsid w:val="00FC25D9"/>
    <w:rsid w:val="00FC30BD"/>
    <w:rsid w:val="00FC3A87"/>
    <w:rsid w:val="00FC40B7"/>
    <w:rsid w:val="00FC414C"/>
    <w:rsid w:val="00FC4278"/>
    <w:rsid w:val="00FC4D6A"/>
    <w:rsid w:val="00FC5A02"/>
    <w:rsid w:val="00FC6D66"/>
    <w:rsid w:val="00FC736F"/>
    <w:rsid w:val="00FD0014"/>
    <w:rsid w:val="00FD0698"/>
    <w:rsid w:val="00FD131B"/>
    <w:rsid w:val="00FD1891"/>
    <w:rsid w:val="00FD1A78"/>
    <w:rsid w:val="00FD1F89"/>
    <w:rsid w:val="00FD233D"/>
    <w:rsid w:val="00FD25F1"/>
    <w:rsid w:val="00FD2BD9"/>
    <w:rsid w:val="00FD533C"/>
    <w:rsid w:val="00FD5CCC"/>
    <w:rsid w:val="00FD61FD"/>
    <w:rsid w:val="00FD63BD"/>
    <w:rsid w:val="00FD6799"/>
    <w:rsid w:val="00FD6FD4"/>
    <w:rsid w:val="00FD7D2F"/>
    <w:rsid w:val="00FE06FC"/>
    <w:rsid w:val="00FE0BC3"/>
    <w:rsid w:val="00FE0DFD"/>
    <w:rsid w:val="00FE1308"/>
    <w:rsid w:val="00FE244A"/>
    <w:rsid w:val="00FE2C98"/>
    <w:rsid w:val="00FE3086"/>
    <w:rsid w:val="00FE4453"/>
    <w:rsid w:val="00FE449C"/>
    <w:rsid w:val="00FE5B25"/>
    <w:rsid w:val="00FE5DF4"/>
    <w:rsid w:val="00FE6076"/>
    <w:rsid w:val="00FE7C7B"/>
    <w:rsid w:val="00FF0899"/>
    <w:rsid w:val="00FF13A6"/>
    <w:rsid w:val="00FF15FF"/>
    <w:rsid w:val="00FF2409"/>
    <w:rsid w:val="00FF2D3A"/>
    <w:rsid w:val="00FF322F"/>
    <w:rsid w:val="00FF3605"/>
    <w:rsid w:val="00FF37D5"/>
    <w:rsid w:val="00FF57AA"/>
    <w:rsid w:val="00FF71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1"/>
    </o:shapelayout>
  </w:shapeDefaults>
  <w:decimalSymbol w:val=","/>
  <w:listSeparator w:val=";"/>
  <w15:docId w15:val="{CFFBBAE6-93E3-4E74-9B79-4836670F0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qFormat="1"/>
    <w:lsdException w:name="Body Text Indent 3" w:semiHidden="1" w:unhideWhenUsed="1" w:qFormat="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1"/>
    <w:next w:val="a1"/>
    <w:link w:val="11"/>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1"/>
    <w:next w:val="a1"/>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1"/>
    <w:next w:val="a1"/>
    <w:link w:val="30"/>
    <w:uiPriority w:val="9"/>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1"/>
    <w:next w:val="a1"/>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1"/>
    <w:next w:val="a1"/>
    <w:link w:val="50"/>
    <w:qFormat/>
    <w:rsid w:val="00465AB3"/>
    <w:pPr>
      <w:spacing w:before="240" w:after="60"/>
      <w:outlineLvl w:val="4"/>
    </w:pPr>
    <w:rPr>
      <w:rFonts w:eastAsia="MS Mincho"/>
      <w:b/>
      <w:bCs/>
      <w:i/>
      <w:iCs/>
      <w:sz w:val="26"/>
      <w:szCs w:val="26"/>
      <w:lang w:eastAsia="ja-JP"/>
    </w:rPr>
  </w:style>
  <w:style w:type="paragraph" w:styleId="6">
    <w:name w:val="heading 6"/>
    <w:basedOn w:val="a1"/>
    <w:next w:val="a1"/>
    <w:link w:val="60"/>
    <w:qFormat/>
    <w:rsid w:val="00C50667"/>
    <w:pPr>
      <w:spacing w:before="240" w:after="60"/>
      <w:outlineLvl w:val="5"/>
    </w:pPr>
    <w:rPr>
      <w:b/>
      <w:bCs/>
      <w:sz w:val="22"/>
      <w:szCs w:val="22"/>
    </w:rPr>
  </w:style>
  <w:style w:type="paragraph" w:styleId="7">
    <w:name w:val="heading 7"/>
    <w:basedOn w:val="a1"/>
    <w:next w:val="a1"/>
    <w:link w:val="70"/>
    <w:qFormat/>
    <w:rsid w:val="00D60988"/>
    <w:pPr>
      <w:spacing w:before="240" w:after="60"/>
      <w:outlineLvl w:val="6"/>
    </w:pPr>
  </w:style>
  <w:style w:type="paragraph" w:styleId="8">
    <w:name w:val="heading 8"/>
    <w:basedOn w:val="a1"/>
    <w:next w:val="a1"/>
    <w:link w:val="80"/>
    <w:qFormat/>
    <w:rsid w:val="006552C4"/>
    <w:pPr>
      <w:spacing w:before="240" w:after="60"/>
      <w:outlineLvl w:val="7"/>
    </w:pPr>
    <w:rPr>
      <w:i/>
      <w:iCs/>
    </w:rPr>
  </w:style>
  <w:style w:type="paragraph" w:styleId="9">
    <w:name w:val="heading 9"/>
    <w:basedOn w:val="a1"/>
    <w:next w:val="a1"/>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harChar13">
    <w:name w:val="Char Char1 Знак Знак Знак3 Знак Знак Знак"/>
    <w:basedOn w:val="a1"/>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1"/>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5">
    <w:name w:val="Table Grid"/>
    <w:basedOn w:val="a3"/>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976836"/>
    <w:pPr>
      <w:spacing w:line="360" w:lineRule="auto"/>
      <w:jc w:val="center"/>
    </w:pPr>
    <w:rPr>
      <w:sz w:val="28"/>
      <w:szCs w:val="20"/>
    </w:rPr>
  </w:style>
  <w:style w:type="paragraph" w:styleId="a6">
    <w:name w:val="header"/>
    <w:basedOn w:val="a1"/>
    <w:link w:val="a7"/>
    <w:rsid w:val="00DE588E"/>
    <w:pPr>
      <w:tabs>
        <w:tab w:val="center" w:pos="4677"/>
        <w:tab w:val="right" w:pos="9355"/>
      </w:tabs>
    </w:pPr>
  </w:style>
  <w:style w:type="paragraph" w:styleId="a8">
    <w:name w:val="footer"/>
    <w:aliases w:val=" Знак2"/>
    <w:basedOn w:val="a1"/>
    <w:link w:val="a9"/>
    <w:rsid w:val="00DE588E"/>
    <w:pPr>
      <w:tabs>
        <w:tab w:val="center" w:pos="4677"/>
        <w:tab w:val="right" w:pos="9355"/>
      </w:tabs>
    </w:pPr>
  </w:style>
  <w:style w:type="character" w:customStyle="1" w:styleId="a9">
    <w:name w:val="Нижний колонтитул Знак"/>
    <w:aliases w:val=" Знак2 Знак"/>
    <w:link w:val="a8"/>
    <w:uiPriority w:val="99"/>
    <w:qFormat/>
    <w:rsid w:val="00653D2B"/>
    <w:rPr>
      <w:sz w:val="24"/>
      <w:szCs w:val="24"/>
      <w:lang w:val="ru-RU" w:eastAsia="ru-RU" w:bidi="ar-SA"/>
    </w:rPr>
  </w:style>
  <w:style w:type="paragraph" w:styleId="aa">
    <w:name w:val="Block Text"/>
    <w:basedOn w:val="a1"/>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 Знак"/>
    <w:basedOn w:val="a1"/>
    <w:link w:val="ac"/>
    <w:qFormat/>
    <w:rsid w:val="002A3A8A"/>
    <w:pPr>
      <w:spacing w:after="120"/>
      <w:ind w:left="283"/>
    </w:pPr>
  </w:style>
  <w:style w:type="paragraph" w:customStyle="1" w:styleId="13">
    <w:name w:val="Название1"/>
    <w:aliases w:val=" Знак,Название8,Название81"/>
    <w:basedOn w:val="a1"/>
    <w:link w:val="ad"/>
    <w:qFormat/>
    <w:rsid w:val="002A3A8A"/>
    <w:pPr>
      <w:jc w:val="center"/>
    </w:pPr>
    <w:rPr>
      <w:sz w:val="28"/>
      <w:szCs w:val="20"/>
    </w:rPr>
  </w:style>
  <w:style w:type="character" w:customStyle="1" w:styleId="ad">
    <w:name w:val="Название Знак"/>
    <w:aliases w:val=" Знак Знак2"/>
    <w:link w:val="13"/>
    <w:qFormat/>
    <w:rsid w:val="001F5408"/>
    <w:rPr>
      <w:sz w:val="28"/>
      <w:lang w:val="ru-RU" w:eastAsia="ru-RU" w:bidi="ar-SA"/>
    </w:rPr>
  </w:style>
  <w:style w:type="paragraph" w:customStyle="1" w:styleId="ConsNormal">
    <w:name w:val="ConsNormal"/>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1"/>
    <w:link w:val="22"/>
    <w:uiPriority w:val="99"/>
    <w:rsid w:val="00B74B36"/>
    <w:pPr>
      <w:spacing w:after="120" w:line="480" w:lineRule="auto"/>
    </w:p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1"/>
    <w:link w:val="af"/>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0">
    <w:name w:val="page number"/>
    <w:basedOn w:val="a2"/>
    <w:qFormat/>
    <w:rsid w:val="002840C1"/>
  </w:style>
  <w:style w:type="character" w:customStyle="1" w:styleId="af1">
    <w:name w:val="Цветовое выделение"/>
    <w:uiPriority w:val="99"/>
    <w:rsid w:val="00CE766C"/>
    <w:rPr>
      <w:b/>
      <w:bCs/>
      <w:color w:val="000080"/>
      <w:sz w:val="20"/>
      <w:szCs w:val="20"/>
    </w:rPr>
  </w:style>
  <w:style w:type="character" w:styleId="af2">
    <w:name w:val="Hyperlink"/>
    <w:rsid w:val="00697232"/>
    <w:rPr>
      <w:color w:val="0000FF"/>
      <w:u w:val="single"/>
    </w:rPr>
  </w:style>
  <w:style w:type="character" w:styleId="af3">
    <w:name w:val="FollowedHyperlink"/>
    <w:uiPriority w:val="99"/>
    <w:rsid w:val="00697232"/>
    <w:rPr>
      <w:color w:val="800080"/>
      <w:u w:val="single"/>
    </w:rPr>
  </w:style>
  <w:style w:type="paragraph" w:customStyle="1" w:styleId="xl31">
    <w:name w:val="xl31"/>
    <w:basedOn w:val="a1"/>
    <w:rsid w:val="00697232"/>
    <w:pPr>
      <w:spacing w:before="100" w:beforeAutospacing="1" w:after="100" w:afterAutospacing="1"/>
    </w:pPr>
    <w:rPr>
      <w:rFonts w:ascii="Arial Narrow" w:hAnsi="Arial Narrow"/>
      <w:sz w:val="18"/>
      <w:szCs w:val="18"/>
    </w:rPr>
  </w:style>
  <w:style w:type="paragraph" w:customStyle="1" w:styleId="xl32">
    <w:name w:val="xl32"/>
    <w:basedOn w:val="a1"/>
    <w:rsid w:val="00697232"/>
    <w:pPr>
      <w:spacing w:before="100" w:beforeAutospacing="1" w:after="100" w:afterAutospacing="1"/>
    </w:pPr>
    <w:rPr>
      <w:rFonts w:ascii="Arial Narrow" w:hAnsi="Arial Narrow"/>
      <w:sz w:val="18"/>
      <w:szCs w:val="18"/>
    </w:rPr>
  </w:style>
  <w:style w:type="paragraph" w:customStyle="1" w:styleId="xl33">
    <w:name w:val="xl33"/>
    <w:basedOn w:val="a1"/>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4">
    <w:name w:val="Normal (Web)"/>
    <w:basedOn w:val="a1"/>
    <w:uiPriority w:val="99"/>
    <w:qFormat/>
    <w:rsid w:val="00014D62"/>
    <w:pPr>
      <w:spacing w:before="30" w:after="30"/>
    </w:pPr>
    <w:rPr>
      <w:rFonts w:ascii="Arial" w:hAnsi="Arial" w:cs="Arial"/>
      <w:color w:val="332E2D"/>
      <w:spacing w:val="2"/>
    </w:rPr>
  </w:style>
  <w:style w:type="paragraph" w:customStyle="1" w:styleId="ConsPlusTitle">
    <w:name w:val="ConsPlusTitle"/>
    <w:qFormat/>
    <w:rsid w:val="00946346"/>
    <w:pPr>
      <w:widowControl w:val="0"/>
      <w:autoSpaceDE w:val="0"/>
      <w:autoSpaceDN w:val="0"/>
      <w:adjustRightInd w:val="0"/>
    </w:pPr>
    <w:rPr>
      <w:rFonts w:ascii="Arial" w:hAnsi="Arial" w:cs="Arial"/>
      <w:b/>
      <w:bCs/>
    </w:rPr>
  </w:style>
  <w:style w:type="character" w:styleId="af5">
    <w:name w:val="Strong"/>
    <w:uiPriority w:val="22"/>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1"/>
    <w:link w:val="24"/>
    <w:uiPriority w:val="99"/>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1"/>
    <w:rsid w:val="00A42AFE"/>
    <w:pPr>
      <w:autoSpaceDE w:val="0"/>
      <w:autoSpaceDN w:val="0"/>
      <w:ind w:firstLine="720"/>
    </w:pPr>
    <w:rPr>
      <w:rFonts w:ascii="Arial" w:hAnsi="Arial" w:cs="Arial"/>
      <w:sz w:val="20"/>
      <w:szCs w:val="20"/>
    </w:rPr>
  </w:style>
  <w:style w:type="paragraph" w:styleId="af6">
    <w:name w:val="Balloon Text"/>
    <w:basedOn w:val="a1"/>
    <w:link w:val="af7"/>
    <w:qFormat/>
    <w:rsid w:val="003541D6"/>
    <w:rPr>
      <w:rFonts w:ascii="Tahoma" w:hAnsi="Tahoma"/>
      <w:sz w:val="16"/>
      <w:szCs w:val="16"/>
    </w:rPr>
  </w:style>
  <w:style w:type="paragraph" w:customStyle="1" w:styleId="CharChar130">
    <w:name w:val="Char Char1 Знак Знак Знак3"/>
    <w:basedOn w:val="a1"/>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1"/>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8">
    <w:name w:val="Знак Знак Знак Знак Знак"/>
    <w:basedOn w:val="a1"/>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9">
    <w:name w:val="адресат"/>
    <w:basedOn w:val="a1"/>
    <w:next w:val="a1"/>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1"/>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1"/>
    <w:link w:val="HTML0"/>
    <w:uiPriority w:val="99"/>
    <w:qFormat/>
    <w:rsid w:val="001F5408"/>
    <w:rPr>
      <w:rFonts w:ascii="Courier New" w:hAnsi="Courier New"/>
      <w:sz w:val="20"/>
      <w:szCs w:val="20"/>
    </w:rPr>
  </w:style>
  <w:style w:type="paragraph" w:customStyle="1" w:styleId="afa">
    <w:name w:val="Знак Знак Знак Знак Знак Знак Знак Знак"/>
    <w:basedOn w:val="a1"/>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b">
    <w:name w:val="Plain Text"/>
    <w:aliases w:val="Знак Знак Знак Знак Знак Знак Знак Знак Знак Знак Знак Знак"/>
    <w:basedOn w:val="a1"/>
    <w:link w:val="afc"/>
    <w:uiPriority w:val="99"/>
    <w:rsid w:val="00B7342E"/>
    <w:rPr>
      <w:rFonts w:ascii="Courier New" w:hAnsi="Courier New"/>
      <w:sz w:val="20"/>
      <w:szCs w:val="20"/>
    </w:rPr>
  </w:style>
  <w:style w:type="paragraph" w:customStyle="1" w:styleId="afd">
    <w:name w:val="Заголовок статьи"/>
    <w:basedOn w:val="a1"/>
    <w:next w:val="a1"/>
    <w:rsid w:val="00BC6982"/>
    <w:pPr>
      <w:widowControl w:val="0"/>
      <w:autoSpaceDE w:val="0"/>
      <w:autoSpaceDN w:val="0"/>
      <w:adjustRightInd w:val="0"/>
      <w:ind w:left="1612" w:hanging="892"/>
      <w:jc w:val="both"/>
    </w:pPr>
    <w:rPr>
      <w:rFonts w:ascii="Arial" w:hAnsi="Arial" w:cs="Arial"/>
      <w:sz w:val="20"/>
      <w:szCs w:val="20"/>
    </w:rPr>
  </w:style>
  <w:style w:type="paragraph" w:customStyle="1" w:styleId="afe">
    <w:name w:val="Комментарий"/>
    <w:basedOn w:val="a1"/>
    <w:next w:val="a1"/>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1"/>
    <w:rsid w:val="001D3894"/>
    <w:pPr>
      <w:spacing w:line="360" w:lineRule="auto"/>
      <w:ind w:firstLine="851"/>
      <w:jc w:val="both"/>
    </w:pPr>
    <w:rPr>
      <w:sz w:val="28"/>
      <w:szCs w:val="28"/>
    </w:rPr>
  </w:style>
  <w:style w:type="character" w:styleId="aff">
    <w:name w:val="Emphasis"/>
    <w:qFormat/>
    <w:rsid w:val="001D3894"/>
    <w:rPr>
      <w:i/>
      <w:iCs/>
    </w:rPr>
  </w:style>
  <w:style w:type="paragraph" w:styleId="aff0">
    <w:name w:val="Subtitle"/>
    <w:basedOn w:val="a1"/>
    <w:link w:val="aff1"/>
    <w:qFormat/>
    <w:rsid w:val="001D3894"/>
    <w:pPr>
      <w:jc w:val="center"/>
    </w:pPr>
    <w:rPr>
      <w:b/>
      <w:sz w:val="40"/>
    </w:rPr>
  </w:style>
  <w:style w:type="paragraph" w:styleId="34">
    <w:name w:val="Body Text Indent 3"/>
    <w:basedOn w:val="a1"/>
    <w:link w:val="35"/>
    <w:uiPriority w:val="99"/>
    <w:qFormat/>
    <w:rsid w:val="001D3894"/>
    <w:pPr>
      <w:spacing w:after="120"/>
      <w:ind w:left="283"/>
    </w:pPr>
    <w:rPr>
      <w:sz w:val="16"/>
      <w:szCs w:val="16"/>
    </w:rPr>
  </w:style>
  <w:style w:type="paragraph" w:customStyle="1" w:styleId="nazvanie">
    <w:name w:val="nazvanie Знак"/>
    <w:basedOn w:val="a1"/>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2">
    <w:name w:val="Таблицы (моноширинный)"/>
    <w:basedOn w:val="a1"/>
    <w:next w:val="a1"/>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1"/>
    <w:link w:val="17"/>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d"/>
    <w:next w:val="a1"/>
    <w:link w:val="19"/>
    <w:autoRedefine/>
    <w:uiPriority w:val="39"/>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1"/>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1"/>
    <w:rsid w:val="00C50667"/>
    <w:pPr>
      <w:spacing w:before="120" w:after="120"/>
      <w:ind w:left="240" w:right="240" w:firstLine="480"/>
      <w:jc w:val="both"/>
    </w:pPr>
    <w:rPr>
      <w:rFonts w:ascii="Arial" w:hAnsi="Arial" w:cs="Arial"/>
      <w:sz w:val="18"/>
      <w:szCs w:val="18"/>
    </w:rPr>
  </w:style>
  <w:style w:type="paragraph" w:customStyle="1" w:styleId="aff3">
    <w:name w:val="Текст (лев. подпись)"/>
    <w:basedOn w:val="a1"/>
    <w:next w:val="a1"/>
    <w:rsid w:val="0057053C"/>
    <w:pPr>
      <w:autoSpaceDE w:val="0"/>
      <w:autoSpaceDN w:val="0"/>
      <w:adjustRightInd w:val="0"/>
    </w:pPr>
    <w:rPr>
      <w:rFonts w:ascii="Arial" w:hAnsi="Arial"/>
      <w:sz w:val="18"/>
      <w:szCs w:val="18"/>
    </w:rPr>
  </w:style>
  <w:style w:type="paragraph" w:customStyle="1" w:styleId="aff4">
    <w:name w:val="Текст (прав. подпись)"/>
    <w:basedOn w:val="a1"/>
    <w:next w:val="a1"/>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1"/>
    <w:rsid w:val="0057053C"/>
    <w:pPr>
      <w:jc w:val="center"/>
    </w:pPr>
    <w:rPr>
      <w:sz w:val="36"/>
      <w:szCs w:val="36"/>
    </w:rPr>
  </w:style>
  <w:style w:type="paragraph" w:styleId="aff5">
    <w:name w:val="List Paragraph"/>
    <w:aliases w:val="мой"/>
    <w:basedOn w:val="a1"/>
    <w:link w:val="aff6"/>
    <w:uiPriority w:val="34"/>
    <w:qFormat/>
    <w:rsid w:val="000C1BE7"/>
    <w:pPr>
      <w:ind w:left="720"/>
      <w:contextualSpacing/>
    </w:pPr>
  </w:style>
  <w:style w:type="paragraph" w:customStyle="1" w:styleId="1a">
    <w:name w:val="Основной текст с отступом1"/>
    <w:basedOn w:val="a1"/>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semiHidden/>
    <w:rsid w:val="00A435D7"/>
    <w:rPr>
      <w:sz w:val="24"/>
      <w:szCs w:val="24"/>
      <w:lang w:eastAsia="ru-RU" w:bidi="ar-SA"/>
    </w:rPr>
  </w:style>
  <w:style w:type="paragraph" w:customStyle="1" w:styleId="1b">
    <w:name w:val="Абзац списка1"/>
    <w:basedOn w:val="a1"/>
    <w:rsid w:val="00A435D7"/>
    <w:pPr>
      <w:spacing w:after="200" w:line="276" w:lineRule="auto"/>
      <w:ind w:left="720"/>
    </w:pPr>
    <w:rPr>
      <w:rFonts w:ascii="Calibri" w:eastAsia="Calibri" w:hAnsi="Calibri"/>
      <w:sz w:val="22"/>
      <w:szCs w:val="22"/>
    </w:rPr>
  </w:style>
  <w:style w:type="paragraph" w:customStyle="1" w:styleId="xl68">
    <w:name w:val="xl68"/>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1"/>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1"/>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1"/>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1"/>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1"/>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1"/>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1"/>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1"/>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1"/>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1"/>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1"/>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1"/>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1"/>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1"/>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aff7">
    <w:name w:val="Прижатый влево"/>
    <w:basedOn w:val="a1"/>
    <w:next w:val="a1"/>
    <w:uiPriority w:val="99"/>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1"/>
    <w:next w:val="a1"/>
    <w:rsid w:val="00EA125D"/>
    <w:pPr>
      <w:overflowPunct w:val="0"/>
      <w:autoSpaceDE w:val="0"/>
      <w:autoSpaceDN w:val="0"/>
      <w:adjustRightInd w:val="0"/>
      <w:jc w:val="center"/>
      <w:textAlignment w:val="baseline"/>
    </w:pPr>
    <w:rPr>
      <w:sz w:val="30"/>
      <w:szCs w:val="30"/>
    </w:rPr>
  </w:style>
  <w:style w:type="character" w:customStyle="1" w:styleId="aff8">
    <w:name w:val="Не вступил в силу"/>
    <w:rsid w:val="00602F16"/>
    <w:rPr>
      <w:color w:val="008080"/>
      <w:sz w:val="20"/>
      <w:szCs w:val="20"/>
    </w:rPr>
  </w:style>
  <w:style w:type="paragraph" w:customStyle="1" w:styleId="font5">
    <w:name w:val="font5"/>
    <w:basedOn w:val="a1"/>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1"/>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1"/>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1"/>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1"/>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1"/>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1"/>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1"/>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1"/>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1"/>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1"/>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1"/>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1"/>
    <w:rsid w:val="00BB4AD5"/>
    <w:pPr>
      <w:spacing w:before="100" w:beforeAutospacing="1" w:after="100" w:afterAutospacing="1"/>
    </w:pPr>
    <w:rPr>
      <w:rFonts w:ascii="Arial Narrow" w:hAnsi="Arial Narrow"/>
      <w:sz w:val="18"/>
      <w:szCs w:val="18"/>
    </w:rPr>
  </w:style>
  <w:style w:type="paragraph" w:customStyle="1" w:styleId="xl115">
    <w:name w:val="xl115"/>
    <w:basedOn w:val="a1"/>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1"/>
    <w:rsid w:val="00BB4AD5"/>
    <w:pPr>
      <w:spacing w:before="100" w:beforeAutospacing="1" w:after="100" w:afterAutospacing="1"/>
    </w:pPr>
    <w:rPr>
      <w:rFonts w:ascii="Arial Narrow" w:hAnsi="Arial Narrow"/>
      <w:sz w:val="18"/>
      <w:szCs w:val="18"/>
    </w:rPr>
  </w:style>
  <w:style w:type="paragraph" w:customStyle="1" w:styleId="xl117">
    <w:name w:val="xl117"/>
    <w:basedOn w:val="a1"/>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1"/>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1"/>
    <w:rsid w:val="00BB4AD5"/>
    <w:pPr>
      <w:spacing w:before="100" w:beforeAutospacing="1" w:after="100" w:afterAutospacing="1"/>
    </w:pPr>
    <w:rPr>
      <w:rFonts w:ascii="Arial Narrow" w:hAnsi="Arial Narrow"/>
      <w:i/>
      <w:iCs/>
      <w:sz w:val="18"/>
      <w:szCs w:val="18"/>
    </w:rPr>
  </w:style>
  <w:style w:type="paragraph" w:customStyle="1" w:styleId="xl120">
    <w:name w:val="xl120"/>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1"/>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1"/>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1"/>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1"/>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1"/>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1"/>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1"/>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1"/>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1"/>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1"/>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1"/>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1"/>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1"/>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1"/>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1"/>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1"/>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1"/>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1"/>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1"/>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1"/>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1"/>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1"/>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1"/>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1"/>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1"/>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1"/>
    <w:rsid w:val="003F1540"/>
    <w:pPr>
      <w:spacing w:before="100" w:beforeAutospacing="1" w:after="100" w:afterAutospacing="1"/>
    </w:pPr>
    <w:rPr>
      <w:rFonts w:ascii="Tahoma" w:hAnsi="Tahoma" w:cs="Tahoma"/>
      <w:b/>
      <w:bCs/>
      <w:color w:val="000000"/>
      <w:sz w:val="20"/>
      <w:szCs w:val="20"/>
    </w:rPr>
  </w:style>
  <w:style w:type="paragraph" w:customStyle="1" w:styleId="aff9">
    <w:name w:val="Знак Знак Знак Знак Знак Знак Знак Знак Знак"/>
    <w:basedOn w:val="a1"/>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w:basedOn w:val="a1"/>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4"/>
    <w:uiPriority w:val="99"/>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uiPriority w:val="9"/>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rsid w:val="000C33CF"/>
    <w:rPr>
      <w:b/>
      <w:bCs/>
      <w:sz w:val="22"/>
      <w:szCs w:val="22"/>
    </w:rPr>
  </w:style>
  <w:style w:type="character" w:customStyle="1" w:styleId="70">
    <w:name w:val="Заголовок 7 Знак"/>
    <w:link w:val="7"/>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4"/>
    <w:uiPriority w:val="99"/>
    <w:semiHidden/>
    <w:unhideWhenUsed/>
    <w:rsid w:val="000C33CF"/>
  </w:style>
  <w:style w:type="paragraph" w:customStyle="1" w:styleId="111">
    <w:name w:val="Знак Знак Знак 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3"/>
    <w:next w:val="a5"/>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7">
    <w:name w:val="Верхний колонтитул Знак"/>
    <w:link w:val="a6"/>
    <w:uiPriority w:val="99"/>
    <w:qFormat/>
    <w:rsid w:val="000C33CF"/>
    <w:rPr>
      <w:sz w:val="24"/>
      <w:szCs w:val="24"/>
    </w:rPr>
  </w:style>
  <w:style w:type="character" w:customStyle="1" w:styleId="ac">
    <w:name w:val="Основной текст с отступом Знак"/>
    <w:aliases w:val="Основной текст с отступом Знак Знак Знак"/>
    <w:link w:val="ab"/>
    <w:uiPriority w:val="99"/>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e"/>
    <w:qFormat/>
    <w:rsid w:val="000C33CF"/>
    <w:rPr>
      <w:sz w:val="24"/>
      <w:szCs w:val="24"/>
    </w:rPr>
  </w:style>
  <w:style w:type="character" w:customStyle="1" w:styleId="af7">
    <w:name w:val="Текст выноски Знак"/>
    <w:link w:val="af6"/>
    <w:uiPriority w:val="99"/>
    <w:qFormat/>
    <w:rsid w:val="000C33CF"/>
    <w:rPr>
      <w:rFonts w:ascii="Tahoma" w:hAnsi="Tahoma" w:cs="Tahoma"/>
      <w:sz w:val="16"/>
      <w:szCs w:val="16"/>
    </w:rPr>
  </w:style>
  <w:style w:type="paragraph" w:customStyle="1" w:styleId="112">
    <w:name w:val="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e">
    <w:name w:val="Знак Знак Знак Знак Знак Знак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c">
    <w:name w:val="Текст Знак"/>
    <w:aliases w:val="Знак Знак Знак Знак Знак Знак Знак Знак Знак Знак Знак Знак Знак"/>
    <w:link w:val="afb"/>
    <w:uiPriority w:val="99"/>
    <w:rsid w:val="000C33CF"/>
    <w:rPr>
      <w:rFonts w:ascii="Courier New" w:hAnsi="Courier New" w:cs="Courier New"/>
    </w:rPr>
  </w:style>
  <w:style w:type="character" w:customStyle="1" w:styleId="aff1">
    <w:name w:val="Подзаголовок Знак"/>
    <w:link w:val="aff0"/>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1"/>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1"/>
    <w:semiHidden/>
    <w:rsid w:val="000C33CF"/>
    <w:pPr>
      <w:spacing w:before="100" w:beforeAutospacing="1" w:after="100" w:afterAutospacing="1"/>
      <w:ind w:left="567"/>
      <w:jc w:val="both"/>
    </w:pPr>
  </w:style>
  <w:style w:type="paragraph" w:customStyle="1" w:styleId="116">
    <w:name w:val="Абзац списка11"/>
    <w:basedOn w:val="a1"/>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1"/>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1"/>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1"/>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1"/>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1"/>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1"/>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1"/>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1"/>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1"/>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1"/>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1"/>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1"/>
    <w:rsid w:val="00AB39B6"/>
    <w:pPr>
      <w:spacing w:before="100" w:beforeAutospacing="1" w:after="100" w:afterAutospacing="1"/>
    </w:pPr>
    <w:rPr>
      <w:rFonts w:ascii="Arial Narrow" w:hAnsi="Arial Narrow"/>
    </w:rPr>
  </w:style>
  <w:style w:type="paragraph" w:customStyle="1" w:styleId="xl267">
    <w:name w:val="xl267"/>
    <w:basedOn w:val="a1"/>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1"/>
    <w:rsid w:val="00AB39B6"/>
    <w:pPr>
      <w:spacing w:before="100" w:beforeAutospacing="1" w:after="100" w:afterAutospacing="1"/>
      <w:jc w:val="center"/>
    </w:pPr>
    <w:rPr>
      <w:rFonts w:ascii="Arial Narrow" w:hAnsi="Arial Narrow"/>
    </w:rPr>
  </w:style>
  <w:style w:type="paragraph" w:customStyle="1" w:styleId="xl269">
    <w:name w:val="xl269"/>
    <w:basedOn w:val="a1"/>
    <w:rsid w:val="00561584"/>
    <w:pPr>
      <w:spacing w:before="100" w:beforeAutospacing="1" w:after="100" w:afterAutospacing="1"/>
      <w:jc w:val="center"/>
    </w:pPr>
    <w:rPr>
      <w:rFonts w:ascii="Arial Narrow" w:hAnsi="Arial Narrow"/>
    </w:rPr>
  </w:style>
  <w:style w:type="paragraph" w:customStyle="1" w:styleId="xl270">
    <w:name w:val="xl27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1"/>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1"/>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1"/>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1"/>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1"/>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1"/>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1"/>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1"/>
    <w:rsid w:val="00990CC5"/>
    <w:pPr>
      <w:ind w:firstLine="615"/>
      <w:jc w:val="both"/>
    </w:pPr>
    <w:rPr>
      <w:sz w:val="28"/>
      <w:szCs w:val="26"/>
    </w:rPr>
  </w:style>
  <w:style w:type="paragraph" w:customStyle="1" w:styleId="nazvanie3">
    <w:name w:val="nazvanie"/>
    <w:basedOn w:val="a1"/>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3"/>
    <w:next w:val="a5"/>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1"/>
    <w:rsid w:val="007C1128"/>
    <w:pPr>
      <w:tabs>
        <w:tab w:val="num" w:pos="926"/>
      </w:tabs>
      <w:ind w:left="926" w:hanging="360"/>
    </w:pPr>
  </w:style>
  <w:style w:type="paragraph" w:customStyle="1" w:styleId="affb">
    <w:name w:val="Статья"/>
    <w:basedOn w:val="a1"/>
    <w:next w:val="a1"/>
    <w:rsid w:val="007C1128"/>
    <w:pPr>
      <w:spacing w:line="288" w:lineRule="auto"/>
      <w:jc w:val="center"/>
    </w:pPr>
    <w:rPr>
      <w:b/>
      <w:bCs/>
      <w:sz w:val="28"/>
    </w:rPr>
  </w:style>
  <w:style w:type="paragraph" w:customStyle="1" w:styleId="affc">
    <w:name w:val="Стандарт"/>
    <w:basedOn w:val="a1"/>
    <w:rsid w:val="007C1128"/>
    <w:pPr>
      <w:spacing w:line="288" w:lineRule="auto"/>
      <w:ind w:firstLine="709"/>
      <w:jc w:val="both"/>
    </w:pPr>
    <w:rPr>
      <w:sz w:val="28"/>
    </w:rPr>
  </w:style>
  <w:style w:type="character" w:customStyle="1" w:styleId="80">
    <w:name w:val="Заголовок 8 Знак"/>
    <w:link w:val="8"/>
    <w:rsid w:val="006552C4"/>
    <w:rPr>
      <w:i/>
      <w:iCs/>
      <w:sz w:val="24"/>
      <w:szCs w:val="24"/>
    </w:rPr>
  </w:style>
  <w:style w:type="paragraph" w:customStyle="1" w:styleId="small">
    <w:name w:val="small"/>
    <w:basedOn w:val="a1"/>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d">
    <w:name w:val="footnote text"/>
    <w:basedOn w:val="a1"/>
    <w:link w:val="affe"/>
    <w:rsid w:val="006552C4"/>
    <w:rPr>
      <w:sz w:val="20"/>
      <w:szCs w:val="20"/>
    </w:rPr>
  </w:style>
  <w:style w:type="character" w:customStyle="1" w:styleId="affe">
    <w:name w:val="Текст сноски Знак"/>
    <w:basedOn w:val="a2"/>
    <w:link w:val="affd"/>
    <w:uiPriority w:val="99"/>
    <w:qFormat/>
    <w:rsid w:val="006552C4"/>
  </w:style>
  <w:style w:type="paragraph" w:customStyle="1" w:styleId="afff">
    <w:name w:val="Табл._заг"/>
    <w:rsid w:val="006552C4"/>
    <w:pPr>
      <w:autoSpaceDE w:val="0"/>
      <w:autoSpaceDN w:val="0"/>
      <w:adjustRightInd w:val="0"/>
      <w:jc w:val="center"/>
    </w:pPr>
    <w:rPr>
      <w:b/>
      <w:bCs/>
    </w:rPr>
  </w:style>
  <w:style w:type="paragraph" w:customStyle="1" w:styleId="1f0">
    <w:name w:val="Обычный (веб)1"/>
    <w:basedOn w:val="a1"/>
    <w:rsid w:val="006552C4"/>
    <w:pPr>
      <w:spacing w:before="100" w:after="100"/>
    </w:pPr>
    <w:rPr>
      <w:szCs w:val="20"/>
    </w:rPr>
  </w:style>
  <w:style w:type="paragraph" w:customStyle="1" w:styleId="1f1">
    <w:name w:val="заголовок 1"/>
    <w:basedOn w:val="a1"/>
    <w:next w:val="a1"/>
    <w:rsid w:val="006552C4"/>
    <w:pPr>
      <w:keepNext/>
      <w:autoSpaceDE w:val="0"/>
      <w:autoSpaceDN w:val="0"/>
      <w:jc w:val="center"/>
      <w:outlineLvl w:val="0"/>
    </w:pPr>
    <w:rPr>
      <w:i/>
      <w:iCs/>
      <w:sz w:val="28"/>
      <w:szCs w:val="28"/>
    </w:rPr>
  </w:style>
  <w:style w:type="paragraph" w:customStyle="1" w:styleId="afff0">
    <w:name w:val="Внутренний адрес"/>
    <w:basedOn w:val="a1"/>
    <w:rsid w:val="006552C4"/>
    <w:pPr>
      <w:autoSpaceDE w:val="0"/>
      <w:autoSpaceDN w:val="0"/>
    </w:pPr>
    <w:rPr>
      <w:sz w:val="20"/>
    </w:rPr>
  </w:style>
  <w:style w:type="paragraph" w:customStyle="1" w:styleId="37">
    <w:name w:val="заголовок 3"/>
    <w:basedOn w:val="a1"/>
    <w:next w:val="a1"/>
    <w:rsid w:val="006552C4"/>
    <w:pPr>
      <w:keepNext/>
      <w:jc w:val="both"/>
    </w:pPr>
    <w:rPr>
      <w:szCs w:val="20"/>
    </w:rPr>
  </w:style>
  <w:style w:type="paragraph" w:styleId="1f2">
    <w:name w:val="index 1"/>
    <w:basedOn w:val="a1"/>
    <w:next w:val="a1"/>
    <w:autoRedefine/>
    <w:semiHidden/>
    <w:rsid w:val="006552C4"/>
    <w:pPr>
      <w:ind w:left="240" w:hanging="240"/>
    </w:pPr>
  </w:style>
  <w:style w:type="paragraph" w:styleId="afff1">
    <w:name w:val="index heading"/>
    <w:basedOn w:val="a1"/>
    <w:next w:val="1f2"/>
    <w:qFormat/>
    <w:rsid w:val="006552C4"/>
    <w:rPr>
      <w:szCs w:val="20"/>
    </w:rPr>
  </w:style>
  <w:style w:type="paragraph" w:customStyle="1" w:styleId="1f3">
    <w:name w:val="Обычный1"/>
    <w:qFormat/>
    <w:rsid w:val="006552C4"/>
    <w:pPr>
      <w:widowControl w:val="0"/>
    </w:pPr>
  </w:style>
  <w:style w:type="paragraph" w:customStyle="1" w:styleId="117">
    <w:name w:val="заголовок 11"/>
    <w:basedOn w:val="a1"/>
    <w:next w:val="a1"/>
    <w:rsid w:val="006552C4"/>
    <w:pPr>
      <w:keepNext/>
      <w:widowControl w:val="0"/>
    </w:pPr>
    <w:rPr>
      <w:snapToGrid w:val="0"/>
      <w:sz w:val="28"/>
      <w:szCs w:val="20"/>
    </w:rPr>
  </w:style>
  <w:style w:type="paragraph" w:customStyle="1" w:styleId="1f4">
    <w:name w:val="Основной текст1"/>
    <w:basedOn w:val="a1"/>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1"/>
    <w:rsid w:val="006552C4"/>
    <w:pPr>
      <w:spacing w:before="100" w:beforeAutospacing="1" w:after="100" w:afterAutospacing="1"/>
    </w:pPr>
  </w:style>
  <w:style w:type="paragraph" w:customStyle="1" w:styleId="section8">
    <w:name w:val="section8"/>
    <w:basedOn w:val="a1"/>
    <w:rsid w:val="006552C4"/>
    <w:pPr>
      <w:spacing w:before="100" w:beforeAutospacing="1" w:after="100" w:afterAutospacing="1"/>
    </w:pPr>
  </w:style>
  <w:style w:type="paragraph" w:customStyle="1" w:styleId="section10">
    <w:name w:val="section10"/>
    <w:basedOn w:val="a1"/>
    <w:rsid w:val="006552C4"/>
    <w:pPr>
      <w:spacing w:before="100" w:beforeAutospacing="1" w:after="100" w:afterAutospacing="1"/>
    </w:pPr>
  </w:style>
  <w:style w:type="paragraph" w:customStyle="1" w:styleId="section11">
    <w:name w:val="section11"/>
    <w:basedOn w:val="a1"/>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1"/>
    <w:rsid w:val="006552C4"/>
    <w:pPr>
      <w:ind w:firstLine="360"/>
    </w:pPr>
    <w:rPr>
      <w:sz w:val="20"/>
      <w:szCs w:val="20"/>
    </w:rPr>
  </w:style>
  <w:style w:type="paragraph" w:customStyle="1" w:styleId="28">
    <w:name w:val="заголовок 2"/>
    <w:basedOn w:val="a1"/>
    <w:next w:val="a1"/>
    <w:rsid w:val="006552C4"/>
    <w:pPr>
      <w:keepNext/>
      <w:widowControl w:val="0"/>
      <w:autoSpaceDE w:val="0"/>
      <w:autoSpaceDN w:val="0"/>
      <w:spacing w:before="240" w:after="60"/>
    </w:pPr>
    <w:rPr>
      <w:rFonts w:ascii="Arial" w:hAnsi="Arial" w:cs="Arial"/>
      <w:b/>
      <w:bCs/>
      <w:i/>
      <w:iCs/>
    </w:rPr>
  </w:style>
  <w:style w:type="paragraph" w:customStyle="1" w:styleId="afff2">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1"/>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1"/>
    <w:rsid w:val="006552C4"/>
    <w:pPr>
      <w:widowControl w:val="0"/>
      <w:autoSpaceDE w:val="0"/>
      <w:autoSpaceDN w:val="0"/>
      <w:ind w:firstLine="708"/>
      <w:jc w:val="both"/>
    </w:pPr>
  </w:style>
  <w:style w:type="paragraph" w:customStyle="1" w:styleId="aji5m00">
    <w:name w:val="aji5m0_0"/>
    <w:basedOn w:val="a1"/>
    <w:rsid w:val="006552C4"/>
    <w:pPr>
      <w:ind w:firstLine="600"/>
      <w:jc w:val="both"/>
    </w:pPr>
    <w:rPr>
      <w:color w:val="000000"/>
    </w:rPr>
  </w:style>
  <w:style w:type="paragraph" w:customStyle="1" w:styleId="section1">
    <w:name w:val="section1"/>
    <w:basedOn w:val="a1"/>
    <w:rsid w:val="006552C4"/>
    <w:pPr>
      <w:spacing w:before="100" w:beforeAutospacing="1" w:after="100" w:afterAutospacing="1"/>
    </w:pPr>
  </w:style>
  <w:style w:type="paragraph" w:styleId="afff3">
    <w:name w:val="Document Map"/>
    <w:basedOn w:val="a1"/>
    <w:link w:val="afff4"/>
    <w:rsid w:val="006552C4"/>
    <w:pPr>
      <w:shd w:val="clear" w:color="auto" w:fill="000080"/>
    </w:pPr>
    <w:rPr>
      <w:rFonts w:ascii="Tahoma" w:hAnsi="Tahoma"/>
      <w:sz w:val="20"/>
      <w:szCs w:val="20"/>
    </w:rPr>
  </w:style>
  <w:style w:type="character" w:customStyle="1" w:styleId="afff4">
    <w:name w:val="Схема документа Знак"/>
    <w:link w:val="afff3"/>
    <w:rsid w:val="006552C4"/>
    <w:rPr>
      <w:rFonts w:ascii="Tahoma" w:hAnsi="Tahoma" w:cs="Tahoma"/>
      <w:shd w:val="clear" w:color="auto" w:fill="000080"/>
    </w:rPr>
  </w:style>
  <w:style w:type="paragraph" w:styleId="afff5">
    <w:name w:val="List Bullet"/>
    <w:aliases w:val="Маркированный"/>
    <w:basedOn w:val="a1"/>
    <w:link w:val="afff6"/>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1"/>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1"/>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1"/>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7">
    <w:name w:val="caption"/>
    <w:basedOn w:val="a1"/>
    <w:next w:val="a1"/>
    <w:qFormat/>
    <w:rsid w:val="006552C4"/>
    <w:pPr>
      <w:tabs>
        <w:tab w:val="left" w:pos="14195"/>
      </w:tabs>
      <w:ind w:left="240" w:firstLineChars="100" w:firstLine="240"/>
    </w:pPr>
    <w:rPr>
      <w:b/>
      <w:bCs/>
      <w:color w:val="000000"/>
      <w:szCs w:val="28"/>
      <w:lang w:eastAsia="en-US"/>
    </w:rPr>
  </w:style>
  <w:style w:type="paragraph" w:styleId="29">
    <w:name w:val="toc 2"/>
    <w:basedOn w:val="a1"/>
    <w:next w:val="a1"/>
    <w:autoRedefine/>
    <w:uiPriority w:val="39"/>
    <w:rsid w:val="006552C4"/>
    <w:pPr>
      <w:ind w:left="240"/>
    </w:pPr>
  </w:style>
  <w:style w:type="paragraph" w:customStyle="1" w:styleId="afff8">
    <w:name w:val="для таблиц"/>
    <w:basedOn w:val="a1"/>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9">
    <w:name w:val="footnote reference"/>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1"/>
    <w:rsid w:val="006552C4"/>
    <w:pPr>
      <w:spacing w:before="100" w:beforeAutospacing="1" w:after="100" w:afterAutospacing="1"/>
    </w:pPr>
    <w:rPr>
      <w:rFonts w:ascii="Arial" w:hAnsi="Arial" w:cs="Arial"/>
      <w:color w:val="262D3E"/>
      <w:sz w:val="17"/>
      <w:szCs w:val="17"/>
    </w:rPr>
  </w:style>
  <w:style w:type="paragraph" w:styleId="afffa">
    <w:name w:val="No Spacing"/>
    <w:aliases w:val="текст2"/>
    <w:link w:val="afffb"/>
    <w:qFormat/>
    <w:rsid w:val="006552C4"/>
  </w:style>
  <w:style w:type="character" w:customStyle="1" w:styleId="afffc">
    <w:name w:val="Гипертекстовая ссылка"/>
    <w:uiPriority w:val="99"/>
    <w:rsid w:val="006552C4"/>
    <w:rPr>
      <w:b/>
      <w:bCs/>
      <w:color w:val="008000"/>
      <w:sz w:val="20"/>
      <w:szCs w:val="20"/>
    </w:rPr>
  </w:style>
  <w:style w:type="numbering" w:customStyle="1" w:styleId="2a">
    <w:name w:val="Нет списка2"/>
    <w:next w:val="a4"/>
    <w:uiPriority w:val="99"/>
    <w:semiHidden/>
    <w:rsid w:val="00A6151E"/>
  </w:style>
  <w:style w:type="paragraph" w:customStyle="1" w:styleId="afffd">
    <w:name w:val="Знак"/>
    <w:basedOn w:val="a1"/>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4"/>
    <w:semiHidden/>
    <w:rsid w:val="00176C49"/>
  </w:style>
  <w:style w:type="paragraph" w:customStyle="1" w:styleId="CharChar131">
    <w:name w:val="Char Char1 Знак Знак Знак3 Знак"/>
    <w:basedOn w:val="a1"/>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4"/>
    <w:uiPriority w:val="99"/>
    <w:semiHidden/>
    <w:rsid w:val="007D6888"/>
  </w:style>
  <w:style w:type="paragraph" w:customStyle="1" w:styleId="-1">
    <w:name w:val="Т-1"/>
    <w:aliases w:val="5"/>
    <w:basedOn w:val="a1"/>
    <w:rsid w:val="00952CF1"/>
    <w:pPr>
      <w:spacing w:line="360" w:lineRule="auto"/>
      <w:ind w:firstLine="720"/>
      <w:jc w:val="both"/>
    </w:pPr>
    <w:rPr>
      <w:sz w:val="28"/>
      <w:szCs w:val="20"/>
    </w:rPr>
  </w:style>
  <w:style w:type="paragraph" w:customStyle="1" w:styleId="afffe">
    <w:name w:val="Таблица"/>
    <w:basedOn w:val="a1"/>
    <w:rsid w:val="00952CF1"/>
    <w:pPr>
      <w:ind w:firstLine="170"/>
      <w:jc w:val="both"/>
    </w:pPr>
    <w:rPr>
      <w:b/>
      <w:szCs w:val="20"/>
    </w:rPr>
  </w:style>
  <w:style w:type="paragraph" w:customStyle="1" w:styleId="affff">
    <w:name w:val="ТаблицаФЗ"/>
    <w:basedOn w:val="a1"/>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0">
    <w:name w:val="Проект"/>
    <w:basedOn w:val="a1"/>
    <w:rsid w:val="00952CF1"/>
    <w:pPr>
      <w:spacing w:line="360" w:lineRule="auto"/>
      <w:ind w:left="567" w:firstLine="709"/>
      <w:jc w:val="both"/>
    </w:pPr>
    <w:rPr>
      <w:szCs w:val="20"/>
    </w:rPr>
  </w:style>
  <w:style w:type="paragraph" w:customStyle="1" w:styleId="Noaouy">
    <w:name w:val="Noaouy"/>
    <w:basedOn w:val="a1"/>
    <w:rsid w:val="00952CF1"/>
    <w:pPr>
      <w:spacing w:before="120" w:after="120" w:line="360" w:lineRule="auto"/>
      <w:ind w:firstLine="680"/>
      <w:jc w:val="both"/>
    </w:pPr>
    <w:rPr>
      <w:sz w:val="28"/>
      <w:szCs w:val="20"/>
    </w:rPr>
  </w:style>
  <w:style w:type="table" w:customStyle="1" w:styleId="39">
    <w:name w:val="Сетка таблицы3"/>
    <w:basedOn w:val="a3"/>
    <w:next w:val="a5"/>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1">
    <w:name w:val="Intense Emphasis"/>
    <w:qFormat/>
    <w:rsid w:val="00AD1B4B"/>
    <w:rPr>
      <w:rFonts w:cs="Times New Roman"/>
      <w:b/>
      <w:bCs/>
      <w:i/>
      <w:iCs/>
      <w:color w:val="4F81BD"/>
    </w:rPr>
  </w:style>
  <w:style w:type="character" w:styleId="affff2">
    <w:name w:val="Subtle Emphasis"/>
    <w:uiPriority w:val="99"/>
    <w:qFormat/>
    <w:rsid w:val="00AD1B4B"/>
    <w:rPr>
      <w:rFonts w:cs="Times New Roman"/>
      <w:i/>
      <w:iCs/>
      <w:color w:val="808080"/>
    </w:rPr>
  </w:style>
  <w:style w:type="paragraph" w:styleId="affff3">
    <w:name w:val="Intense Quote"/>
    <w:basedOn w:val="a1"/>
    <w:next w:val="a1"/>
    <w:link w:val="affff4"/>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4">
    <w:name w:val="Выделенная цитата Знак"/>
    <w:link w:val="affff3"/>
    <w:locked/>
    <w:rsid w:val="00AD1B4B"/>
    <w:rPr>
      <w:rFonts w:ascii="Calibri" w:hAnsi="Calibri"/>
      <w:b/>
      <w:bCs/>
      <w:i/>
      <w:iCs/>
      <w:color w:val="4F81BD"/>
      <w:sz w:val="22"/>
      <w:szCs w:val="22"/>
      <w:lang w:val="ru-RU" w:eastAsia="ru-RU" w:bidi="ar-SA"/>
    </w:rPr>
  </w:style>
  <w:style w:type="character" w:styleId="affff5">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uiPriority w:val="99"/>
    <w:rsid w:val="00F8304E"/>
  </w:style>
  <w:style w:type="paragraph" w:customStyle="1" w:styleId="1f7">
    <w:name w:val="Заголовок1"/>
    <w:aliases w:val="Название7,Заголовок2,Название71,Название711"/>
    <w:basedOn w:val="a1"/>
    <w:next w:val="ae"/>
    <w:link w:val="affff6"/>
    <w:qFormat/>
    <w:rsid w:val="00F8304E"/>
    <w:pPr>
      <w:keepNext/>
      <w:suppressAutoHyphens/>
      <w:autoSpaceDE w:val="0"/>
      <w:spacing w:before="240" w:after="120"/>
    </w:pPr>
    <w:rPr>
      <w:rFonts w:ascii="Arial" w:eastAsia="Microsoft YaHei" w:hAnsi="Arial"/>
      <w:sz w:val="28"/>
      <w:szCs w:val="28"/>
      <w:lang w:eastAsia="ar-SA"/>
    </w:rPr>
  </w:style>
  <w:style w:type="paragraph" w:styleId="affff7">
    <w:name w:val="List"/>
    <w:basedOn w:val="ae"/>
    <w:rsid w:val="00F8304E"/>
    <w:pPr>
      <w:suppressAutoHyphens/>
      <w:autoSpaceDE w:val="0"/>
    </w:pPr>
    <w:rPr>
      <w:rFonts w:cs="Lucida Sans"/>
      <w:sz w:val="20"/>
      <w:szCs w:val="20"/>
      <w:lang w:eastAsia="ar-SA"/>
    </w:rPr>
  </w:style>
  <w:style w:type="paragraph" w:customStyle="1" w:styleId="119">
    <w:name w:val="Название11"/>
    <w:basedOn w:val="a1"/>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1"/>
    <w:qFormat/>
    <w:rsid w:val="00F8304E"/>
    <w:pPr>
      <w:suppressLineNumbers/>
      <w:suppressAutoHyphens/>
      <w:autoSpaceDE w:val="0"/>
    </w:pPr>
    <w:rPr>
      <w:rFonts w:cs="Lucida Sans"/>
      <w:sz w:val="20"/>
      <w:szCs w:val="20"/>
      <w:lang w:eastAsia="ar-SA"/>
    </w:rPr>
  </w:style>
  <w:style w:type="paragraph" w:customStyle="1" w:styleId="affff8">
    <w:name w:val="Содержимое врезки"/>
    <w:basedOn w:val="ae"/>
    <w:rsid w:val="00F8304E"/>
    <w:pPr>
      <w:suppressAutoHyphens/>
      <w:autoSpaceDE w:val="0"/>
    </w:pPr>
    <w:rPr>
      <w:sz w:val="20"/>
      <w:szCs w:val="20"/>
      <w:lang w:eastAsia="ar-SA"/>
    </w:rPr>
  </w:style>
  <w:style w:type="paragraph" w:customStyle="1" w:styleId="affff9">
    <w:name w:val="Содержимое таблицы"/>
    <w:basedOn w:val="a1"/>
    <w:qFormat/>
    <w:rsid w:val="00F8304E"/>
    <w:pPr>
      <w:suppressLineNumbers/>
      <w:suppressAutoHyphens/>
      <w:autoSpaceDE w:val="0"/>
    </w:pPr>
    <w:rPr>
      <w:sz w:val="20"/>
      <w:szCs w:val="20"/>
      <w:lang w:eastAsia="ar-SA"/>
    </w:rPr>
  </w:style>
  <w:style w:type="paragraph" w:customStyle="1" w:styleId="affffa">
    <w:name w:val="Заголовок таблицы"/>
    <w:basedOn w:val="affff9"/>
    <w:rsid w:val="00F8304E"/>
    <w:pPr>
      <w:jc w:val="center"/>
    </w:pPr>
    <w:rPr>
      <w:b/>
      <w:bCs/>
    </w:rPr>
  </w:style>
  <w:style w:type="paragraph" w:customStyle="1" w:styleId="1f9">
    <w:name w:val="Знак Знак Знак1 Знак"/>
    <w:basedOn w:val="a1"/>
    <w:rsid w:val="00F8304E"/>
    <w:pPr>
      <w:spacing w:after="160" w:line="240" w:lineRule="exact"/>
    </w:pPr>
    <w:rPr>
      <w:rFonts w:ascii="Verdana" w:hAnsi="Verdana"/>
      <w:sz w:val="20"/>
      <w:szCs w:val="20"/>
      <w:lang w:val="en-US" w:eastAsia="en-US"/>
    </w:rPr>
  </w:style>
  <w:style w:type="paragraph" w:customStyle="1" w:styleId="affffb">
    <w:name w:val="Нормальный (таблица)"/>
    <w:basedOn w:val="a1"/>
    <w:next w:val="a1"/>
    <w:uiPriority w:val="99"/>
    <w:rsid w:val="00F8304E"/>
    <w:pPr>
      <w:autoSpaceDE w:val="0"/>
      <w:autoSpaceDN w:val="0"/>
      <w:adjustRightInd w:val="0"/>
      <w:jc w:val="both"/>
    </w:pPr>
    <w:rPr>
      <w:rFonts w:ascii="Arial" w:hAnsi="Arial" w:cs="Arial"/>
    </w:rPr>
  </w:style>
  <w:style w:type="paragraph" w:customStyle="1" w:styleId="affffc">
    <w:name w:val="Информация об изменениях документа"/>
    <w:basedOn w:val="afe"/>
    <w:next w:val="a1"/>
    <w:uiPriority w:val="99"/>
    <w:rsid w:val="00F8304E"/>
    <w:pPr>
      <w:spacing w:before="75"/>
    </w:pPr>
    <w:rPr>
      <w:color w:val="353842"/>
      <w:sz w:val="24"/>
      <w:szCs w:val="24"/>
      <w:shd w:val="clear" w:color="auto" w:fill="F0F0F0"/>
    </w:rPr>
  </w:style>
  <w:style w:type="character" w:customStyle="1" w:styleId="affffd">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1"/>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1"/>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1"/>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1"/>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1"/>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b">
    <w:name w:val="Без интервала Знак"/>
    <w:aliases w:val="текст2 Знак"/>
    <w:link w:val="afffa"/>
    <w:uiPriority w:val="1"/>
    <w:locked/>
    <w:rsid w:val="00F8304E"/>
    <w:rPr>
      <w:lang w:val="ru-RU" w:eastAsia="ru-RU" w:bidi="ar-SA"/>
    </w:rPr>
  </w:style>
  <w:style w:type="character" w:customStyle="1" w:styleId="s10">
    <w:name w:val="s_10"/>
    <w:basedOn w:val="a2"/>
    <w:rsid w:val="00F8304E"/>
  </w:style>
  <w:style w:type="character" w:customStyle="1" w:styleId="fill">
    <w:name w:val="fill"/>
    <w:rsid w:val="00F8304E"/>
    <w:rPr>
      <w:b/>
      <w:bCs/>
      <w:i/>
      <w:iCs/>
      <w:color w:val="FF0000"/>
    </w:rPr>
  </w:style>
  <w:style w:type="paragraph" w:customStyle="1" w:styleId="HTML1">
    <w:name w:val="Стандартный HTML1"/>
    <w:basedOn w:val="a1"/>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rsid w:val="00ED473E"/>
  </w:style>
  <w:style w:type="character" w:customStyle="1" w:styleId="affffe">
    <w:name w:val="Символ нумерации"/>
    <w:rsid w:val="00ED473E"/>
  </w:style>
  <w:style w:type="paragraph" w:customStyle="1" w:styleId="2c">
    <w:name w:val="Название2"/>
    <w:basedOn w:val="a1"/>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1"/>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1"/>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1"/>
    <w:rsid w:val="009C295F"/>
    <w:pPr>
      <w:suppressAutoHyphens/>
    </w:pPr>
    <w:rPr>
      <w:rFonts w:ascii="Tahoma" w:hAnsi="Tahoma" w:cs="Tahoma"/>
      <w:sz w:val="16"/>
      <w:szCs w:val="16"/>
      <w:lang w:eastAsia="ar-SA"/>
    </w:rPr>
  </w:style>
  <w:style w:type="paragraph" w:customStyle="1" w:styleId="2110">
    <w:name w:val="Основной текст 211"/>
    <w:basedOn w:val="a1"/>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1"/>
    <w:rsid w:val="009C295F"/>
    <w:pPr>
      <w:numPr>
        <w:numId w:val="1"/>
      </w:numPr>
      <w:suppressAutoHyphens/>
    </w:pPr>
    <w:rPr>
      <w:sz w:val="20"/>
      <w:szCs w:val="20"/>
      <w:lang w:eastAsia="ar-SA"/>
    </w:rPr>
  </w:style>
  <w:style w:type="character" w:customStyle="1" w:styleId="apple-converted-space">
    <w:name w:val="apple-converted-space"/>
    <w:basedOn w:val="1f6"/>
    <w:rsid w:val="00B94F1D"/>
  </w:style>
  <w:style w:type="paragraph" w:customStyle="1" w:styleId="311">
    <w:name w:val="Основной текст с отступом 31"/>
    <w:basedOn w:val="a1"/>
    <w:rsid w:val="00B94F1D"/>
    <w:pPr>
      <w:suppressAutoHyphens/>
      <w:spacing w:after="120"/>
      <w:ind w:left="283"/>
    </w:pPr>
    <w:rPr>
      <w:sz w:val="16"/>
      <w:szCs w:val="16"/>
      <w:lang w:eastAsia="ar-SA"/>
    </w:rPr>
  </w:style>
  <w:style w:type="paragraph" w:customStyle="1" w:styleId="11b">
    <w:name w:val="Заголовок11"/>
    <w:basedOn w:val="a1"/>
    <w:next w:val="ae"/>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1"/>
    <w:rsid w:val="00F84D51"/>
    <w:pPr>
      <w:spacing w:before="100" w:beforeAutospacing="1" w:after="100" w:afterAutospacing="1"/>
    </w:pPr>
  </w:style>
  <w:style w:type="character" w:customStyle="1" w:styleId="affff6">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1"/>
    <w:rsid w:val="00090878"/>
    <w:pPr>
      <w:spacing w:before="100" w:beforeAutospacing="1" w:after="100" w:afterAutospacing="1"/>
    </w:pPr>
  </w:style>
  <w:style w:type="paragraph" w:customStyle="1" w:styleId="s15">
    <w:name w:val="s_15"/>
    <w:basedOn w:val="a1"/>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1"/>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1"/>
    <w:rsid w:val="00E32983"/>
    <w:pPr>
      <w:suppressLineNumbers/>
      <w:suppressAutoHyphens/>
      <w:spacing w:before="120" w:after="120"/>
    </w:pPr>
    <w:rPr>
      <w:rFonts w:cs="Lucida Sans"/>
      <w:i/>
      <w:iCs/>
      <w:lang w:eastAsia="ar-SA"/>
    </w:rPr>
  </w:style>
  <w:style w:type="paragraph" w:customStyle="1" w:styleId="3c">
    <w:name w:val="Указатель3"/>
    <w:basedOn w:val="a1"/>
    <w:rsid w:val="00E32983"/>
    <w:pPr>
      <w:suppressLineNumbers/>
      <w:suppressAutoHyphens/>
    </w:pPr>
    <w:rPr>
      <w:rFonts w:cs="Lucida Sans"/>
      <w:lang w:eastAsia="ar-SA"/>
    </w:rPr>
  </w:style>
  <w:style w:type="paragraph" w:customStyle="1" w:styleId="312">
    <w:name w:val="Основной текст 31"/>
    <w:basedOn w:val="a1"/>
    <w:rsid w:val="00E32983"/>
    <w:pPr>
      <w:suppressAutoHyphens/>
      <w:spacing w:line="360" w:lineRule="auto"/>
      <w:jc w:val="center"/>
    </w:pPr>
    <w:rPr>
      <w:sz w:val="28"/>
      <w:szCs w:val="20"/>
      <w:lang w:eastAsia="ar-SA"/>
    </w:rPr>
  </w:style>
  <w:style w:type="character" w:customStyle="1" w:styleId="1fe">
    <w:name w:val="Основной текст с отступом Знак1"/>
    <w:rsid w:val="00E32983"/>
    <w:rPr>
      <w:sz w:val="24"/>
      <w:szCs w:val="24"/>
      <w:lang w:eastAsia="ar-SA"/>
    </w:rPr>
  </w:style>
  <w:style w:type="character" w:customStyle="1" w:styleId="1ff">
    <w:name w:val="Верхний колонтитул Знак1"/>
    <w:rsid w:val="00E32983"/>
    <w:rPr>
      <w:sz w:val="24"/>
      <w:szCs w:val="24"/>
      <w:lang w:eastAsia="ar-SA"/>
    </w:rPr>
  </w:style>
  <w:style w:type="character" w:customStyle="1" w:styleId="1ff0">
    <w:name w:val="Нижний колонтитул Знак1"/>
    <w:aliases w:val=" Знак2 Знак1"/>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1"/>
    <w:rsid w:val="00A45384"/>
    <w:pPr>
      <w:suppressAutoHyphens/>
      <w:spacing w:after="120"/>
    </w:pPr>
    <w:rPr>
      <w:rFonts w:ascii="Arial" w:hAnsi="Arial" w:cs="Arial"/>
      <w:b/>
      <w:sz w:val="16"/>
      <w:szCs w:val="16"/>
      <w:lang w:eastAsia="ar-SA"/>
    </w:rPr>
  </w:style>
  <w:style w:type="paragraph" w:customStyle="1" w:styleId="320">
    <w:name w:val="Основной текст 32"/>
    <w:basedOn w:val="a1"/>
    <w:rsid w:val="00A45384"/>
    <w:pPr>
      <w:suppressAutoHyphens/>
      <w:spacing w:after="120"/>
    </w:pPr>
    <w:rPr>
      <w:sz w:val="16"/>
      <w:szCs w:val="16"/>
      <w:lang w:eastAsia="ar-SA"/>
    </w:rPr>
  </w:style>
  <w:style w:type="paragraph" w:customStyle="1" w:styleId="afffff0">
    <w:name w:val="Знак Знак Знак Знак"/>
    <w:basedOn w:val="a1"/>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1">
    <w:name w:val="annotation reference"/>
    <w:uiPriority w:val="99"/>
    <w:qFormat/>
    <w:rsid w:val="004D6D87"/>
    <w:rPr>
      <w:sz w:val="16"/>
      <w:szCs w:val="16"/>
    </w:rPr>
  </w:style>
  <w:style w:type="paragraph" w:styleId="afffff2">
    <w:name w:val="annotation text"/>
    <w:basedOn w:val="a1"/>
    <w:link w:val="afffff3"/>
    <w:uiPriority w:val="99"/>
    <w:qFormat/>
    <w:rsid w:val="004D6D87"/>
    <w:pPr>
      <w:overflowPunct w:val="0"/>
      <w:autoSpaceDE w:val="0"/>
      <w:autoSpaceDN w:val="0"/>
      <w:adjustRightInd w:val="0"/>
      <w:textAlignment w:val="baseline"/>
    </w:pPr>
    <w:rPr>
      <w:sz w:val="20"/>
      <w:szCs w:val="20"/>
    </w:rPr>
  </w:style>
  <w:style w:type="character" w:customStyle="1" w:styleId="afffff3">
    <w:name w:val="Текст примечания Знак"/>
    <w:basedOn w:val="a2"/>
    <w:link w:val="afffff2"/>
    <w:uiPriority w:val="99"/>
    <w:qFormat/>
    <w:rsid w:val="004D6D87"/>
  </w:style>
  <w:style w:type="paragraph" w:styleId="afffff4">
    <w:name w:val="annotation subject"/>
    <w:basedOn w:val="afffff2"/>
    <w:next w:val="afffff2"/>
    <w:link w:val="afffff5"/>
    <w:uiPriority w:val="99"/>
    <w:qFormat/>
    <w:rsid w:val="004D6D87"/>
    <w:rPr>
      <w:b/>
      <w:bCs/>
    </w:rPr>
  </w:style>
  <w:style w:type="character" w:customStyle="1" w:styleId="afffff5">
    <w:name w:val="Тема примечания Знак"/>
    <w:link w:val="afffff4"/>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6">
    <w:name w:val="_Текст"/>
    <w:basedOn w:val="a1"/>
    <w:rsid w:val="00576325"/>
    <w:pPr>
      <w:ind w:right="454" w:firstLine="720"/>
      <w:jc w:val="both"/>
    </w:pPr>
    <w:rPr>
      <w:sz w:val="28"/>
      <w:szCs w:val="20"/>
    </w:rPr>
  </w:style>
  <w:style w:type="paragraph" w:customStyle="1" w:styleId="s3">
    <w:name w:val="s_3"/>
    <w:basedOn w:val="a1"/>
    <w:rsid w:val="00576325"/>
    <w:pPr>
      <w:spacing w:before="100" w:beforeAutospacing="1" w:after="100" w:afterAutospacing="1"/>
    </w:pPr>
  </w:style>
  <w:style w:type="paragraph" w:customStyle="1" w:styleId="indent1">
    <w:name w:val="indent_1"/>
    <w:basedOn w:val="a1"/>
    <w:rsid w:val="00576325"/>
    <w:pPr>
      <w:spacing w:before="100" w:beforeAutospacing="1" w:after="100" w:afterAutospacing="1"/>
    </w:pPr>
  </w:style>
  <w:style w:type="character" w:customStyle="1" w:styleId="blk">
    <w:name w:val="blk"/>
    <w:basedOn w:val="a2"/>
    <w:qFormat/>
    <w:rsid w:val="00576325"/>
  </w:style>
  <w:style w:type="paragraph" w:customStyle="1" w:styleId="afffff7">
    <w:name w:val="Подзаголовок для информации об изменениях"/>
    <w:basedOn w:val="a1"/>
    <w:next w:val="a1"/>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1"/>
    <w:rsid w:val="00576325"/>
    <w:pPr>
      <w:spacing w:before="100" w:beforeAutospacing="1" w:after="100" w:afterAutospacing="1"/>
    </w:pPr>
  </w:style>
  <w:style w:type="character" w:customStyle="1" w:styleId="c0">
    <w:name w:val="c0"/>
    <w:rsid w:val="00576325"/>
  </w:style>
  <w:style w:type="paragraph" w:customStyle="1" w:styleId="c2">
    <w:name w:val="c2"/>
    <w:basedOn w:val="a1"/>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1"/>
    <w:rsid w:val="00576325"/>
    <w:pPr>
      <w:spacing w:before="100" w:beforeAutospacing="1" w:after="100" w:afterAutospacing="1"/>
    </w:pPr>
  </w:style>
  <w:style w:type="paragraph" w:styleId="2e">
    <w:name w:val="Quote"/>
    <w:basedOn w:val="a1"/>
    <w:next w:val="a1"/>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1"/>
    <w:qFormat/>
    <w:rsid w:val="00053B12"/>
    <w:pPr>
      <w:spacing w:before="100" w:beforeAutospacing="1" w:after="100" w:afterAutospacing="1"/>
    </w:pPr>
    <w:rPr>
      <w:rFonts w:eastAsia="Calibri"/>
    </w:rPr>
  </w:style>
  <w:style w:type="character" w:customStyle="1" w:styleId="afff6">
    <w:name w:val="Маркированный список Знак"/>
    <w:aliases w:val="Маркированный Знак"/>
    <w:link w:val="afff5"/>
    <w:locked/>
    <w:rsid w:val="00053B12"/>
    <w:rPr>
      <w:kern w:val="26"/>
      <w:sz w:val="24"/>
      <w:szCs w:val="24"/>
    </w:rPr>
  </w:style>
  <w:style w:type="paragraph" w:customStyle="1" w:styleId="1ff1">
    <w:name w:val="Знак Знак Знак Знак Знак Знак1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8">
    <w:name w:val="Знак Знак Знак Знак Знак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1"/>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1"/>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1"/>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1"/>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1"/>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1"/>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1"/>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2"/>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6">
    <w:name w:val="Абзац списка Знак"/>
    <w:aliases w:val="мой Знак"/>
    <w:link w:val="aff5"/>
    <w:uiPriority w:val="34"/>
    <w:qFormat/>
    <w:rsid w:val="004079DA"/>
    <w:rPr>
      <w:sz w:val="24"/>
      <w:szCs w:val="24"/>
    </w:rPr>
  </w:style>
  <w:style w:type="paragraph" w:customStyle="1" w:styleId="afffff9">
    <w:name w:val="Внимание"/>
    <w:basedOn w:val="a1"/>
    <w:next w:val="a1"/>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a">
    <w:name w:val="Информация об изменениях"/>
    <w:basedOn w:val="a1"/>
    <w:next w:val="a1"/>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2"/>
    <w:rsid w:val="00FD25F1"/>
  </w:style>
  <w:style w:type="character" w:customStyle="1" w:styleId="3d">
    <w:name w:val="Основной текст (3)_"/>
    <w:link w:val="3e"/>
    <w:uiPriority w:val="99"/>
    <w:rsid w:val="0048545B"/>
    <w:rPr>
      <w:b/>
      <w:bCs/>
      <w:sz w:val="28"/>
      <w:szCs w:val="28"/>
      <w:shd w:val="clear" w:color="auto" w:fill="FFFFFF"/>
    </w:rPr>
  </w:style>
  <w:style w:type="paragraph" w:customStyle="1" w:styleId="3e">
    <w:name w:val="Основной текст (3)"/>
    <w:basedOn w:val="a1"/>
    <w:link w:val="3d"/>
    <w:uiPriority w:val="99"/>
    <w:rsid w:val="0048545B"/>
    <w:pPr>
      <w:widowControl w:val="0"/>
      <w:shd w:val="clear" w:color="auto" w:fill="FFFFFF"/>
      <w:spacing w:before="960" w:after="420" w:line="346" w:lineRule="exact"/>
      <w:jc w:val="center"/>
    </w:pPr>
    <w:rPr>
      <w:b/>
      <w:bCs/>
      <w:sz w:val="28"/>
      <w:szCs w:val="28"/>
    </w:rPr>
  </w:style>
  <w:style w:type="character" w:customStyle="1" w:styleId="afffffb">
    <w:name w:val="Основной текст_"/>
    <w:link w:val="2f0"/>
    <w:qFormat/>
    <w:locked/>
    <w:rsid w:val="0048545B"/>
    <w:rPr>
      <w:sz w:val="28"/>
      <w:szCs w:val="28"/>
      <w:shd w:val="clear" w:color="auto" w:fill="FFFFFF"/>
    </w:rPr>
  </w:style>
  <w:style w:type="paragraph" w:customStyle="1" w:styleId="2f0">
    <w:name w:val="Основной текст2"/>
    <w:basedOn w:val="a1"/>
    <w:link w:val="afffffb"/>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1"/>
    <w:rsid w:val="0048545B"/>
    <w:pPr>
      <w:spacing w:before="100" w:beforeAutospacing="1" w:after="100" w:afterAutospacing="1"/>
    </w:pPr>
  </w:style>
  <w:style w:type="paragraph" w:customStyle="1" w:styleId="61">
    <w:name w:val="Основной текст (6)"/>
    <w:basedOn w:val="a1"/>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1"/>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rsid w:val="006A43DB"/>
    <w:rPr>
      <w:sz w:val="26"/>
      <w:szCs w:val="26"/>
      <w:shd w:val="clear" w:color="auto" w:fill="FFFFFF"/>
    </w:rPr>
  </w:style>
  <w:style w:type="paragraph" w:customStyle="1" w:styleId="2f2">
    <w:name w:val="Основной текст (2)"/>
    <w:basedOn w:val="a1"/>
    <w:link w:val="2f1"/>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c">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1"/>
    <w:link w:val="2f3"/>
    <w:rsid w:val="002D1AA1"/>
    <w:pPr>
      <w:shd w:val="clear" w:color="auto" w:fill="FFFFFF"/>
      <w:spacing w:line="0" w:lineRule="atLeast"/>
    </w:pPr>
    <w:rPr>
      <w:sz w:val="16"/>
      <w:szCs w:val="16"/>
    </w:rPr>
  </w:style>
  <w:style w:type="character" w:customStyle="1" w:styleId="afffffd">
    <w:name w:val="Основной текст + Полужирный"/>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1"/>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1"/>
    <w:rsid w:val="002D1AA1"/>
    <w:pPr>
      <w:spacing w:before="100" w:beforeAutospacing="1" w:after="100" w:afterAutospacing="1"/>
    </w:pPr>
  </w:style>
  <w:style w:type="character" w:customStyle="1" w:styleId="s11">
    <w:name w:val="s1"/>
    <w:basedOn w:val="a2"/>
    <w:rsid w:val="002D1AA1"/>
  </w:style>
  <w:style w:type="paragraph" w:customStyle="1" w:styleId="1ff4">
    <w:name w:val="Знак Знак Знак Знак Знак Знак Знак Знак Знак Знак1"/>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1"/>
    <w:uiPriority w:val="99"/>
    <w:rsid w:val="00AE4FB3"/>
    <w:pPr>
      <w:ind w:firstLine="720"/>
      <w:jc w:val="both"/>
    </w:pPr>
    <w:rPr>
      <w:rFonts w:ascii="Calibri" w:hAnsi="Calibri" w:cs="Calibri"/>
      <w:sz w:val="28"/>
      <w:szCs w:val="28"/>
    </w:rPr>
  </w:style>
  <w:style w:type="numbering" w:customStyle="1" w:styleId="51">
    <w:name w:val="Нет списка5"/>
    <w:next w:val="a4"/>
    <w:uiPriority w:val="99"/>
    <w:semiHidden/>
    <w:unhideWhenUsed/>
    <w:rsid w:val="00D97F72"/>
  </w:style>
  <w:style w:type="numbering" w:customStyle="1" w:styleId="62">
    <w:name w:val="Нет списка6"/>
    <w:next w:val="a4"/>
    <w:uiPriority w:val="99"/>
    <w:semiHidden/>
    <w:unhideWhenUsed/>
    <w:rsid w:val="00CA346F"/>
  </w:style>
  <w:style w:type="numbering" w:customStyle="1" w:styleId="71">
    <w:name w:val="Нет списка7"/>
    <w:next w:val="a4"/>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1"/>
    <w:rsid w:val="002B2B80"/>
    <w:pPr>
      <w:widowControl w:val="0"/>
      <w:suppressLineNumbers/>
      <w:suppressAutoHyphens/>
    </w:pPr>
    <w:rPr>
      <w:rFonts w:eastAsia="SimSun" w:cs="Lucida Sans"/>
      <w:kern w:val="1"/>
      <w:lang w:eastAsia="hi-IN" w:bidi="hi-IN"/>
    </w:rPr>
  </w:style>
  <w:style w:type="paragraph" w:customStyle="1" w:styleId="53">
    <w:name w:val="Название5"/>
    <w:basedOn w:val="a1"/>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1"/>
    <w:rsid w:val="002B2B80"/>
    <w:pPr>
      <w:widowControl w:val="0"/>
      <w:suppressLineNumbers/>
      <w:suppressAutoHyphens/>
    </w:pPr>
    <w:rPr>
      <w:rFonts w:eastAsia="SimSun" w:cs="Mangal"/>
      <w:kern w:val="1"/>
      <w:lang w:eastAsia="hi-IN" w:bidi="hi-IN"/>
    </w:rPr>
  </w:style>
  <w:style w:type="paragraph" w:customStyle="1" w:styleId="43">
    <w:name w:val="Название4"/>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1"/>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4"/>
    <w:uiPriority w:val="99"/>
    <w:semiHidden/>
    <w:unhideWhenUsed/>
    <w:rsid w:val="002B2B80"/>
  </w:style>
  <w:style w:type="numbering" w:customStyle="1" w:styleId="81">
    <w:name w:val="Нет списка8"/>
    <w:next w:val="a4"/>
    <w:uiPriority w:val="99"/>
    <w:semiHidden/>
    <w:unhideWhenUsed/>
    <w:rsid w:val="007D6566"/>
  </w:style>
  <w:style w:type="numbering" w:customStyle="1" w:styleId="131">
    <w:name w:val="Нет списка13"/>
    <w:next w:val="a4"/>
    <w:uiPriority w:val="99"/>
    <w:semiHidden/>
    <w:unhideWhenUsed/>
    <w:rsid w:val="007D6566"/>
  </w:style>
  <w:style w:type="paragraph" w:customStyle="1" w:styleId="1ff5">
    <w:name w:val="1"/>
    <w:basedOn w:val="a1"/>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1"/>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1"/>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1"/>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1"/>
    <w:next w:val="a1"/>
    <w:rsid w:val="00381D9B"/>
    <w:pPr>
      <w:keepNext/>
      <w:jc w:val="center"/>
    </w:pPr>
    <w:rPr>
      <w:b/>
      <w:szCs w:val="20"/>
    </w:rPr>
  </w:style>
  <w:style w:type="paragraph" w:customStyle="1" w:styleId="afffffe">
    <w:name w:val="???????"/>
    <w:rsid w:val="00381D9B"/>
    <w:rPr>
      <w:sz w:val="24"/>
    </w:rPr>
  </w:style>
  <w:style w:type="paragraph" w:customStyle="1" w:styleId="DefinitionTerm">
    <w:name w:val="Definition Term"/>
    <w:basedOn w:val="a1"/>
    <w:next w:val="a1"/>
    <w:rsid w:val="00381D9B"/>
    <w:pPr>
      <w:widowControl w:val="0"/>
    </w:pPr>
    <w:rPr>
      <w:szCs w:val="20"/>
    </w:rPr>
  </w:style>
  <w:style w:type="paragraph" w:customStyle="1" w:styleId="46">
    <w:name w:val="заголовок 4"/>
    <w:basedOn w:val="a1"/>
    <w:next w:val="a1"/>
    <w:rsid w:val="00381D9B"/>
    <w:pPr>
      <w:keepNext/>
      <w:widowControl w:val="0"/>
      <w:jc w:val="center"/>
    </w:pPr>
    <w:rPr>
      <w:szCs w:val="20"/>
    </w:rPr>
  </w:style>
  <w:style w:type="paragraph" w:customStyle="1" w:styleId="BodyText31">
    <w:name w:val="Body Text 31"/>
    <w:basedOn w:val="a1"/>
    <w:rsid w:val="00381D9B"/>
    <w:pPr>
      <w:spacing w:line="230" w:lineRule="auto"/>
      <w:jc w:val="center"/>
    </w:pPr>
    <w:rPr>
      <w:rFonts w:ascii="Baltica" w:hAnsi="Baltica"/>
      <w:snapToGrid w:val="0"/>
      <w:szCs w:val="20"/>
    </w:rPr>
  </w:style>
  <w:style w:type="paragraph" w:customStyle="1" w:styleId="affffff">
    <w:name w:val="Формула"/>
    <w:basedOn w:val="ae"/>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1"/>
    <w:rsid w:val="00381D9B"/>
    <w:pPr>
      <w:snapToGrid w:val="0"/>
      <w:spacing w:line="228" w:lineRule="auto"/>
      <w:jc w:val="center"/>
    </w:pPr>
    <w:rPr>
      <w:rFonts w:ascii="Baltica" w:hAnsi="Baltica"/>
      <w:szCs w:val="20"/>
    </w:rPr>
  </w:style>
  <w:style w:type="paragraph" w:customStyle="1" w:styleId="1ff6">
    <w:name w:val="Знак1 Знак Знак"/>
    <w:basedOn w:val="a1"/>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1"/>
    <w:rsid w:val="00381D9B"/>
    <w:pPr>
      <w:jc w:val="center"/>
    </w:pPr>
    <w:rPr>
      <w:sz w:val="28"/>
      <w:szCs w:val="28"/>
    </w:rPr>
  </w:style>
  <w:style w:type="paragraph" w:customStyle="1" w:styleId="1ff7">
    <w:name w:val="çàãîëîâîê 1"/>
    <w:basedOn w:val="a1"/>
    <w:next w:val="a1"/>
    <w:rsid w:val="00381D9B"/>
    <w:pPr>
      <w:keepNext/>
    </w:pPr>
    <w:rPr>
      <w:sz w:val="28"/>
      <w:szCs w:val="20"/>
    </w:rPr>
  </w:style>
  <w:style w:type="paragraph" w:customStyle="1" w:styleId="BodyText23">
    <w:name w:val="Body Text 23"/>
    <w:basedOn w:val="a1"/>
    <w:rsid w:val="00381D9B"/>
    <w:pPr>
      <w:autoSpaceDE w:val="0"/>
      <w:autoSpaceDN w:val="0"/>
      <w:jc w:val="both"/>
    </w:pPr>
    <w:rPr>
      <w:rFonts w:ascii="Baltica" w:hAnsi="Baltica"/>
      <w:sz w:val="20"/>
      <w:szCs w:val="20"/>
    </w:rPr>
  </w:style>
  <w:style w:type="paragraph" w:customStyle="1" w:styleId="1ff8">
    <w:name w:val="Верхний колонтитул1"/>
    <w:basedOn w:val="a1"/>
    <w:rsid w:val="00381D9B"/>
    <w:pPr>
      <w:tabs>
        <w:tab w:val="center" w:pos="4153"/>
        <w:tab w:val="right" w:pos="8306"/>
      </w:tabs>
    </w:pPr>
    <w:rPr>
      <w:snapToGrid w:val="0"/>
      <w:sz w:val="20"/>
      <w:szCs w:val="20"/>
    </w:rPr>
  </w:style>
  <w:style w:type="character" w:customStyle="1" w:styleId="affffff0">
    <w:name w:val="íîìåð ñòðàíèöû"/>
    <w:rsid w:val="00381D9B"/>
  </w:style>
  <w:style w:type="paragraph" w:customStyle="1" w:styleId="91">
    <w:name w:val="Название9"/>
    <w:aliases w:val="Автодор,Title"/>
    <w:basedOn w:val="a1"/>
    <w:rsid w:val="00381D9B"/>
    <w:pPr>
      <w:jc w:val="center"/>
    </w:pPr>
    <w:rPr>
      <w:rFonts w:ascii="Baltica" w:hAnsi="Baltica"/>
      <w:b/>
      <w:caps/>
      <w:snapToGrid w:val="0"/>
      <w:szCs w:val="20"/>
    </w:rPr>
  </w:style>
  <w:style w:type="paragraph" w:customStyle="1" w:styleId="3f0">
    <w:name w:val="Обычный3"/>
    <w:basedOn w:val="a1"/>
    <w:rsid w:val="00381D9B"/>
    <w:pPr>
      <w:snapToGrid w:val="0"/>
    </w:pPr>
    <w:rPr>
      <w:sz w:val="20"/>
      <w:szCs w:val="20"/>
    </w:rPr>
  </w:style>
  <w:style w:type="paragraph" w:customStyle="1" w:styleId="affffff1">
    <w:name w:val="Стиль прогноза"/>
    <w:basedOn w:val="a1"/>
    <w:rsid w:val="00381D9B"/>
    <w:pPr>
      <w:suppressAutoHyphens/>
      <w:snapToGrid w:val="0"/>
      <w:ind w:left="170" w:right="170"/>
      <w:jc w:val="both"/>
    </w:pPr>
    <w:rPr>
      <w:b/>
    </w:rPr>
  </w:style>
  <w:style w:type="paragraph" w:customStyle="1" w:styleId="affffff2">
    <w:name w:val="Ñòèëü"/>
    <w:rsid w:val="00381D9B"/>
  </w:style>
  <w:style w:type="paragraph" w:customStyle="1" w:styleId="Normal2">
    <w:name w:val="Normal2"/>
    <w:rsid w:val="00381D9B"/>
    <w:rPr>
      <w:snapToGrid w:val="0"/>
    </w:rPr>
  </w:style>
  <w:style w:type="paragraph" w:customStyle="1" w:styleId="Style4">
    <w:name w:val="Style4"/>
    <w:basedOn w:val="a1"/>
    <w:uiPriority w:val="99"/>
    <w:rsid w:val="00381D9B"/>
    <w:pPr>
      <w:widowControl w:val="0"/>
      <w:autoSpaceDE w:val="0"/>
      <w:autoSpaceDN w:val="0"/>
      <w:adjustRightInd w:val="0"/>
      <w:spacing w:line="355" w:lineRule="exact"/>
    </w:pPr>
  </w:style>
  <w:style w:type="character" w:customStyle="1" w:styleId="FontStyle12">
    <w:name w:val="Font Style12"/>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3">
    <w:name w:val="Утверждаю"/>
    <w:basedOn w:val="a1"/>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1"/>
    <w:rsid w:val="00381D9B"/>
    <w:pPr>
      <w:spacing w:after="160" w:line="240" w:lineRule="exact"/>
    </w:pPr>
    <w:rPr>
      <w:rFonts w:ascii="Verdana" w:hAnsi="Verdana" w:cs="Verdana"/>
      <w:sz w:val="20"/>
      <w:szCs w:val="20"/>
      <w:lang w:val="en-US" w:eastAsia="en-US"/>
    </w:rPr>
  </w:style>
  <w:style w:type="paragraph" w:customStyle="1" w:styleId="Style30">
    <w:name w:val="Style30"/>
    <w:basedOn w:val="a1"/>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1"/>
    <w:rsid w:val="00381D9B"/>
    <w:pPr>
      <w:widowControl w:val="0"/>
      <w:autoSpaceDE w:val="0"/>
      <w:autoSpaceDN w:val="0"/>
      <w:adjustRightInd w:val="0"/>
      <w:spacing w:line="245" w:lineRule="exact"/>
      <w:ind w:firstLine="709"/>
      <w:jc w:val="center"/>
    </w:pPr>
    <w:rPr>
      <w:sz w:val="26"/>
    </w:rPr>
  </w:style>
  <w:style w:type="character" w:customStyle="1" w:styleId="affffff4">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1"/>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5">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1"/>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rsid w:val="00381D9B"/>
    <w:rPr>
      <w:b/>
      <w:bCs/>
      <w:sz w:val="18"/>
      <w:szCs w:val="18"/>
      <w:shd w:val="clear" w:color="auto" w:fill="FFFFFF"/>
    </w:rPr>
  </w:style>
  <w:style w:type="paragraph" w:customStyle="1" w:styleId="57">
    <w:name w:val="Основной текст (5)"/>
    <w:basedOn w:val="a1"/>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1"/>
    <w:link w:val="47"/>
    <w:rsid w:val="00381D9B"/>
    <w:pPr>
      <w:widowControl w:val="0"/>
      <w:shd w:val="clear" w:color="auto" w:fill="FFFFFF"/>
      <w:spacing w:before="180" w:after="360" w:line="277" w:lineRule="exact"/>
      <w:jc w:val="center"/>
    </w:pPr>
    <w:rPr>
      <w:sz w:val="20"/>
      <w:szCs w:val="20"/>
    </w:rPr>
  </w:style>
  <w:style w:type="character" w:customStyle="1" w:styleId="affffff6">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7">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8">
    <w:name w:val="Обычный (веб) Знак"/>
    <w:uiPriority w:val="99"/>
    <w:qFormat/>
    <w:locked/>
    <w:rsid w:val="00381D9B"/>
    <w:rPr>
      <w:rFonts w:eastAsia="Times New Roman"/>
      <w:color w:val="000000"/>
      <w:sz w:val="24"/>
      <w:szCs w:val="24"/>
      <w:lang w:bidi="ar-SA"/>
    </w:rPr>
  </w:style>
  <w:style w:type="character" w:customStyle="1" w:styleId="affffff9">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a">
    <w:name w:val="Текст концевой сноски Знак"/>
    <w:uiPriority w:val="99"/>
    <w:qFormat/>
    <w:rsid w:val="00381D9B"/>
    <w:rPr>
      <w:rFonts w:eastAsia="Times New Roman"/>
      <w:lang w:eastAsia="ru-RU" w:bidi="ar-SA"/>
    </w:rPr>
  </w:style>
  <w:style w:type="character" w:customStyle="1" w:styleId="affffffb">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1"/>
    <w:qFormat/>
    <w:rsid w:val="00381D9B"/>
    <w:pPr>
      <w:suppressLineNumbers/>
      <w:suppressAutoHyphens/>
      <w:spacing w:before="120" w:after="120"/>
    </w:pPr>
    <w:rPr>
      <w:rFonts w:eastAsia="NSimSun" w:cs="Lucida Sans"/>
      <w:i/>
      <w:iCs/>
      <w:kern w:val="2"/>
      <w:lang w:eastAsia="zh-CN" w:bidi="hi-IN"/>
    </w:rPr>
  </w:style>
  <w:style w:type="paragraph" w:customStyle="1" w:styleId="affffffc">
    <w:name w:val="Верхний и нижний колонтитулы"/>
    <w:basedOn w:val="a1"/>
    <w:qFormat/>
    <w:rsid w:val="00381D9B"/>
    <w:pPr>
      <w:suppressAutoHyphens/>
    </w:pPr>
    <w:rPr>
      <w:rFonts w:eastAsia="NSimSun" w:cs="Lucida Sans"/>
      <w:kern w:val="2"/>
      <w:lang w:eastAsia="zh-CN" w:bidi="hi-IN"/>
    </w:rPr>
  </w:style>
  <w:style w:type="paragraph" w:customStyle="1" w:styleId="1-21">
    <w:name w:val="Средняя сетка 1 - Акцент 21"/>
    <w:basedOn w:val="a1"/>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1"/>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d">
    <w:name w:val="÷¬__ ÷¬__ ÷¬__ ÷¬__"/>
    <w:basedOn w:val="a1"/>
    <w:qFormat/>
    <w:rsid w:val="00381D9B"/>
    <w:pPr>
      <w:spacing w:beforeAutospacing="1" w:afterAutospacing="1"/>
    </w:pPr>
    <w:rPr>
      <w:rFonts w:ascii="Tahoma" w:hAnsi="Tahoma"/>
      <w:sz w:val="20"/>
      <w:szCs w:val="20"/>
      <w:lang w:val="en-US" w:eastAsia="en-US"/>
    </w:rPr>
  </w:style>
  <w:style w:type="paragraph" w:styleId="affffffe">
    <w:name w:val="endnote text"/>
    <w:basedOn w:val="a1"/>
    <w:link w:val="1ffc"/>
    <w:uiPriority w:val="99"/>
    <w:rsid w:val="00381D9B"/>
    <w:rPr>
      <w:sz w:val="20"/>
      <w:szCs w:val="20"/>
    </w:rPr>
  </w:style>
  <w:style w:type="character" w:customStyle="1" w:styleId="1ffc">
    <w:name w:val="Текст концевой сноски Знак1"/>
    <w:basedOn w:val="a2"/>
    <w:link w:val="affffffe"/>
    <w:uiPriority w:val="99"/>
    <w:rsid w:val="00381D9B"/>
  </w:style>
  <w:style w:type="paragraph" w:customStyle="1" w:styleId="P16">
    <w:name w:val="P16"/>
    <w:basedOn w:val="a1"/>
    <w:qFormat/>
    <w:rsid w:val="00381D9B"/>
    <w:pPr>
      <w:widowControl w:val="0"/>
      <w:jc w:val="center"/>
      <w:textAlignment w:val="baseline"/>
    </w:pPr>
    <w:rPr>
      <w:rFonts w:eastAsia="SimSun1"/>
      <w:b/>
      <w:szCs w:val="20"/>
    </w:rPr>
  </w:style>
  <w:style w:type="paragraph" w:customStyle="1" w:styleId="P59">
    <w:name w:val="P59"/>
    <w:basedOn w:val="a1"/>
    <w:qFormat/>
    <w:rsid w:val="00381D9B"/>
    <w:pPr>
      <w:widowControl w:val="0"/>
      <w:tabs>
        <w:tab w:val="left" w:pos="-3420"/>
      </w:tabs>
      <w:jc w:val="center"/>
      <w:textAlignment w:val="baseline"/>
    </w:pPr>
    <w:rPr>
      <w:szCs w:val="20"/>
    </w:rPr>
  </w:style>
  <w:style w:type="paragraph" w:customStyle="1" w:styleId="P61">
    <w:name w:val="P61"/>
    <w:basedOn w:val="a1"/>
    <w:qFormat/>
    <w:rsid w:val="00381D9B"/>
    <w:pPr>
      <w:widowControl w:val="0"/>
      <w:tabs>
        <w:tab w:val="left" w:pos="-3420"/>
      </w:tabs>
      <w:jc w:val="center"/>
      <w:textAlignment w:val="baseline"/>
    </w:pPr>
    <w:rPr>
      <w:sz w:val="28"/>
      <w:szCs w:val="20"/>
    </w:rPr>
  </w:style>
  <w:style w:type="paragraph" w:customStyle="1" w:styleId="P103">
    <w:name w:val="P103"/>
    <w:basedOn w:val="a1"/>
    <w:qFormat/>
    <w:rsid w:val="00381D9B"/>
    <w:pPr>
      <w:widowControl w:val="0"/>
      <w:tabs>
        <w:tab w:val="left" w:pos="6054"/>
      </w:tabs>
      <w:ind w:left="5760"/>
      <w:textAlignment w:val="baseline"/>
    </w:pPr>
    <w:rPr>
      <w:szCs w:val="20"/>
    </w:rPr>
  </w:style>
  <w:style w:type="paragraph" w:customStyle="1" w:styleId="afffffff">
    <w:name w:val="МУ Обычный стиль"/>
    <w:basedOn w:val="a1"/>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1"/>
    <w:qFormat/>
    <w:rsid w:val="00381D9B"/>
    <w:rPr>
      <w:rFonts w:eastAsia="Calibri"/>
      <w:sz w:val="28"/>
      <w:szCs w:val="28"/>
    </w:rPr>
  </w:style>
  <w:style w:type="paragraph" w:styleId="afffffff0">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1"/>
    <w:rsid w:val="00381D9B"/>
    <w:pPr>
      <w:ind w:left="566" w:hanging="283"/>
    </w:pPr>
  </w:style>
  <w:style w:type="paragraph" w:styleId="3f3">
    <w:name w:val="List 3"/>
    <w:basedOn w:val="a1"/>
    <w:rsid w:val="00381D9B"/>
    <w:pPr>
      <w:ind w:left="849" w:hanging="283"/>
    </w:pPr>
  </w:style>
  <w:style w:type="paragraph" w:styleId="49">
    <w:name w:val="List 4"/>
    <w:basedOn w:val="a1"/>
    <w:rsid w:val="00381D9B"/>
    <w:pPr>
      <w:ind w:left="1132" w:hanging="283"/>
    </w:pPr>
  </w:style>
  <w:style w:type="paragraph" w:styleId="afffffff1">
    <w:name w:val="Body Text First Indent"/>
    <w:basedOn w:val="ae"/>
    <w:link w:val="afffffff2"/>
    <w:rsid w:val="00381D9B"/>
    <w:pPr>
      <w:ind w:firstLine="210"/>
    </w:pPr>
  </w:style>
  <w:style w:type="character" w:customStyle="1" w:styleId="afffffff2">
    <w:name w:val="Красная строка Знак"/>
    <w:basedOn w:val="af"/>
    <w:link w:val="afffffff1"/>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1"/>
    <w:rsid w:val="00381D9B"/>
    <w:pPr>
      <w:spacing w:before="100" w:beforeAutospacing="1" w:after="100" w:afterAutospacing="1"/>
    </w:pPr>
  </w:style>
  <w:style w:type="character" w:customStyle="1" w:styleId="2f9">
    <w:name w:val="Заголовок №2_"/>
    <w:link w:val="2fa"/>
    <w:rsid w:val="00381D9B"/>
    <w:rPr>
      <w:b/>
      <w:bCs/>
      <w:sz w:val="26"/>
      <w:szCs w:val="26"/>
      <w:shd w:val="clear" w:color="auto" w:fill="FFFFFF"/>
    </w:rPr>
  </w:style>
  <w:style w:type="paragraph" w:customStyle="1" w:styleId="2fa">
    <w:name w:val="Заголовок №2"/>
    <w:basedOn w:val="a1"/>
    <w:link w:val="2f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1"/>
    <w:rsid w:val="00381D9B"/>
    <w:pPr>
      <w:spacing w:before="100" w:beforeAutospacing="1" w:after="100" w:afterAutospacing="1"/>
    </w:pPr>
  </w:style>
  <w:style w:type="paragraph" w:customStyle="1" w:styleId="TableParagraph">
    <w:name w:val="Table Paragraph"/>
    <w:basedOn w:val="a1"/>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1"/>
    <w:link w:val="11f1"/>
    <w:rsid w:val="00381D9B"/>
    <w:pPr>
      <w:widowControl w:val="0"/>
      <w:shd w:val="clear" w:color="auto" w:fill="FFFFFF"/>
      <w:spacing w:line="346" w:lineRule="exact"/>
      <w:jc w:val="both"/>
    </w:pPr>
    <w:rPr>
      <w:i/>
      <w:iCs/>
      <w:sz w:val="28"/>
      <w:szCs w:val="28"/>
    </w:rPr>
  </w:style>
  <w:style w:type="character" w:customStyle="1" w:styleId="afffffff3">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1"/>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1"/>
    <w:rsid w:val="00381D9B"/>
    <w:pPr>
      <w:spacing w:before="100" w:beforeAutospacing="1" w:after="100" w:afterAutospacing="1"/>
    </w:pPr>
  </w:style>
  <w:style w:type="character" w:customStyle="1" w:styleId="412">
    <w:name w:val="412"/>
    <w:rsid w:val="00381D9B"/>
  </w:style>
  <w:style w:type="paragraph" w:customStyle="1" w:styleId="11f3">
    <w:name w:val="11"/>
    <w:basedOn w:val="a1"/>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4"/>
    <w:uiPriority w:val="99"/>
    <w:semiHidden/>
    <w:unhideWhenUsed/>
    <w:rsid w:val="00381D9B"/>
  </w:style>
  <w:style w:type="numbering" w:customStyle="1" w:styleId="103">
    <w:name w:val="Нет списка10"/>
    <w:next w:val="a4"/>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1"/>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1"/>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uiPriority w:val="99"/>
    <w:locked/>
    <w:rsid w:val="00BB4621"/>
    <w:rPr>
      <w:sz w:val="28"/>
      <w:szCs w:val="28"/>
      <w:shd w:val="clear" w:color="auto" w:fill="FFFFFF"/>
    </w:rPr>
  </w:style>
  <w:style w:type="paragraph" w:customStyle="1" w:styleId="1fff3">
    <w:name w:val="Заголовок №1"/>
    <w:basedOn w:val="a1"/>
    <w:link w:val="1fff2"/>
    <w:uiPriority w:val="99"/>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1"/>
    <w:uiPriority w:val="99"/>
    <w:rsid w:val="00BB4621"/>
    <w:pPr>
      <w:widowControl w:val="0"/>
      <w:shd w:val="clear" w:color="auto" w:fill="FFFFFF"/>
      <w:spacing w:line="317" w:lineRule="exact"/>
      <w:jc w:val="both"/>
    </w:pPr>
    <w:rPr>
      <w:rFonts w:eastAsia="Calibri"/>
      <w:sz w:val="28"/>
      <w:szCs w:val="28"/>
    </w:rPr>
  </w:style>
  <w:style w:type="character" w:customStyle="1" w:styleId="afffffff4">
    <w:name w:val="Другое_"/>
    <w:link w:val="afffffff5"/>
    <w:rsid w:val="007E6929"/>
    <w:rPr>
      <w:sz w:val="26"/>
      <w:szCs w:val="26"/>
    </w:rPr>
  </w:style>
  <w:style w:type="paragraph" w:customStyle="1" w:styleId="afffffff5">
    <w:name w:val="Другое"/>
    <w:basedOn w:val="a1"/>
    <w:link w:val="afffffff4"/>
    <w:rsid w:val="007E6929"/>
    <w:pPr>
      <w:widowControl w:val="0"/>
      <w:ind w:firstLine="20"/>
    </w:pPr>
    <w:rPr>
      <w:sz w:val="26"/>
      <w:szCs w:val="26"/>
    </w:rPr>
  </w:style>
  <w:style w:type="paragraph" w:customStyle="1" w:styleId="1fff4">
    <w:name w:val="Знак Знак Знак Знак Знак Знак Знак Знак Знак1"/>
    <w:basedOn w:val="a1"/>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1"/>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1"/>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1"/>
    <w:rsid w:val="008607D6"/>
    <w:pPr>
      <w:snapToGrid w:val="0"/>
      <w:spacing w:line="228" w:lineRule="auto"/>
      <w:jc w:val="center"/>
    </w:pPr>
    <w:rPr>
      <w:rFonts w:ascii="Baltica" w:hAnsi="Baltica"/>
      <w:szCs w:val="20"/>
    </w:rPr>
  </w:style>
  <w:style w:type="paragraph" w:customStyle="1" w:styleId="11f5">
    <w:name w:val="Знак1 Знак Знак1"/>
    <w:basedOn w:val="a1"/>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1"/>
    <w:rsid w:val="008607D6"/>
    <w:pPr>
      <w:tabs>
        <w:tab w:val="center" w:pos="4153"/>
        <w:tab w:val="right" w:pos="8306"/>
      </w:tabs>
    </w:pPr>
    <w:rPr>
      <w:snapToGrid w:val="0"/>
      <w:sz w:val="20"/>
      <w:szCs w:val="20"/>
    </w:rPr>
  </w:style>
  <w:style w:type="paragraph" w:customStyle="1" w:styleId="910">
    <w:name w:val="Название91"/>
    <w:basedOn w:val="a1"/>
    <w:rsid w:val="008607D6"/>
    <w:pPr>
      <w:jc w:val="center"/>
    </w:pPr>
    <w:rPr>
      <w:rFonts w:ascii="Baltica" w:hAnsi="Baltica"/>
      <w:b/>
      <w:caps/>
      <w:snapToGrid w:val="0"/>
      <w:szCs w:val="20"/>
    </w:rPr>
  </w:style>
  <w:style w:type="paragraph" w:customStyle="1" w:styleId="314">
    <w:name w:val="Обычный31"/>
    <w:basedOn w:val="a1"/>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1"/>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1"/>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1"/>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4"/>
    <w:uiPriority w:val="99"/>
    <w:semiHidden/>
    <w:unhideWhenUsed/>
    <w:rsid w:val="008607D6"/>
  </w:style>
  <w:style w:type="table" w:customStyle="1" w:styleId="67">
    <w:name w:val="Сетка таблицы6"/>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semiHidden/>
    <w:locked/>
    <w:rsid w:val="008607D6"/>
    <w:rPr>
      <w:rFonts w:ascii="Calibri" w:eastAsia="Calibri" w:hAnsi="Calibri" w:cs="Times New Roman"/>
    </w:rPr>
  </w:style>
  <w:style w:type="numbering" w:customStyle="1" w:styleId="160">
    <w:name w:val="Нет списка16"/>
    <w:next w:val="a4"/>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1"/>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1"/>
    <w:rsid w:val="008607D6"/>
    <w:pPr>
      <w:suppressAutoHyphens/>
      <w:spacing w:before="100" w:after="28" w:line="100" w:lineRule="atLeast"/>
    </w:pPr>
    <w:rPr>
      <w:lang w:eastAsia="ar-SA"/>
    </w:rPr>
  </w:style>
  <w:style w:type="paragraph" w:customStyle="1" w:styleId="2ff">
    <w:name w:val="Текст выноски2"/>
    <w:basedOn w:val="a1"/>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1"/>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3"/>
    <w:next w:val="a5"/>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61381D"/>
  </w:style>
  <w:style w:type="table" w:customStyle="1" w:styleId="94">
    <w:name w:val="Сетка таблицы9"/>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1"/>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a">
    <w:name w:val="Сетка таблицы1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4"/>
    <w:uiPriority w:val="99"/>
    <w:semiHidden/>
    <w:unhideWhenUsed/>
    <w:rsid w:val="0061381D"/>
  </w:style>
  <w:style w:type="character" w:customStyle="1" w:styleId="nobr">
    <w:name w:val="nobr"/>
    <w:rsid w:val="0061381D"/>
  </w:style>
  <w:style w:type="numbering" w:customStyle="1" w:styleId="1111">
    <w:name w:val="Нет списка111"/>
    <w:next w:val="a4"/>
    <w:uiPriority w:val="99"/>
    <w:semiHidden/>
    <w:unhideWhenUsed/>
    <w:rsid w:val="0061381D"/>
  </w:style>
  <w:style w:type="table" w:customStyle="1" w:styleId="1112">
    <w:name w:val="Сетка таблицы111"/>
    <w:basedOn w:val="a3"/>
    <w:next w:val="a5"/>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1"/>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1"/>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rsid w:val="0061381D"/>
  </w:style>
  <w:style w:type="paragraph" w:customStyle="1" w:styleId="afffffff6">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1"/>
    <w:rsid w:val="0061381D"/>
    <w:pPr>
      <w:spacing w:before="100" w:beforeAutospacing="1" w:after="100" w:afterAutospacing="1"/>
    </w:pPr>
  </w:style>
  <w:style w:type="paragraph" w:customStyle="1" w:styleId="4b">
    <w:name w:val="Абзац списка4"/>
    <w:basedOn w:val="a1"/>
    <w:rsid w:val="0061381D"/>
    <w:pPr>
      <w:ind w:left="720"/>
    </w:pPr>
    <w:rPr>
      <w:rFonts w:eastAsia="Calibri"/>
    </w:rPr>
  </w:style>
  <w:style w:type="character" w:customStyle="1" w:styleId="afffffff7">
    <w:name w:val="Шрифт (К)"/>
    <w:uiPriority w:val="1"/>
    <w:rsid w:val="0061381D"/>
    <w:rPr>
      <w:i/>
    </w:rPr>
  </w:style>
  <w:style w:type="paragraph" w:customStyle="1" w:styleId="afffffff8">
    <w:name w:val="Автодор_ТЕКСТ"/>
    <w:basedOn w:val="a1"/>
    <w:link w:val="afffffff9"/>
    <w:qFormat/>
    <w:rsid w:val="0061381D"/>
    <w:pPr>
      <w:ind w:firstLine="720"/>
      <w:jc w:val="both"/>
    </w:pPr>
    <w:rPr>
      <w:sz w:val="28"/>
      <w:szCs w:val="28"/>
      <w:lang w:eastAsia="en-US"/>
    </w:rPr>
  </w:style>
  <w:style w:type="character" w:customStyle="1" w:styleId="afffffff9">
    <w:name w:val="Автодор_ТЕКСТ Знак"/>
    <w:link w:val="afffffff8"/>
    <w:rsid w:val="0061381D"/>
    <w:rPr>
      <w:sz w:val="28"/>
      <w:szCs w:val="28"/>
      <w:lang w:eastAsia="en-US"/>
    </w:rPr>
  </w:style>
  <w:style w:type="paragraph" w:customStyle="1" w:styleId="a">
    <w:name w:val="маркированный"/>
    <w:basedOn w:val="a1"/>
    <w:rsid w:val="0061381D"/>
    <w:pPr>
      <w:numPr>
        <w:numId w:val="2"/>
      </w:numPr>
      <w:suppressAutoHyphens/>
      <w:jc w:val="both"/>
    </w:pPr>
    <w:rPr>
      <w:sz w:val="28"/>
    </w:rPr>
  </w:style>
  <w:style w:type="table" w:customStyle="1" w:styleId="11110">
    <w:name w:val="Сетка таблицы111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basedOn w:val="af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0">
    <w:name w:val="Список ненумерованный"/>
    <w:basedOn w:val="-0"/>
    <w:next w:val="-0"/>
    <w:link w:val="afffffffa"/>
    <w:qFormat/>
    <w:rsid w:val="0061381D"/>
    <w:pPr>
      <w:numPr>
        <w:numId w:val="5"/>
      </w:numPr>
      <w:spacing w:before="0"/>
      <w:ind w:left="1134"/>
    </w:pPr>
  </w:style>
  <w:style w:type="character" w:customStyle="1" w:styleId="afffffffa">
    <w:name w:val="Список ненумерованный Знак"/>
    <w:link w:val="a0"/>
    <w:rsid w:val="0061381D"/>
    <w:rPr>
      <w:spacing w:val="4"/>
      <w:sz w:val="28"/>
      <w:szCs w:val="28"/>
    </w:rPr>
  </w:style>
  <w:style w:type="paragraph" w:styleId="afffffffb">
    <w:name w:val="List Number"/>
    <w:basedOn w:val="a1"/>
    <w:unhideWhenUsed/>
    <w:rsid w:val="0061381D"/>
    <w:pPr>
      <w:tabs>
        <w:tab w:val="num" w:pos="360"/>
      </w:tabs>
      <w:ind w:left="360" w:hanging="360"/>
      <w:contextualSpacing/>
    </w:pPr>
  </w:style>
  <w:style w:type="paragraph" w:styleId="4c">
    <w:name w:val="toc 4"/>
    <w:basedOn w:val="a1"/>
    <w:next w:val="a1"/>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1"/>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1"/>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3"/>
    <w:next w:val="a5"/>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c">
    <w:name w:val="Подпись к таблице_"/>
    <w:link w:val="afffffffd"/>
    <w:rsid w:val="0061381D"/>
    <w:rPr>
      <w:rFonts w:ascii="Arial" w:eastAsia="Arial" w:hAnsi="Arial" w:cs="Arial"/>
      <w:shd w:val="clear" w:color="auto" w:fill="FFFFFF"/>
    </w:rPr>
  </w:style>
  <w:style w:type="paragraph" w:customStyle="1" w:styleId="afffffffd">
    <w:name w:val="Подпись к таблице"/>
    <w:basedOn w:val="a1"/>
    <w:link w:val="afffffffc"/>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4"/>
    <w:uiPriority w:val="99"/>
    <w:semiHidden/>
    <w:unhideWhenUsed/>
    <w:rsid w:val="0080127C"/>
  </w:style>
  <w:style w:type="table" w:customStyle="1" w:styleId="104">
    <w:name w:val="Сетка таблицы10"/>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4"/>
    <w:uiPriority w:val="99"/>
    <w:semiHidden/>
    <w:unhideWhenUsed/>
    <w:rsid w:val="0080127C"/>
  </w:style>
  <w:style w:type="numbering" w:customStyle="1" w:styleId="1120">
    <w:name w:val="Нет списка112"/>
    <w:next w:val="a4"/>
    <w:uiPriority w:val="99"/>
    <w:semiHidden/>
    <w:unhideWhenUsed/>
    <w:rsid w:val="0080127C"/>
  </w:style>
  <w:style w:type="table" w:customStyle="1" w:styleId="1121">
    <w:name w:val="Сетка таблицы112"/>
    <w:basedOn w:val="a3"/>
    <w:next w:val="a5"/>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3"/>
    <w:next w:val="a5"/>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e">
    <w:name w:val="Title"/>
    <w:basedOn w:val="a1"/>
    <w:qFormat/>
    <w:rsid w:val="00992C2A"/>
    <w:pPr>
      <w:jc w:val="center"/>
    </w:pPr>
    <w:rPr>
      <w:sz w:val="28"/>
      <w:szCs w:val="20"/>
    </w:rPr>
  </w:style>
  <w:style w:type="character" w:customStyle="1" w:styleId="2ff4">
    <w:name w:val="Название Знак2"/>
    <w:basedOn w:val="a2"/>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1"/>
    <w:rsid w:val="003C288D"/>
    <w:pPr>
      <w:widowControl w:val="0"/>
      <w:suppressAutoHyphens/>
      <w:autoSpaceDE w:val="0"/>
    </w:pPr>
    <w:rPr>
      <w:rFonts w:ascii="Arial" w:eastAsia="Arial" w:hAnsi="Arial" w:cs="Arial"/>
      <w:lang w:eastAsia="hi-IN" w:bidi="hi-IN"/>
    </w:rPr>
  </w:style>
  <w:style w:type="paragraph" w:customStyle="1" w:styleId="affffffff">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1"/>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0">
    <w:name w:val="Стиль По ширине"/>
    <w:basedOn w:val="a1"/>
    <w:link w:val="affffffff1"/>
    <w:rsid w:val="009B794B"/>
    <w:pPr>
      <w:jc w:val="both"/>
    </w:pPr>
    <w:rPr>
      <w:szCs w:val="20"/>
    </w:rPr>
  </w:style>
  <w:style w:type="paragraph" w:customStyle="1" w:styleId="144">
    <w:name w:val="Стиль Стиль По ширине + 14 пт Черный"/>
    <w:basedOn w:val="affffffff0"/>
    <w:link w:val="145"/>
    <w:rsid w:val="009B794B"/>
    <w:rPr>
      <w:color w:val="000000"/>
      <w:sz w:val="28"/>
    </w:rPr>
  </w:style>
  <w:style w:type="character" w:customStyle="1" w:styleId="affffffff1">
    <w:name w:val="Стиль По ширине Знак"/>
    <w:link w:val="affffffff0"/>
    <w:rsid w:val="009B794B"/>
    <w:rPr>
      <w:sz w:val="24"/>
    </w:rPr>
  </w:style>
  <w:style w:type="character" w:customStyle="1" w:styleId="145">
    <w:name w:val="Стиль Стиль По ширине + 14 пт Черный Знак"/>
    <w:link w:val="144"/>
    <w:rsid w:val="009B794B"/>
    <w:rPr>
      <w:color w:val="000000"/>
      <w:sz w:val="28"/>
    </w:rPr>
  </w:style>
  <w:style w:type="paragraph" w:customStyle="1" w:styleId="formattexttopleveltext">
    <w:name w:val="formattext topleveltext"/>
    <w:basedOn w:val="a1"/>
    <w:rsid w:val="002C7637"/>
    <w:pPr>
      <w:spacing w:before="100" w:beforeAutospacing="1" w:after="100" w:afterAutospacing="1"/>
    </w:pPr>
  </w:style>
  <w:style w:type="paragraph" w:customStyle="1" w:styleId="TextBoldCenter">
    <w:name w:val="TextBoldCenter"/>
    <w:basedOn w:val="a1"/>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1"/>
    <w:rsid w:val="003D44EE"/>
    <w:pPr>
      <w:autoSpaceDE w:val="0"/>
      <w:autoSpaceDN w:val="0"/>
      <w:adjustRightInd w:val="0"/>
      <w:ind w:firstLine="567"/>
      <w:jc w:val="both"/>
    </w:pPr>
    <w:rPr>
      <w:rFonts w:eastAsia="Calibri"/>
      <w:lang w:val="en-US" w:bidi="en-US"/>
    </w:rPr>
  </w:style>
  <w:style w:type="paragraph" w:customStyle="1" w:styleId="rezul">
    <w:name w:val="rezul"/>
    <w:basedOn w:val="a1"/>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1"/>
    <w:rsid w:val="00F71D28"/>
    <w:pPr>
      <w:spacing w:before="100" w:beforeAutospacing="1" w:after="100" w:afterAutospacing="1"/>
    </w:pPr>
  </w:style>
  <w:style w:type="character" w:customStyle="1" w:styleId="js-phone-number">
    <w:name w:val="js-phone-number"/>
    <w:basedOn w:val="a2"/>
    <w:rsid w:val="00F71D28"/>
  </w:style>
  <w:style w:type="paragraph" w:customStyle="1" w:styleId="76">
    <w:name w:val="Абзац списка7"/>
    <w:basedOn w:val="a1"/>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1"/>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1"/>
    <w:rsid w:val="00731CD3"/>
    <w:pPr>
      <w:suppressAutoHyphens/>
      <w:spacing w:before="100" w:after="28" w:line="100" w:lineRule="atLeast"/>
    </w:pPr>
    <w:rPr>
      <w:lang w:eastAsia="ar-SA"/>
    </w:rPr>
  </w:style>
  <w:style w:type="paragraph" w:customStyle="1" w:styleId="3f7">
    <w:name w:val="Текст выноски3"/>
    <w:basedOn w:val="a1"/>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1"/>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2"/>
    <w:uiPriority w:val="99"/>
    <w:semiHidden/>
    <w:unhideWhenUsed/>
    <w:rsid w:val="007418DE"/>
    <w:rPr>
      <w:color w:val="605E5C"/>
      <w:shd w:val="clear" w:color="auto" w:fill="E1DFDD"/>
    </w:rPr>
  </w:style>
  <w:style w:type="paragraph" w:styleId="z-">
    <w:name w:val="HTML Top of Form"/>
    <w:basedOn w:val="a1"/>
    <w:next w:val="a1"/>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027F83"/>
    <w:rPr>
      <w:rFonts w:ascii="Arial" w:hAnsi="Arial" w:cs="Arial"/>
      <w:vanish/>
      <w:sz w:val="16"/>
      <w:szCs w:val="16"/>
    </w:rPr>
  </w:style>
  <w:style w:type="paragraph" w:styleId="z-1">
    <w:name w:val="HTML Bottom of Form"/>
    <w:basedOn w:val="a1"/>
    <w:next w:val="a1"/>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uiPriority w:val="99"/>
    <w:semiHidden/>
    <w:rsid w:val="00027F83"/>
    <w:rPr>
      <w:rFonts w:ascii="Arial" w:hAnsi="Arial" w:cs="Arial"/>
      <w:vanish/>
      <w:sz w:val="16"/>
      <w:szCs w:val="16"/>
    </w:rPr>
  </w:style>
  <w:style w:type="paragraph" w:customStyle="1" w:styleId="first">
    <w:name w:val="first"/>
    <w:basedOn w:val="a1"/>
    <w:rsid w:val="00027F83"/>
    <w:pPr>
      <w:spacing w:before="100" w:beforeAutospacing="1" w:after="100" w:afterAutospacing="1"/>
    </w:pPr>
  </w:style>
  <w:style w:type="paragraph" w:customStyle="1" w:styleId="second">
    <w:name w:val="second"/>
    <w:basedOn w:val="a1"/>
    <w:rsid w:val="00027F83"/>
    <w:pPr>
      <w:spacing w:before="100" w:beforeAutospacing="1" w:after="100" w:afterAutospacing="1"/>
    </w:pPr>
  </w:style>
  <w:style w:type="paragraph" w:customStyle="1" w:styleId="affffffff2">
    <w:name w:val="Знак Знак Знак Знак"/>
    <w:basedOn w:val="a1"/>
    <w:rsid w:val="000D2376"/>
    <w:pPr>
      <w:spacing w:after="160" w:line="240" w:lineRule="exact"/>
    </w:pPr>
    <w:rPr>
      <w:rFonts w:ascii="Verdana" w:hAnsi="Verdana"/>
      <w:sz w:val="20"/>
      <w:szCs w:val="20"/>
      <w:lang w:val="en-US" w:eastAsia="en-US"/>
    </w:rPr>
  </w:style>
  <w:style w:type="paragraph" w:customStyle="1" w:styleId="western">
    <w:name w:val="western"/>
    <w:basedOn w:val="a1"/>
    <w:rsid w:val="00436C70"/>
    <w:pPr>
      <w:spacing w:before="100" w:beforeAutospacing="1" w:after="100" w:afterAutospacing="1"/>
    </w:pPr>
  </w:style>
  <w:style w:type="paragraph" w:customStyle="1" w:styleId="146">
    <w:name w:val="Загл.14"/>
    <w:basedOn w:val="a1"/>
    <w:rsid w:val="00F14F75"/>
    <w:pPr>
      <w:jc w:val="center"/>
    </w:pPr>
    <w:rPr>
      <w:rFonts w:ascii="Times New Roman CYR" w:hAnsi="Times New Roman CYR"/>
      <w:b/>
      <w:sz w:val="28"/>
      <w:szCs w:val="20"/>
    </w:rPr>
  </w:style>
  <w:style w:type="paragraph" w:customStyle="1" w:styleId="4d">
    <w:name w:val="Основной текст4"/>
    <w:basedOn w:val="a1"/>
    <w:rsid w:val="008E2E9C"/>
    <w:pPr>
      <w:widowControl w:val="0"/>
      <w:spacing w:after="120"/>
      <w:jc w:val="center"/>
    </w:pPr>
    <w:rPr>
      <w:b/>
      <w:snapToGrid w:val="0"/>
      <w:sz w:val="28"/>
      <w:szCs w:val="20"/>
    </w:rPr>
  </w:style>
  <w:style w:type="paragraph" w:customStyle="1" w:styleId="4e">
    <w:name w:val="Обычный (веб)4"/>
    <w:basedOn w:val="a1"/>
    <w:rsid w:val="008343BB"/>
    <w:pPr>
      <w:suppressAutoHyphens/>
      <w:spacing w:before="100" w:after="100" w:line="100" w:lineRule="atLeast"/>
    </w:pPr>
    <w:rPr>
      <w:lang w:eastAsia="ar-SA"/>
    </w:rPr>
  </w:style>
  <w:style w:type="paragraph" w:customStyle="1" w:styleId="5a">
    <w:name w:val="Обычный (веб)5"/>
    <w:basedOn w:val="a1"/>
    <w:rsid w:val="008C2581"/>
    <w:pPr>
      <w:suppressAutoHyphens/>
      <w:spacing w:before="100" w:after="100" w:line="100" w:lineRule="atLeast"/>
    </w:pPr>
    <w:rPr>
      <w:lang w:eastAsia="ar-SA"/>
    </w:rPr>
  </w:style>
  <w:style w:type="paragraph" w:customStyle="1" w:styleId="5b">
    <w:name w:val="Основной текст5"/>
    <w:basedOn w:val="a1"/>
    <w:rsid w:val="00BC29B4"/>
    <w:pPr>
      <w:widowControl w:val="0"/>
      <w:spacing w:after="120"/>
      <w:jc w:val="center"/>
    </w:pPr>
    <w:rPr>
      <w:b/>
      <w:snapToGrid w:val="0"/>
      <w:sz w:val="28"/>
      <w:szCs w:val="20"/>
    </w:rPr>
  </w:style>
  <w:style w:type="paragraph" w:customStyle="1" w:styleId="69">
    <w:name w:val="Основной текст6"/>
    <w:basedOn w:val="a1"/>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b"/>
    <w:rsid w:val="009E7EB4"/>
    <w:rPr>
      <w:rFonts w:ascii="Times New Roman" w:eastAsia="Times New Roman" w:hAnsi="Times New Roman" w:cs="Times New Roman"/>
      <w:b/>
      <w:bCs/>
      <w:spacing w:val="80"/>
      <w:sz w:val="26"/>
      <w:szCs w:val="26"/>
      <w:shd w:val="clear" w:color="auto" w:fill="FFFFFF"/>
    </w:rPr>
  </w:style>
  <w:style w:type="character" w:customStyle="1" w:styleId="4f">
    <w:name w:val="Неразрешенное упоминание4"/>
    <w:basedOn w:val="a2"/>
    <w:uiPriority w:val="99"/>
    <w:semiHidden/>
    <w:unhideWhenUsed/>
    <w:rsid w:val="008733E5"/>
    <w:rPr>
      <w:color w:val="605E5C"/>
      <w:shd w:val="clear" w:color="auto" w:fill="E1DFDD"/>
    </w:rPr>
  </w:style>
  <w:style w:type="character" w:customStyle="1" w:styleId="A80">
    <w:name w:val="A8"/>
    <w:uiPriority w:val="99"/>
    <w:rsid w:val="00F3609A"/>
    <w:rPr>
      <w:rFonts w:cs="PragmaticaC"/>
      <w:color w:val="000000"/>
      <w:sz w:val="22"/>
      <w:szCs w:val="22"/>
    </w:rPr>
  </w:style>
  <w:style w:type="paragraph" w:customStyle="1" w:styleId="77">
    <w:name w:val="Основной текст7"/>
    <w:basedOn w:val="a1"/>
    <w:rsid w:val="001C3A43"/>
    <w:pPr>
      <w:widowControl w:val="0"/>
      <w:spacing w:after="120"/>
      <w:jc w:val="center"/>
    </w:pPr>
    <w:rPr>
      <w:b/>
      <w:snapToGrid w:val="0"/>
      <w:sz w:val="28"/>
      <w:szCs w:val="20"/>
    </w:rPr>
  </w:style>
  <w:style w:type="character" w:customStyle="1" w:styleId="Heading1Char">
    <w:name w:val="Heading 1 Char"/>
    <w:rsid w:val="001E2C7B"/>
    <w:rPr>
      <w:rFonts w:ascii="Cambria" w:hAnsi="Cambria"/>
      <w:b/>
      <w:sz w:val="32"/>
      <w:lang w:eastAsia="en-US"/>
    </w:rPr>
  </w:style>
  <w:style w:type="character" w:customStyle="1" w:styleId="Heading2Char">
    <w:name w:val="Heading 2 Char"/>
    <w:rsid w:val="001E2C7B"/>
    <w:rPr>
      <w:rFonts w:ascii="Cambria" w:hAnsi="Cambria"/>
      <w:b/>
      <w:i/>
      <w:sz w:val="28"/>
      <w:lang w:eastAsia="en-US"/>
    </w:rPr>
  </w:style>
  <w:style w:type="character" w:customStyle="1" w:styleId="Heading5Char">
    <w:name w:val="Heading 5 Char"/>
    <w:rsid w:val="001E2C7B"/>
    <w:rPr>
      <w:rFonts w:ascii="Calibri" w:hAnsi="Calibri"/>
      <w:b/>
      <w:i/>
      <w:sz w:val="26"/>
      <w:lang w:eastAsia="en-US"/>
    </w:rPr>
  </w:style>
  <w:style w:type="character" w:customStyle="1" w:styleId="BalloonTextChar">
    <w:name w:val="Balloon Text Char"/>
    <w:rsid w:val="001E2C7B"/>
    <w:rPr>
      <w:rFonts w:ascii="Tahoma" w:hAnsi="Tahoma"/>
      <w:sz w:val="16"/>
    </w:rPr>
  </w:style>
  <w:style w:type="character" w:customStyle="1" w:styleId="HeaderChar">
    <w:name w:val="Header Char"/>
    <w:rsid w:val="001E2C7B"/>
    <w:rPr>
      <w:rFonts w:cs="Times New Roman"/>
    </w:rPr>
  </w:style>
  <w:style w:type="character" w:customStyle="1" w:styleId="FootnoteTextChar">
    <w:name w:val="Footnote Text Char"/>
    <w:rsid w:val="001E2C7B"/>
    <w:rPr>
      <w:rFonts w:ascii="Times New Roman" w:hAnsi="Times New Roman"/>
    </w:rPr>
  </w:style>
  <w:style w:type="paragraph" w:customStyle="1" w:styleId="affffffff3">
    <w:basedOn w:val="affffffff"/>
    <w:next w:val="afffffffe"/>
    <w:qFormat/>
    <w:rsid w:val="001E2C7B"/>
    <w:pPr>
      <w:suppressLineNumbers/>
      <w:spacing w:before="120" w:after="120"/>
    </w:pPr>
    <w:rPr>
      <w:i/>
      <w:iCs/>
      <w:sz w:val="24"/>
      <w:szCs w:val="24"/>
    </w:rPr>
  </w:style>
  <w:style w:type="paragraph" w:customStyle="1" w:styleId="CharCharCharChar1">
    <w:name w:val="Знак Знак Char Char Знак Знак Char Char Знак Знак Знак1 Знак Знак Знак Знак"/>
    <w:basedOn w:val="affffffff"/>
    <w:rsid w:val="001E2C7B"/>
    <w:pPr>
      <w:spacing w:after="160" w:line="240" w:lineRule="exact"/>
    </w:pPr>
    <w:rPr>
      <w:rFonts w:ascii="Verdana" w:hAnsi="Verdana"/>
      <w:sz w:val="20"/>
      <w:szCs w:val="20"/>
      <w:lang w:val="en-US"/>
    </w:rPr>
  </w:style>
  <w:style w:type="character" w:customStyle="1" w:styleId="s9">
    <w:name w:val="s_9"/>
    <w:basedOn w:val="a2"/>
    <w:rsid w:val="001E2C7B"/>
  </w:style>
  <w:style w:type="paragraph" w:customStyle="1" w:styleId="s91">
    <w:name w:val="s_91"/>
    <w:basedOn w:val="a1"/>
    <w:rsid w:val="001E2C7B"/>
    <w:pPr>
      <w:spacing w:before="100" w:beforeAutospacing="1" w:after="100" w:afterAutospacing="1"/>
    </w:pPr>
  </w:style>
  <w:style w:type="paragraph" w:customStyle="1" w:styleId="6a">
    <w:name w:val="Обычный (веб)6"/>
    <w:basedOn w:val="a1"/>
    <w:rsid w:val="00421A02"/>
    <w:pPr>
      <w:suppressAutoHyphens/>
      <w:spacing w:before="100" w:after="100" w:line="100" w:lineRule="atLeast"/>
    </w:pPr>
    <w:rPr>
      <w:lang w:eastAsia="ar-SA"/>
    </w:rPr>
  </w:style>
  <w:style w:type="character" w:customStyle="1" w:styleId="num">
    <w:name w:val="num"/>
    <w:rsid w:val="00AB11FA"/>
  </w:style>
  <w:style w:type="numbering" w:customStyle="1" w:styleId="WWNum1">
    <w:name w:val="WWNum1"/>
    <w:basedOn w:val="a4"/>
    <w:rsid w:val="00AB11FA"/>
    <w:pPr>
      <w:numPr>
        <w:numId w:val="15"/>
      </w:numPr>
    </w:pPr>
  </w:style>
  <w:style w:type="numbering" w:customStyle="1" w:styleId="WWNum2">
    <w:name w:val="WWNum2"/>
    <w:basedOn w:val="a4"/>
    <w:rsid w:val="00AB11FA"/>
    <w:pPr>
      <w:numPr>
        <w:numId w:val="21"/>
      </w:numPr>
    </w:pPr>
  </w:style>
  <w:style w:type="numbering" w:customStyle="1" w:styleId="WWNum3">
    <w:name w:val="WWNum3"/>
    <w:basedOn w:val="a4"/>
    <w:rsid w:val="00AB11FA"/>
    <w:pPr>
      <w:numPr>
        <w:numId w:val="20"/>
      </w:numPr>
    </w:pPr>
  </w:style>
  <w:style w:type="paragraph" w:customStyle="1" w:styleId="221">
    <w:name w:val="Основной текст 22"/>
    <w:basedOn w:val="a1"/>
    <w:rsid w:val="00BC2822"/>
    <w:pPr>
      <w:overflowPunct w:val="0"/>
      <w:autoSpaceDE w:val="0"/>
      <w:autoSpaceDN w:val="0"/>
      <w:adjustRightInd w:val="0"/>
      <w:ind w:firstLine="540"/>
      <w:jc w:val="both"/>
      <w:textAlignment w:val="baseline"/>
    </w:pPr>
    <w:rPr>
      <w:sz w:val="28"/>
      <w:szCs w:val="20"/>
    </w:rPr>
  </w:style>
  <w:style w:type="paragraph" w:customStyle="1" w:styleId="14-15">
    <w:name w:val="14-15"/>
    <w:basedOn w:val="a1"/>
    <w:rsid w:val="00BC2822"/>
    <w:pPr>
      <w:spacing w:line="360" w:lineRule="auto"/>
      <w:ind w:firstLine="709"/>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3119837">
      <w:bodyDiv w:val="1"/>
      <w:marLeft w:val="0"/>
      <w:marRight w:val="0"/>
      <w:marTop w:val="0"/>
      <w:marBottom w:val="0"/>
      <w:divBdr>
        <w:top w:val="none" w:sz="0" w:space="0" w:color="auto"/>
        <w:left w:val="none" w:sz="0" w:space="0" w:color="auto"/>
        <w:bottom w:val="none" w:sz="0" w:space="0" w:color="auto"/>
        <w:right w:val="none" w:sz="0" w:space="0" w:color="auto"/>
      </w:divBdr>
      <w:divsChild>
        <w:div w:id="1746142916">
          <w:marLeft w:val="0"/>
          <w:marRight w:val="0"/>
          <w:marTop w:val="0"/>
          <w:marBottom w:val="0"/>
          <w:divBdr>
            <w:top w:val="none" w:sz="0" w:space="0" w:color="auto"/>
            <w:left w:val="none" w:sz="0" w:space="0" w:color="auto"/>
            <w:bottom w:val="none" w:sz="0" w:space="0" w:color="auto"/>
            <w:right w:val="none" w:sz="0" w:space="0" w:color="auto"/>
          </w:divBdr>
          <w:divsChild>
            <w:div w:id="1704673154">
              <w:marLeft w:val="0"/>
              <w:marRight w:val="0"/>
              <w:marTop w:val="0"/>
              <w:marBottom w:val="0"/>
              <w:divBdr>
                <w:top w:val="none" w:sz="0" w:space="0" w:color="auto"/>
                <w:left w:val="none" w:sz="0" w:space="0" w:color="auto"/>
                <w:bottom w:val="none" w:sz="0" w:space="0" w:color="auto"/>
                <w:right w:val="none" w:sz="0" w:space="0" w:color="auto"/>
              </w:divBdr>
              <w:divsChild>
                <w:div w:id="1626036399">
                  <w:marLeft w:val="0"/>
                  <w:marRight w:val="0"/>
                  <w:marTop w:val="0"/>
                  <w:marBottom w:val="0"/>
                  <w:divBdr>
                    <w:top w:val="none" w:sz="0" w:space="0" w:color="auto"/>
                    <w:left w:val="none" w:sz="0" w:space="0" w:color="auto"/>
                    <w:bottom w:val="none" w:sz="0" w:space="0" w:color="auto"/>
                    <w:right w:val="none" w:sz="0" w:space="0" w:color="auto"/>
                  </w:divBdr>
                  <w:divsChild>
                    <w:div w:id="1351689191">
                      <w:marLeft w:val="0"/>
                      <w:marRight w:val="0"/>
                      <w:marTop w:val="0"/>
                      <w:marBottom w:val="0"/>
                      <w:divBdr>
                        <w:top w:val="none" w:sz="0" w:space="0" w:color="auto"/>
                        <w:left w:val="none" w:sz="0" w:space="0" w:color="auto"/>
                        <w:bottom w:val="none" w:sz="0" w:space="0" w:color="auto"/>
                        <w:right w:val="none" w:sz="0" w:space="0" w:color="auto"/>
                      </w:divBdr>
                      <w:divsChild>
                        <w:div w:id="655378022">
                          <w:marLeft w:val="0"/>
                          <w:marRight w:val="0"/>
                          <w:marTop w:val="0"/>
                          <w:marBottom w:val="0"/>
                          <w:divBdr>
                            <w:top w:val="none" w:sz="0" w:space="0" w:color="auto"/>
                            <w:left w:val="none" w:sz="0" w:space="0" w:color="auto"/>
                            <w:bottom w:val="none" w:sz="0" w:space="0" w:color="auto"/>
                            <w:right w:val="none" w:sz="0" w:space="0" w:color="auto"/>
                          </w:divBdr>
                          <w:divsChild>
                            <w:div w:id="2066949193">
                              <w:marLeft w:val="0"/>
                              <w:marRight w:val="0"/>
                              <w:marTop w:val="0"/>
                              <w:marBottom w:val="0"/>
                              <w:divBdr>
                                <w:top w:val="none" w:sz="0" w:space="0" w:color="auto"/>
                                <w:left w:val="none" w:sz="0" w:space="0" w:color="auto"/>
                                <w:bottom w:val="single" w:sz="6" w:space="0" w:color="BEBEBE"/>
                                <w:right w:val="none" w:sz="0" w:space="0" w:color="auto"/>
                              </w:divBdr>
                              <w:divsChild>
                                <w:div w:id="1700741707">
                                  <w:marLeft w:val="0"/>
                                  <w:marRight w:val="0"/>
                                  <w:marTop w:val="0"/>
                                  <w:marBottom w:val="0"/>
                                  <w:divBdr>
                                    <w:top w:val="none" w:sz="0" w:space="0" w:color="auto"/>
                                    <w:left w:val="none" w:sz="0" w:space="0" w:color="auto"/>
                                    <w:bottom w:val="none" w:sz="0" w:space="0" w:color="auto"/>
                                    <w:right w:val="none" w:sz="0" w:space="0" w:color="auto"/>
                                  </w:divBdr>
                                  <w:divsChild>
                                    <w:div w:id="385107285">
                                      <w:marLeft w:val="0"/>
                                      <w:marRight w:val="0"/>
                                      <w:marTop w:val="0"/>
                                      <w:marBottom w:val="0"/>
                                      <w:divBdr>
                                        <w:top w:val="none" w:sz="0" w:space="0" w:color="auto"/>
                                        <w:left w:val="none" w:sz="0" w:space="0" w:color="auto"/>
                                        <w:bottom w:val="none" w:sz="0" w:space="0" w:color="auto"/>
                                        <w:right w:val="none" w:sz="0" w:space="0" w:color="auto"/>
                                      </w:divBdr>
                                      <w:divsChild>
                                        <w:div w:id="586691435">
                                          <w:marLeft w:val="0"/>
                                          <w:marRight w:val="0"/>
                                          <w:marTop w:val="0"/>
                                          <w:marBottom w:val="0"/>
                                          <w:divBdr>
                                            <w:top w:val="none" w:sz="0" w:space="0" w:color="auto"/>
                                            <w:left w:val="none" w:sz="0" w:space="0" w:color="auto"/>
                                            <w:bottom w:val="none" w:sz="0" w:space="0" w:color="auto"/>
                                            <w:right w:val="none" w:sz="0" w:space="0" w:color="auto"/>
                                          </w:divBdr>
                                          <w:divsChild>
                                            <w:div w:id="2119063619">
                                              <w:marLeft w:val="0"/>
                                              <w:marRight w:val="0"/>
                                              <w:marTop w:val="0"/>
                                              <w:marBottom w:val="0"/>
                                              <w:divBdr>
                                                <w:top w:val="none" w:sz="0" w:space="0" w:color="auto"/>
                                                <w:left w:val="none" w:sz="0" w:space="0" w:color="auto"/>
                                                <w:bottom w:val="none" w:sz="0" w:space="0" w:color="auto"/>
                                                <w:right w:val="none" w:sz="0" w:space="0" w:color="auto"/>
                                              </w:divBdr>
                                              <w:divsChild>
                                                <w:div w:id="127088809">
                                                  <w:marLeft w:val="0"/>
                                                  <w:marRight w:val="0"/>
                                                  <w:marTop w:val="0"/>
                                                  <w:marBottom w:val="0"/>
                                                  <w:divBdr>
                                                    <w:top w:val="none" w:sz="0" w:space="0" w:color="auto"/>
                                                    <w:left w:val="none" w:sz="0" w:space="0" w:color="auto"/>
                                                    <w:bottom w:val="none" w:sz="0" w:space="0" w:color="auto"/>
                                                    <w:right w:val="none" w:sz="0" w:space="0" w:color="auto"/>
                                                  </w:divBdr>
                                                  <w:divsChild>
                                                    <w:div w:id="50463414">
                                                      <w:marLeft w:val="0"/>
                                                      <w:marRight w:val="0"/>
                                                      <w:marTop w:val="0"/>
                                                      <w:marBottom w:val="0"/>
                                                      <w:divBdr>
                                                        <w:top w:val="none" w:sz="0" w:space="0" w:color="auto"/>
                                                        <w:left w:val="none" w:sz="0" w:space="0" w:color="auto"/>
                                                        <w:bottom w:val="none" w:sz="0" w:space="0" w:color="auto"/>
                                                        <w:right w:val="none" w:sz="0" w:space="0" w:color="auto"/>
                                                      </w:divBdr>
                                                      <w:divsChild>
                                                        <w:div w:id="543566544">
                                                          <w:marLeft w:val="0"/>
                                                          <w:marRight w:val="0"/>
                                                          <w:marTop w:val="0"/>
                                                          <w:marBottom w:val="0"/>
                                                          <w:divBdr>
                                                            <w:top w:val="none" w:sz="0" w:space="0" w:color="auto"/>
                                                            <w:left w:val="none" w:sz="0" w:space="0" w:color="auto"/>
                                                            <w:bottom w:val="none" w:sz="0" w:space="0" w:color="auto"/>
                                                            <w:right w:val="none" w:sz="0" w:space="0" w:color="auto"/>
                                                          </w:divBdr>
                                                          <w:divsChild>
                                                            <w:div w:id="9897924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03340">
                                                  <w:marLeft w:val="0"/>
                                                  <w:marRight w:val="0"/>
                                                  <w:marTop w:val="0"/>
                                                  <w:marBottom w:val="0"/>
                                                  <w:divBdr>
                                                    <w:top w:val="none" w:sz="0" w:space="0" w:color="auto"/>
                                                    <w:left w:val="none" w:sz="0" w:space="0" w:color="auto"/>
                                                    <w:bottom w:val="none" w:sz="0" w:space="0" w:color="auto"/>
                                                    <w:right w:val="none" w:sz="0" w:space="0" w:color="auto"/>
                                                  </w:divBdr>
                                                  <w:divsChild>
                                                    <w:div w:id="65734129">
                                                      <w:marLeft w:val="0"/>
                                                      <w:marRight w:val="0"/>
                                                      <w:marTop w:val="0"/>
                                                      <w:marBottom w:val="0"/>
                                                      <w:divBdr>
                                                        <w:top w:val="none" w:sz="0" w:space="0" w:color="auto"/>
                                                        <w:left w:val="none" w:sz="0" w:space="0" w:color="auto"/>
                                                        <w:bottom w:val="none" w:sz="0" w:space="0" w:color="auto"/>
                                                        <w:right w:val="none" w:sz="0" w:space="0" w:color="auto"/>
                                                      </w:divBdr>
                                                      <w:divsChild>
                                                        <w:div w:id="1601909503">
                                                          <w:marLeft w:val="0"/>
                                                          <w:marRight w:val="0"/>
                                                          <w:marTop w:val="0"/>
                                                          <w:marBottom w:val="0"/>
                                                          <w:divBdr>
                                                            <w:top w:val="none" w:sz="0" w:space="0" w:color="auto"/>
                                                            <w:left w:val="none" w:sz="0" w:space="0" w:color="auto"/>
                                                            <w:bottom w:val="none" w:sz="0" w:space="0" w:color="auto"/>
                                                            <w:right w:val="none" w:sz="0" w:space="0" w:color="auto"/>
                                                          </w:divBdr>
                                                          <w:divsChild>
                                                            <w:div w:id="10473398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841">
                                  <w:marLeft w:val="0"/>
                                  <w:marRight w:val="0"/>
                                  <w:marTop w:val="0"/>
                                  <w:marBottom w:val="0"/>
                                  <w:divBdr>
                                    <w:top w:val="none" w:sz="0" w:space="0" w:color="auto"/>
                                    <w:left w:val="none" w:sz="0" w:space="0" w:color="auto"/>
                                    <w:bottom w:val="none" w:sz="0" w:space="0" w:color="auto"/>
                                    <w:right w:val="none" w:sz="0" w:space="0" w:color="auto"/>
                                  </w:divBdr>
                                  <w:divsChild>
                                    <w:div w:id="182594850">
                                      <w:marLeft w:val="0"/>
                                      <w:marRight w:val="0"/>
                                      <w:marTop w:val="0"/>
                                      <w:marBottom w:val="0"/>
                                      <w:divBdr>
                                        <w:top w:val="none" w:sz="0" w:space="0" w:color="auto"/>
                                        <w:left w:val="none" w:sz="0" w:space="0" w:color="auto"/>
                                        <w:bottom w:val="none" w:sz="0" w:space="0" w:color="auto"/>
                                        <w:right w:val="none" w:sz="0" w:space="0" w:color="auto"/>
                                      </w:divBdr>
                                      <w:divsChild>
                                        <w:div w:id="1988242051">
                                          <w:marLeft w:val="0"/>
                                          <w:marRight w:val="0"/>
                                          <w:marTop w:val="0"/>
                                          <w:marBottom w:val="0"/>
                                          <w:divBdr>
                                            <w:top w:val="none" w:sz="0" w:space="0" w:color="auto"/>
                                            <w:left w:val="none" w:sz="0" w:space="0" w:color="auto"/>
                                            <w:bottom w:val="none" w:sz="0" w:space="0" w:color="auto"/>
                                            <w:right w:val="none" w:sz="0" w:space="0" w:color="auto"/>
                                          </w:divBdr>
                                          <w:divsChild>
                                            <w:div w:id="16363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185595">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89366371">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65580892">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main?base=LAW;n=110207;fld=134;dst=100746" TargetMode="External"/><Relationship Id="rId18" Type="http://schemas.openxmlformats.org/officeDocument/2006/relationships/hyperlink" Target="consultantplus://offline/main?base=RLAW181;n=38100;fld=134;dst=100232" TargetMode="External"/><Relationship Id="rId26" Type="http://schemas.openxmlformats.org/officeDocument/2006/relationships/image" Target="media/image6.png"/><Relationship Id="rId39" Type="http://schemas.openxmlformats.org/officeDocument/2006/relationships/hyperlink" Target="consultantplus://offline/ref=0AC6F5514D4DB59704B0506DCB20A615930CB88D740122348BD3F64A0962E50E2CF54BE3E22A406CD83396uAZ6K" TargetMode="External"/><Relationship Id="rId21" Type="http://schemas.openxmlformats.org/officeDocument/2006/relationships/image" Target="media/image2.jpeg"/><Relationship Id="rId34" Type="http://schemas.openxmlformats.org/officeDocument/2006/relationships/hyperlink" Target="https://surinda-r04.gosweb.gosuslugi.ru/" TargetMode="External"/><Relationship Id="rId42" Type="http://schemas.openxmlformats.org/officeDocument/2006/relationships/hyperlink" Target="consultantplus://offline/ref=3AD3A38240EE739A2D68AFFA2B16BCB314945D10D19B045477F28B3F93d4o6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main?base=LAW;n=100256;fld=134;dst=255" TargetMode="External"/><Relationship Id="rId20" Type="http://schemas.openxmlformats.org/officeDocument/2006/relationships/hyperlink" Target="http://www.torgi.gov.ru" TargetMode="External"/><Relationship Id="rId29" Type="http://schemas.openxmlformats.org/officeDocument/2006/relationships/hyperlink" Target="consultantplus://offline/ref=3AD3A38240EE739A2D68AFFA2B16BCB314945D10D19B045477F28B3F93d4o6F" TargetMode="External"/><Relationship Id="rId41" Type="http://schemas.openxmlformats.org/officeDocument/2006/relationships/hyperlink" Target="consultantplus://offline/ref=3AD3A38240EE739A2D68AFFA2B16BCB314945D10D19B045477F28B3F93d4o6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RLAW091;n=50097;fld=134;dst=100014" TargetMode="External"/><Relationship Id="rId24" Type="http://schemas.openxmlformats.org/officeDocument/2006/relationships/image" Target="media/image5.jpeg"/><Relationship Id="rId32" Type="http://schemas.openxmlformats.org/officeDocument/2006/relationships/hyperlink" Target="https://pravo-search.minjust.ru/bigs/showDocument.html?id=A18C6996-E905-4E69-A20D-1DAFBF835573" TargetMode="External"/><Relationship Id="rId37" Type="http://schemas.openxmlformats.org/officeDocument/2006/relationships/hyperlink" Target="https://surinda-r04.gosweb.gosuslugi.ru/" TargetMode="External"/><Relationship Id="rId40" Type="http://schemas.openxmlformats.org/officeDocument/2006/relationships/hyperlink" Target="consultantplus://offline/ref=0AC6F5514D4DB59704B0506DCB20A615930CB88D740122348BD3F64A0962E50E2CF54BE3E22A406CD83396uAZ6K" TargetMode="External"/><Relationship Id="rId5" Type="http://schemas.openxmlformats.org/officeDocument/2006/relationships/webSettings" Target="webSettings.xml"/><Relationship Id="rId15" Type="http://schemas.openxmlformats.org/officeDocument/2006/relationships/hyperlink" Target="consultantplus://offline/main?base=LAW;n=102040;fld=134;dst=221" TargetMode="External"/><Relationship Id="rId23" Type="http://schemas.openxmlformats.org/officeDocument/2006/relationships/image" Target="media/image4.jpeg"/><Relationship Id="rId28" Type="http://schemas.openxmlformats.org/officeDocument/2006/relationships/hyperlink" Target="mailto:essey.adm@evenkya.ru" TargetMode="External"/><Relationship Id="rId36" Type="http://schemas.openxmlformats.org/officeDocument/2006/relationships/hyperlink" Target="https://pravo-search.minjust.ru/bigs/showDocument.html?id=A18C6996-E905-4E69-A20D-1DAFBF835573" TargetMode="External"/><Relationship Id="rId10" Type="http://schemas.openxmlformats.org/officeDocument/2006/relationships/header" Target="header2.xml"/><Relationship Id="rId19" Type="http://schemas.openxmlformats.org/officeDocument/2006/relationships/hyperlink" Target="consultantplus://offline/ref=710B199B29FDCAD2A8FC4CD7C063BB960E14865DDC2709F4617AD21A88WBlAK" TargetMode="External"/><Relationship Id="rId31" Type="http://schemas.openxmlformats.org/officeDocument/2006/relationships/hyperlink" Target="https://pravo-search.minjust.ru/bigs/showDocument.html?id=A18C6996-E905-4E69-A20D-1DAFBF83557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710B199B29FDCAD2A8FC4CD7C063BB960E14865DDC2709F4617AD21A88WBlAK" TargetMode="External"/><Relationship Id="rId22" Type="http://schemas.openxmlformats.org/officeDocument/2006/relationships/image" Target="media/image3.png"/><Relationship Id="rId27" Type="http://schemas.openxmlformats.org/officeDocument/2006/relationships/oleObject" Target="embeddings/oleObject1.bin"/><Relationship Id="rId30" Type="http://schemas.openxmlformats.org/officeDocument/2006/relationships/hyperlink" Target="https://pravo-search.minjust.ru/bigs/showDocument.html?id=A18C6996-E905-4E69-A20D-1DAFBF835573" TargetMode="External"/><Relationship Id="rId35" Type="http://schemas.openxmlformats.org/officeDocument/2006/relationships/hyperlink" Target="https://surinda-r04.gosweb.gosuslugi.ru/"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consultantplus://offline/main?base=RLAW249;n=25269;fld=134;dst=100016" TargetMode="External"/><Relationship Id="rId17" Type="http://schemas.openxmlformats.org/officeDocument/2006/relationships/hyperlink" Target="consultantplus://offline/main?base=LAW;n=100248;fld=134;dst=100202" TargetMode="External"/><Relationship Id="rId25" Type="http://schemas.openxmlformats.org/officeDocument/2006/relationships/hyperlink" Target="http://evenkya.gosuslugi.ru/" TargetMode="External"/><Relationship Id="rId33" Type="http://schemas.openxmlformats.org/officeDocument/2006/relationships/hyperlink" Target="consultantplus://offline/ref=3AD3A38240EE739A2D68AFFA2B16BCB314945D10D19B045477F28B3F93d4o6F" TargetMode="External"/><Relationship Id="rId38" Type="http://schemas.openxmlformats.org/officeDocument/2006/relationships/hyperlink" Target="https://surinda-r04.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5D0248-FAA8-4DDA-B99F-7265BFCDE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3876</TotalTime>
  <Pages>1</Pages>
  <Words>30248</Words>
  <Characters>172417</Characters>
  <Application>Microsoft Office Word</Application>
  <DocSecurity>0</DocSecurity>
  <Lines>1436</Lines>
  <Paragraphs>404</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202261</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subject/>
  <dc:creator>ineshinatg</dc:creator>
  <cp:keywords/>
  <dc:description/>
  <cp:lastModifiedBy>Абдыкадырова З.А.</cp:lastModifiedBy>
  <cp:revision>161</cp:revision>
  <cp:lastPrinted>2023-08-04T04:46:00Z</cp:lastPrinted>
  <dcterms:created xsi:type="dcterms:W3CDTF">2023-06-26T03:45:00Z</dcterms:created>
  <dcterms:modified xsi:type="dcterms:W3CDTF">2023-08-28T05:16:00Z</dcterms:modified>
</cp:coreProperties>
</file>